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08E9" w:rsidRDefault="00B0591D">
      <w:pPr>
        <w:spacing w:line="200" w:lineRule="exact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8" type="#_x0000_t75" style="position:absolute;margin-left:0;margin-top:0;width:609pt;height:935pt;z-index:-4273;mso-position-horizontal-relative:page;mso-position-vertical-relative:page">
            <v:imagedata r:id="rId5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0" w:line="280" w:lineRule="exact"/>
        <w:rPr>
          <w:sz w:val="28"/>
          <w:szCs w:val="28"/>
        </w:rPr>
      </w:pPr>
    </w:p>
    <w:p w:rsidR="002308E9" w:rsidRDefault="00B0591D">
      <w:pPr>
        <w:ind w:right="1035"/>
        <w:jc w:val="right"/>
        <w:rPr>
          <w:rFonts w:ascii="Arial" w:eastAsia="Arial" w:hAnsi="Arial" w:cs="Arial"/>
          <w:sz w:val="44"/>
          <w:szCs w:val="4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7" type="#_x0000_t202" style="position:absolute;left:0;text-align:left;margin-left:381.6pt;margin-top:-49.15pt;width:77.1pt;height:1in;z-index:-4272;mso-position-horizontal-relative:page" filled="f" stroked="f">
            <v:textbox inset="0,0,0,0">
              <w:txbxContent>
                <w:p w:rsidR="002308E9" w:rsidRDefault="00B0591D">
                  <w:pPr>
                    <w:spacing w:line="1440" w:lineRule="exact"/>
                    <w:ind w:right="-236"/>
                    <w:rPr>
                      <w:rFonts w:ascii="Arial" w:eastAsia="Arial" w:hAnsi="Arial" w:cs="Arial"/>
                      <w:sz w:val="144"/>
                      <w:szCs w:val="144"/>
                    </w:rPr>
                  </w:pPr>
                  <w:r>
                    <w:rPr>
                      <w:rFonts w:ascii="Arial" w:eastAsia="Arial" w:hAnsi="Arial" w:cs="Arial"/>
                      <w:color w:val="AACFFB"/>
                      <w:w w:val="306"/>
                      <w:position w:val="-1"/>
                      <w:sz w:val="144"/>
                      <w:szCs w:val="14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2A465D"/>
          <w:w w:val="64"/>
          <w:sz w:val="48"/>
          <w:szCs w:val="48"/>
        </w:rPr>
        <w:t>J</w:t>
      </w:r>
      <w:r>
        <w:rPr>
          <w:color w:val="2A465D"/>
          <w:spacing w:val="4"/>
          <w:w w:val="64"/>
          <w:sz w:val="48"/>
          <w:szCs w:val="48"/>
        </w:rPr>
        <w:t>A</w:t>
      </w:r>
      <w:r>
        <w:rPr>
          <w:color w:val="2A465D"/>
          <w:w w:val="102"/>
          <w:sz w:val="48"/>
          <w:szCs w:val="48"/>
        </w:rPr>
        <w:t>R</w:t>
      </w:r>
      <w:r>
        <w:rPr>
          <w:color w:val="2A465D"/>
          <w:sz w:val="48"/>
          <w:szCs w:val="48"/>
        </w:rPr>
        <w:t xml:space="preserve"> </w:t>
      </w:r>
      <w:r>
        <w:rPr>
          <w:rFonts w:ascii="Arial" w:eastAsia="Arial" w:hAnsi="Arial" w:cs="Arial"/>
          <w:color w:val="2A465D"/>
          <w:spacing w:val="8"/>
          <w:w w:val="112"/>
          <w:sz w:val="44"/>
          <w:szCs w:val="44"/>
        </w:rPr>
        <w:t>K</w:t>
      </w:r>
      <w:r>
        <w:rPr>
          <w:rFonts w:ascii="Arial" w:eastAsia="Arial" w:hAnsi="Arial" w:cs="Arial"/>
          <w:color w:val="2A465D"/>
          <w:spacing w:val="7"/>
          <w:w w:val="102"/>
          <w:sz w:val="44"/>
          <w:szCs w:val="44"/>
        </w:rPr>
        <w:t>U</w:t>
      </w:r>
      <w:r>
        <w:rPr>
          <w:rFonts w:ascii="Arial" w:eastAsia="Arial" w:hAnsi="Arial" w:cs="Arial"/>
          <w:color w:val="2A465D"/>
          <w:spacing w:val="4"/>
          <w:w w:val="106"/>
          <w:sz w:val="44"/>
          <w:szCs w:val="44"/>
        </w:rPr>
        <w:t>R</w:t>
      </w:r>
      <w:r>
        <w:rPr>
          <w:rFonts w:ascii="Arial" w:eastAsia="Arial" w:hAnsi="Arial" w:cs="Arial"/>
          <w:color w:val="2A465D"/>
          <w:spacing w:val="4"/>
          <w:w w:val="131"/>
          <w:sz w:val="44"/>
          <w:szCs w:val="44"/>
        </w:rPr>
        <w:t>I</w:t>
      </w:r>
      <w:r>
        <w:rPr>
          <w:rFonts w:ascii="Arial" w:eastAsia="Arial" w:hAnsi="Arial" w:cs="Arial"/>
          <w:color w:val="2A465D"/>
          <w:spacing w:val="8"/>
          <w:w w:val="117"/>
          <w:sz w:val="44"/>
          <w:szCs w:val="44"/>
        </w:rPr>
        <w:t>K</w:t>
      </w:r>
      <w:r>
        <w:rPr>
          <w:rFonts w:ascii="Arial" w:eastAsia="Arial" w:hAnsi="Arial" w:cs="Arial"/>
          <w:color w:val="2A465D"/>
          <w:spacing w:val="9"/>
          <w:sz w:val="44"/>
          <w:szCs w:val="44"/>
        </w:rPr>
        <w:t>U</w:t>
      </w:r>
      <w:r>
        <w:rPr>
          <w:rFonts w:ascii="Arial" w:eastAsia="Arial" w:hAnsi="Arial" w:cs="Arial"/>
          <w:color w:val="2A465D"/>
          <w:w w:val="73"/>
          <w:sz w:val="44"/>
          <w:szCs w:val="44"/>
        </w:rPr>
        <w:t>L</w:t>
      </w:r>
      <w:r>
        <w:rPr>
          <w:rFonts w:ascii="Arial" w:eastAsia="Arial" w:hAnsi="Arial" w:cs="Arial"/>
          <w:color w:val="2A465D"/>
          <w:spacing w:val="6"/>
          <w:w w:val="73"/>
          <w:sz w:val="44"/>
          <w:szCs w:val="44"/>
        </w:rPr>
        <w:t>.</w:t>
      </w:r>
      <w:r>
        <w:rPr>
          <w:rFonts w:ascii="Arial" w:eastAsia="Arial" w:hAnsi="Arial" w:cs="Arial"/>
          <w:color w:val="2A465D"/>
          <w:spacing w:val="9"/>
          <w:w w:val="103"/>
          <w:sz w:val="44"/>
          <w:szCs w:val="44"/>
        </w:rPr>
        <w:t>U</w:t>
      </w:r>
      <w:r>
        <w:rPr>
          <w:rFonts w:ascii="Arial" w:eastAsia="Arial" w:hAnsi="Arial" w:cs="Arial"/>
          <w:color w:val="89AFD1"/>
          <w:w w:val="380"/>
          <w:sz w:val="44"/>
          <w:szCs w:val="44"/>
        </w:rPr>
        <w:t>M</w:t>
      </w:r>
    </w:p>
    <w:p w:rsidR="002308E9" w:rsidRDefault="00B0591D">
      <w:pPr>
        <w:spacing w:before="62"/>
        <w:ind w:left="3248" w:right="819"/>
        <w:jc w:val="center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b/>
          <w:i/>
          <w:color w:val="B8C1C6"/>
          <w:w w:val="10"/>
          <w:sz w:val="28"/>
          <w:szCs w:val="28"/>
        </w:rPr>
        <w:t xml:space="preserve">·                                                                             </w:t>
      </w:r>
      <w:r>
        <w:rPr>
          <w:rFonts w:ascii="Arial" w:eastAsia="Arial" w:hAnsi="Arial" w:cs="Arial"/>
          <w:b/>
          <w:i/>
          <w:color w:val="B8C1C6"/>
          <w:spacing w:val="1"/>
          <w:w w:val="1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i/>
          <w:color w:val="2A465D"/>
          <w:spacing w:val="2"/>
          <w:w w:val="42"/>
          <w:position w:val="19"/>
          <w:sz w:val="28"/>
          <w:szCs w:val="28"/>
        </w:rPr>
        <w:t>1</w:t>
      </w:r>
      <w:r>
        <w:rPr>
          <w:b/>
          <w:i/>
          <w:color w:val="2A465D"/>
          <w:w w:val="103"/>
          <w:sz w:val="48"/>
          <w:szCs w:val="48"/>
        </w:rPr>
        <w:t>KA</w:t>
      </w:r>
      <w:r>
        <w:rPr>
          <w:b/>
          <w:i/>
          <w:color w:val="2A465D"/>
          <w:spacing w:val="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color w:val="2A465D"/>
          <w:spacing w:val="4"/>
          <w:w w:val="103"/>
          <w:sz w:val="42"/>
          <w:szCs w:val="42"/>
        </w:rPr>
        <w:t>B</w:t>
      </w:r>
      <w:r>
        <w:rPr>
          <w:rFonts w:ascii="Arial" w:eastAsia="Arial" w:hAnsi="Arial" w:cs="Arial"/>
          <w:b/>
          <w:color w:val="2A465D"/>
          <w:spacing w:val="5"/>
          <w:w w:val="101"/>
          <w:sz w:val="42"/>
          <w:szCs w:val="42"/>
        </w:rPr>
        <w:t>E</w:t>
      </w:r>
      <w:r>
        <w:rPr>
          <w:rFonts w:ascii="Arial" w:eastAsia="Arial" w:hAnsi="Arial" w:cs="Arial"/>
          <w:b/>
          <w:color w:val="2A465D"/>
          <w:spacing w:val="3"/>
          <w:w w:val="102"/>
          <w:sz w:val="42"/>
          <w:szCs w:val="42"/>
        </w:rPr>
        <w:t>L</w:t>
      </w:r>
      <w:r>
        <w:rPr>
          <w:rFonts w:ascii="Arial" w:eastAsia="Arial" w:hAnsi="Arial" w:cs="Arial"/>
          <w:b/>
          <w:color w:val="2A465D"/>
          <w:spacing w:val="4"/>
          <w:w w:val="111"/>
          <w:sz w:val="42"/>
          <w:szCs w:val="42"/>
        </w:rPr>
        <w:t>A</w:t>
      </w:r>
      <w:r>
        <w:rPr>
          <w:rFonts w:ascii="Arial" w:eastAsia="Arial" w:hAnsi="Arial" w:cs="Arial"/>
          <w:b/>
          <w:color w:val="2A465D"/>
          <w:spacing w:val="2"/>
          <w:w w:val="63"/>
          <w:sz w:val="42"/>
          <w:szCs w:val="42"/>
        </w:rPr>
        <w:t>J</w:t>
      </w:r>
      <w:r>
        <w:rPr>
          <w:rFonts w:ascii="Arial" w:eastAsia="Arial" w:hAnsi="Arial" w:cs="Arial"/>
          <w:b/>
          <w:color w:val="2A465D"/>
          <w:spacing w:val="6"/>
          <w:w w:val="112"/>
          <w:sz w:val="42"/>
          <w:szCs w:val="42"/>
        </w:rPr>
        <w:t>A</w:t>
      </w:r>
      <w:r>
        <w:rPr>
          <w:rFonts w:ascii="Arial" w:eastAsia="Arial" w:hAnsi="Arial" w:cs="Arial"/>
          <w:b/>
          <w:color w:val="2A465D"/>
          <w:w w:val="108"/>
          <w:sz w:val="42"/>
          <w:szCs w:val="42"/>
        </w:rPr>
        <w:t>R</w:t>
      </w:r>
      <w:r>
        <w:rPr>
          <w:rFonts w:ascii="Arial" w:eastAsia="Arial" w:hAnsi="Arial" w:cs="Arial"/>
          <w:b/>
          <w:color w:val="2A465D"/>
          <w:sz w:val="42"/>
          <w:szCs w:val="42"/>
        </w:rPr>
        <w:t xml:space="preserve">       </w:t>
      </w:r>
      <w:r>
        <w:rPr>
          <w:rFonts w:ascii="Arial" w:eastAsia="Arial" w:hAnsi="Arial" w:cs="Arial"/>
          <w:b/>
          <w:color w:val="2A465D"/>
          <w:spacing w:val="-5"/>
          <w:sz w:val="42"/>
          <w:szCs w:val="42"/>
        </w:rPr>
        <w:t xml:space="preserve"> </w:t>
      </w:r>
      <w:r>
        <w:rPr>
          <w:rFonts w:ascii="Arial" w:eastAsia="Arial" w:hAnsi="Arial" w:cs="Arial"/>
          <w:b/>
          <w:color w:val="AACFFB"/>
          <w:w w:val="388"/>
          <w:sz w:val="42"/>
          <w:szCs w:val="42"/>
        </w:rPr>
        <w:t>~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8" w:line="280" w:lineRule="exact"/>
        <w:rPr>
          <w:sz w:val="28"/>
          <w:szCs w:val="28"/>
        </w:rPr>
      </w:pPr>
    </w:p>
    <w:p w:rsidR="002308E9" w:rsidRDefault="00B0591D">
      <w:pPr>
        <w:spacing w:line="320" w:lineRule="exact"/>
        <w:ind w:right="1192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E4B152"/>
          <w:w w:val="354"/>
          <w:position w:val="-1"/>
          <w:sz w:val="28"/>
          <w:szCs w:val="28"/>
        </w:rPr>
        <w:t>[</w:t>
      </w:r>
      <w:r>
        <w:rPr>
          <w:rFonts w:ascii="Arial" w:eastAsia="Arial" w:hAnsi="Arial" w:cs="Arial"/>
          <w:color w:val="E4B152"/>
          <w:spacing w:val="-55"/>
          <w:w w:val="354"/>
          <w:position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424244"/>
          <w:spacing w:val="-3"/>
          <w:w w:val="354"/>
          <w:position w:val="-1"/>
          <w:sz w:val="28"/>
          <w:szCs w:val="28"/>
        </w:rPr>
        <w:t>M</w:t>
      </w:r>
      <w:r>
        <w:rPr>
          <w:rFonts w:ascii="Arial" w:eastAsia="Arial" w:hAnsi="Arial" w:cs="Arial"/>
          <w:color w:val="424244"/>
          <w:spacing w:val="-3"/>
          <w:w w:val="113"/>
          <w:position w:val="-1"/>
          <w:sz w:val="28"/>
          <w:szCs w:val="28"/>
        </w:rPr>
        <w:t>e</w:t>
      </w:r>
      <w:r>
        <w:rPr>
          <w:rFonts w:ascii="Arial" w:eastAsia="Arial" w:hAnsi="Arial" w:cs="Arial"/>
          <w:color w:val="424244"/>
          <w:spacing w:val="-2"/>
          <w:w w:val="126"/>
          <w:position w:val="-1"/>
          <w:sz w:val="28"/>
          <w:szCs w:val="28"/>
        </w:rPr>
        <w:t>r</w:t>
      </w:r>
      <w:r>
        <w:rPr>
          <w:rFonts w:ascii="Arial" w:eastAsia="Arial" w:hAnsi="Arial" w:cs="Arial"/>
          <w:color w:val="424244"/>
          <w:spacing w:val="-3"/>
          <w:w w:val="107"/>
          <w:position w:val="-1"/>
          <w:sz w:val="28"/>
          <w:szCs w:val="28"/>
        </w:rPr>
        <w:t>de</w:t>
      </w:r>
      <w:r>
        <w:rPr>
          <w:rFonts w:ascii="Arial" w:eastAsia="Arial" w:hAnsi="Arial" w:cs="Arial"/>
          <w:color w:val="424244"/>
          <w:spacing w:val="-12"/>
          <w:w w:val="122"/>
          <w:position w:val="-1"/>
          <w:sz w:val="28"/>
          <w:szCs w:val="28"/>
        </w:rPr>
        <w:t>k</w:t>
      </w:r>
      <w:r>
        <w:rPr>
          <w:rFonts w:ascii="Arial" w:eastAsia="Arial" w:hAnsi="Arial" w:cs="Arial"/>
          <w:color w:val="424244"/>
          <w:w w:val="91"/>
          <w:position w:val="-1"/>
          <w:sz w:val="28"/>
          <w:szCs w:val="28"/>
        </w:rPr>
        <w:t>a</w:t>
      </w:r>
    </w:p>
    <w:p w:rsidR="002308E9" w:rsidRDefault="00B0591D">
      <w:pPr>
        <w:spacing w:line="280" w:lineRule="exact"/>
        <w:ind w:right="1092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424244"/>
          <w:spacing w:val="-3"/>
          <w:sz w:val="28"/>
          <w:szCs w:val="28"/>
        </w:rPr>
        <w:t>M</w:t>
      </w:r>
      <w:r>
        <w:rPr>
          <w:rFonts w:ascii="Arial" w:eastAsia="Arial" w:hAnsi="Arial" w:cs="Arial"/>
          <w:color w:val="424244"/>
          <w:spacing w:val="-3"/>
          <w:w w:val="113"/>
          <w:sz w:val="28"/>
          <w:szCs w:val="28"/>
        </w:rPr>
        <w:t>e</w:t>
      </w:r>
      <w:r>
        <w:rPr>
          <w:rFonts w:ascii="Arial" w:eastAsia="Arial" w:hAnsi="Arial" w:cs="Arial"/>
          <w:color w:val="424244"/>
          <w:spacing w:val="-2"/>
          <w:w w:val="103"/>
          <w:sz w:val="28"/>
          <w:szCs w:val="28"/>
        </w:rPr>
        <w:t>n</w:t>
      </w:r>
      <w:r>
        <w:rPr>
          <w:rFonts w:ascii="Arial" w:eastAsia="Arial" w:hAnsi="Arial" w:cs="Arial"/>
          <w:color w:val="424244"/>
          <w:spacing w:val="-3"/>
          <w:w w:val="116"/>
          <w:sz w:val="28"/>
          <w:szCs w:val="28"/>
        </w:rPr>
        <w:t>g</w:t>
      </w:r>
      <w:r>
        <w:rPr>
          <w:rFonts w:ascii="Arial" w:eastAsia="Arial" w:hAnsi="Arial" w:cs="Arial"/>
          <w:color w:val="424244"/>
          <w:spacing w:val="-2"/>
          <w:w w:val="103"/>
          <w:sz w:val="28"/>
          <w:szCs w:val="28"/>
        </w:rPr>
        <w:t>a</w:t>
      </w:r>
      <w:r>
        <w:rPr>
          <w:rFonts w:ascii="Arial" w:eastAsia="Arial" w:hAnsi="Arial" w:cs="Arial"/>
          <w:color w:val="424244"/>
          <w:spacing w:val="-2"/>
          <w:w w:val="142"/>
          <w:sz w:val="28"/>
          <w:szCs w:val="28"/>
        </w:rPr>
        <w:t>j</w:t>
      </w:r>
      <w:r>
        <w:rPr>
          <w:rFonts w:ascii="Arial" w:eastAsia="Arial" w:hAnsi="Arial" w:cs="Arial"/>
          <w:color w:val="424244"/>
          <w:spacing w:val="-2"/>
          <w:sz w:val="28"/>
          <w:szCs w:val="28"/>
        </w:rPr>
        <w:t>a</w:t>
      </w:r>
      <w:r>
        <w:rPr>
          <w:rFonts w:ascii="Arial" w:eastAsia="Arial" w:hAnsi="Arial" w:cs="Arial"/>
          <w:color w:val="424244"/>
          <w:w w:val="115"/>
          <w:sz w:val="28"/>
          <w:szCs w:val="28"/>
        </w:rPr>
        <w:t>r</w:t>
      </w:r>
    </w:p>
    <w:p w:rsidR="002308E9" w:rsidRDefault="002308E9">
      <w:pPr>
        <w:spacing w:before="18" w:line="240" w:lineRule="exact"/>
        <w:rPr>
          <w:sz w:val="24"/>
          <w:szCs w:val="24"/>
        </w:rPr>
      </w:pPr>
    </w:p>
    <w:p w:rsidR="002308E9" w:rsidRDefault="00B0591D">
      <w:pPr>
        <w:ind w:right="140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E8E4EB"/>
          <w:spacing w:val="1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E8E4EB"/>
          <w:w w:val="102"/>
          <w:sz w:val="24"/>
          <w:szCs w:val="24"/>
        </w:rPr>
        <w:t>APEL</w:t>
      </w:r>
    </w:p>
    <w:p w:rsidR="002308E9" w:rsidRDefault="00B0591D">
      <w:pPr>
        <w:spacing w:before="90"/>
        <w:ind w:right="1211"/>
        <w:jc w:val="right"/>
        <w:rPr>
          <w:sz w:val="24"/>
          <w:szCs w:val="24"/>
        </w:rPr>
      </w:pPr>
      <w:r>
        <w:rPr>
          <w:color w:val="E8E4EB"/>
          <w:spacing w:val="-2"/>
          <w:w w:val="106"/>
          <w:sz w:val="24"/>
          <w:szCs w:val="24"/>
        </w:rPr>
        <w:t>2</w:t>
      </w:r>
      <w:r>
        <w:rPr>
          <w:color w:val="E8E4EB"/>
          <w:spacing w:val="-2"/>
          <w:w w:val="118"/>
          <w:sz w:val="24"/>
          <w:szCs w:val="24"/>
        </w:rPr>
        <w:t>0</w:t>
      </w:r>
      <w:r>
        <w:rPr>
          <w:color w:val="E8E4EB"/>
          <w:spacing w:val="-2"/>
          <w:w w:val="110"/>
          <w:sz w:val="24"/>
          <w:szCs w:val="24"/>
        </w:rPr>
        <w:t>2</w:t>
      </w:r>
      <w:r>
        <w:rPr>
          <w:color w:val="E8E4EB"/>
          <w:spacing w:val="-2"/>
          <w:w w:val="114"/>
          <w:sz w:val="24"/>
          <w:szCs w:val="24"/>
        </w:rPr>
        <w:t>3</w:t>
      </w:r>
      <w:r>
        <w:rPr>
          <w:color w:val="E8E4EB"/>
          <w:spacing w:val="-2"/>
          <w:w w:val="155"/>
          <w:sz w:val="24"/>
          <w:szCs w:val="24"/>
        </w:rPr>
        <w:t>/</w:t>
      </w:r>
      <w:r>
        <w:rPr>
          <w:color w:val="E8E4EB"/>
          <w:spacing w:val="-2"/>
          <w:w w:val="118"/>
          <w:sz w:val="24"/>
          <w:szCs w:val="24"/>
        </w:rPr>
        <w:t>20</w:t>
      </w:r>
      <w:r>
        <w:rPr>
          <w:color w:val="E8E4EB"/>
          <w:spacing w:val="-2"/>
          <w:w w:val="106"/>
          <w:sz w:val="24"/>
          <w:szCs w:val="24"/>
        </w:rPr>
        <w:t>2</w:t>
      </w:r>
      <w:r>
        <w:rPr>
          <w:color w:val="E8E4EB"/>
          <w:w w:val="118"/>
          <w:sz w:val="24"/>
          <w:szCs w:val="24"/>
        </w:rPr>
        <w:t>4</w:t>
      </w:r>
    </w:p>
    <w:p w:rsidR="002308E9" w:rsidRDefault="002308E9">
      <w:pPr>
        <w:spacing w:before="5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right="1280"/>
        <w:jc w:val="right"/>
        <w:rPr>
          <w:sz w:val="28"/>
          <w:szCs w:val="28"/>
        </w:rPr>
      </w:pPr>
      <w:r>
        <w:rPr>
          <w:color w:val="211A21"/>
          <w:spacing w:val="-3"/>
          <w:sz w:val="28"/>
          <w:szCs w:val="28"/>
        </w:rPr>
        <w:t>AR</w:t>
      </w:r>
      <w:r>
        <w:rPr>
          <w:color w:val="050504"/>
          <w:spacing w:val="-1"/>
          <w:sz w:val="28"/>
          <w:szCs w:val="28"/>
        </w:rPr>
        <w:t>I</w:t>
      </w:r>
      <w:r>
        <w:rPr>
          <w:color w:val="211A21"/>
          <w:sz w:val="28"/>
          <w:szCs w:val="28"/>
        </w:rPr>
        <w:t>S</w:t>
      </w:r>
      <w:r>
        <w:rPr>
          <w:color w:val="211A21"/>
          <w:spacing w:val="5"/>
          <w:sz w:val="28"/>
          <w:szCs w:val="28"/>
        </w:rPr>
        <w:t xml:space="preserve"> </w:t>
      </w:r>
      <w:r>
        <w:rPr>
          <w:color w:val="211A21"/>
          <w:spacing w:val="-3"/>
          <w:sz w:val="28"/>
          <w:szCs w:val="28"/>
        </w:rPr>
        <w:t>A</w:t>
      </w:r>
      <w:r>
        <w:rPr>
          <w:color w:val="211A21"/>
          <w:spacing w:val="-1"/>
          <w:sz w:val="28"/>
          <w:szCs w:val="28"/>
        </w:rPr>
        <w:t>R</w:t>
      </w:r>
      <w:r>
        <w:rPr>
          <w:color w:val="211A21"/>
          <w:spacing w:val="-2"/>
          <w:sz w:val="28"/>
          <w:szCs w:val="28"/>
        </w:rPr>
        <w:t>M</w:t>
      </w:r>
      <w:r>
        <w:rPr>
          <w:color w:val="050504"/>
          <w:spacing w:val="-1"/>
          <w:sz w:val="28"/>
          <w:szCs w:val="28"/>
        </w:rPr>
        <w:t>I</w:t>
      </w:r>
      <w:r>
        <w:rPr>
          <w:color w:val="211A21"/>
          <w:spacing w:val="-1"/>
          <w:sz w:val="28"/>
          <w:szCs w:val="28"/>
        </w:rPr>
        <w:t>A</w:t>
      </w:r>
      <w:r>
        <w:rPr>
          <w:color w:val="211A21"/>
          <w:spacing w:val="-3"/>
          <w:sz w:val="28"/>
          <w:szCs w:val="28"/>
        </w:rPr>
        <w:t>N</w:t>
      </w:r>
      <w:r>
        <w:rPr>
          <w:color w:val="050504"/>
          <w:spacing w:val="-2"/>
          <w:sz w:val="28"/>
          <w:szCs w:val="28"/>
        </w:rPr>
        <w:t>T</w:t>
      </w:r>
      <w:r>
        <w:rPr>
          <w:color w:val="211A21"/>
          <w:spacing w:val="-1"/>
          <w:sz w:val="28"/>
          <w:szCs w:val="28"/>
        </w:rPr>
        <w:t>O</w:t>
      </w:r>
      <w:r>
        <w:rPr>
          <w:color w:val="3A2B3A"/>
          <w:sz w:val="28"/>
          <w:szCs w:val="28"/>
        </w:rPr>
        <w:t>,</w:t>
      </w:r>
      <w:r>
        <w:rPr>
          <w:color w:val="3A2B3A"/>
          <w:spacing w:val="60"/>
          <w:sz w:val="28"/>
          <w:szCs w:val="28"/>
        </w:rPr>
        <w:t xml:space="preserve"> </w:t>
      </w:r>
      <w:r>
        <w:rPr>
          <w:color w:val="501721"/>
          <w:w w:val="81"/>
          <w:sz w:val="38"/>
          <w:szCs w:val="38"/>
        </w:rPr>
        <w:t>S.Pd</w:t>
      </w:r>
      <w:r>
        <w:rPr>
          <w:color w:val="501721"/>
          <w:spacing w:val="-8"/>
          <w:w w:val="81"/>
          <w:sz w:val="38"/>
          <w:szCs w:val="38"/>
        </w:rPr>
        <w:t>.</w:t>
      </w:r>
      <w:r>
        <w:rPr>
          <w:color w:val="211A21"/>
          <w:w w:val="81"/>
          <w:sz w:val="38"/>
          <w:szCs w:val="38"/>
        </w:rPr>
        <w:t>,</w:t>
      </w:r>
      <w:r>
        <w:rPr>
          <w:color w:val="211A21"/>
          <w:spacing w:val="-4"/>
          <w:w w:val="81"/>
          <w:sz w:val="38"/>
          <w:szCs w:val="38"/>
        </w:rPr>
        <w:t xml:space="preserve"> </w:t>
      </w:r>
      <w:r>
        <w:rPr>
          <w:color w:val="501721"/>
          <w:w w:val="77"/>
          <w:sz w:val="38"/>
          <w:szCs w:val="38"/>
        </w:rPr>
        <w:t>M.Pd</w:t>
      </w:r>
      <w:r>
        <w:rPr>
          <w:color w:val="501721"/>
          <w:spacing w:val="-15"/>
          <w:w w:val="77"/>
          <w:sz w:val="38"/>
          <w:szCs w:val="38"/>
        </w:rPr>
        <w:t>.</w:t>
      </w:r>
      <w:r>
        <w:rPr>
          <w:color w:val="211A21"/>
          <w:w w:val="118"/>
          <w:sz w:val="38"/>
          <w:szCs w:val="38"/>
        </w:rPr>
        <w:t>,</w:t>
      </w:r>
      <w:r>
        <w:rPr>
          <w:color w:val="211A21"/>
          <w:spacing w:val="-6"/>
          <w:sz w:val="38"/>
          <w:szCs w:val="38"/>
        </w:rPr>
        <w:t xml:space="preserve"> </w:t>
      </w:r>
      <w:r>
        <w:rPr>
          <w:color w:val="211A21"/>
          <w:spacing w:val="-2"/>
          <w:w w:val="91"/>
          <w:sz w:val="28"/>
          <w:szCs w:val="28"/>
        </w:rPr>
        <w:t>G</w:t>
      </w:r>
      <w:r>
        <w:rPr>
          <w:color w:val="050504"/>
          <w:spacing w:val="-2"/>
          <w:w w:val="151"/>
          <w:sz w:val="28"/>
          <w:szCs w:val="28"/>
        </w:rPr>
        <w:t>r</w:t>
      </w:r>
      <w:r>
        <w:rPr>
          <w:color w:val="211A21"/>
          <w:w w:val="83"/>
          <w:sz w:val="28"/>
          <w:szCs w:val="28"/>
        </w:rPr>
        <w:t>.</w:t>
      </w:r>
    </w:p>
    <w:p w:rsidR="002308E9" w:rsidRDefault="00B0591D">
      <w:pPr>
        <w:spacing w:before="64"/>
        <w:ind w:left="4110" w:right="1588"/>
        <w:jc w:val="center"/>
        <w:rPr>
          <w:sz w:val="28"/>
          <w:szCs w:val="28"/>
        </w:rPr>
      </w:pPr>
      <w:r>
        <w:rPr>
          <w:color w:val="211A21"/>
          <w:spacing w:val="3"/>
          <w:sz w:val="28"/>
          <w:szCs w:val="28"/>
        </w:rPr>
        <w:t>N</w:t>
      </w:r>
      <w:r>
        <w:rPr>
          <w:color w:val="424244"/>
          <w:spacing w:val="1"/>
          <w:sz w:val="28"/>
          <w:szCs w:val="28"/>
        </w:rPr>
        <w:t>I</w:t>
      </w:r>
      <w:r>
        <w:rPr>
          <w:color w:val="211A21"/>
          <w:spacing w:val="2"/>
          <w:sz w:val="28"/>
          <w:szCs w:val="28"/>
        </w:rPr>
        <w:t>P</w:t>
      </w:r>
      <w:r>
        <w:rPr>
          <w:color w:val="211A21"/>
          <w:sz w:val="28"/>
          <w:szCs w:val="28"/>
        </w:rPr>
        <w:t>.</w:t>
      </w:r>
      <w:r>
        <w:rPr>
          <w:color w:val="211A21"/>
          <w:spacing w:val="31"/>
          <w:sz w:val="28"/>
          <w:szCs w:val="28"/>
        </w:rPr>
        <w:t xml:space="preserve"> </w:t>
      </w:r>
      <w:r>
        <w:rPr>
          <w:color w:val="211A21"/>
          <w:spacing w:val="2"/>
          <w:w w:val="105"/>
          <w:sz w:val="28"/>
          <w:szCs w:val="28"/>
        </w:rPr>
        <w:t>1</w:t>
      </w:r>
      <w:r>
        <w:rPr>
          <w:color w:val="211A21"/>
          <w:spacing w:val="2"/>
          <w:w w:val="129"/>
          <w:sz w:val="28"/>
          <w:szCs w:val="28"/>
        </w:rPr>
        <w:t>99</w:t>
      </w:r>
      <w:r>
        <w:rPr>
          <w:color w:val="211A21"/>
          <w:spacing w:val="3"/>
          <w:w w:val="125"/>
          <w:sz w:val="28"/>
          <w:szCs w:val="28"/>
        </w:rPr>
        <w:t>00</w:t>
      </w:r>
      <w:r>
        <w:rPr>
          <w:color w:val="050504"/>
          <w:spacing w:val="2"/>
          <w:w w:val="129"/>
          <w:sz w:val="28"/>
          <w:szCs w:val="28"/>
        </w:rPr>
        <w:t>8</w:t>
      </w:r>
      <w:r>
        <w:rPr>
          <w:color w:val="211A21"/>
          <w:spacing w:val="1"/>
          <w:w w:val="119"/>
          <w:sz w:val="28"/>
          <w:szCs w:val="28"/>
        </w:rPr>
        <w:t>1</w:t>
      </w:r>
      <w:r>
        <w:rPr>
          <w:color w:val="211A21"/>
          <w:spacing w:val="2"/>
          <w:w w:val="129"/>
          <w:sz w:val="28"/>
          <w:szCs w:val="28"/>
        </w:rPr>
        <w:t>0</w:t>
      </w:r>
      <w:r>
        <w:rPr>
          <w:color w:val="211A21"/>
          <w:spacing w:val="2"/>
          <w:w w:val="122"/>
          <w:sz w:val="28"/>
          <w:szCs w:val="28"/>
        </w:rPr>
        <w:t>2</w:t>
      </w:r>
      <w:r>
        <w:rPr>
          <w:color w:val="211A21"/>
          <w:spacing w:val="2"/>
          <w:w w:val="132"/>
          <w:sz w:val="28"/>
          <w:szCs w:val="28"/>
        </w:rPr>
        <w:t>0</w:t>
      </w:r>
      <w:r>
        <w:rPr>
          <w:color w:val="050504"/>
          <w:spacing w:val="2"/>
          <w:w w:val="122"/>
          <w:sz w:val="28"/>
          <w:szCs w:val="28"/>
        </w:rPr>
        <w:t>1</w:t>
      </w:r>
      <w:r>
        <w:rPr>
          <w:color w:val="211A21"/>
          <w:spacing w:val="3"/>
          <w:w w:val="125"/>
          <w:sz w:val="28"/>
          <w:szCs w:val="28"/>
        </w:rPr>
        <w:t>5</w:t>
      </w:r>
      <w:r>
        <w:rPr>
          <w:color w:val="211A21"/>
          <w:spacing w:val="2"/>
          <w:w w:val="129"/>
          <w:sz w:val="28"/>
          <w:szCs w:val="28"/>
        </w:rPr>
        <w:t>0</w:t>
      </w:r>
      <w:r>
        <w:rPr>
          <w:color w:val="211A21"/>
          <w:spacing w:val="2"/>
          <w:w w:val="122"/>
          <w:sz w:val="28"/>
          <w:szCs w:val="28"/>
        </w:rPr>
        <w:t>2</w:t>
      </w:r>
      <w:r>
        <w:rPr>
          <w:color w:val="050504"/>
          <w:spacing w:val="3"/>
          <w:w w:val="125"/>
          <w:sz w:val="28"/>
          <w:szCs w:val="28"/>
        </w:rPr>
        <w:t>1</w:t>
      </w:r>
      <w:r>
        <w:rPr>
          <w:color w:val="211A21"/>
          <w:spacing w:val="2"/>
          <w:w w:val="122"/>
          <w:sz w:val="28"/>
          <w:szCs w:val="28"/>
        </w:rPr>
        <w:t>0</w:t>
      </w:r>
      <w:r>
        <w:rPr>
          <w:color w:val="211A21"/>
          <w:spacing w:val="2"/>
          <w:w w:val="129"/>
          <w:sz w:val="28"/>
          <w:szCs w:val="28"/>
        </w:rPr>
        <w:t>0</w:t>
      </w:r>
      <w:r>
        <w:rPr>
          <w:color w:val="050504"/>
          <w:w w:val="108"/>
          <w:sz w:val="28"/>
          <w:szCs w:val="28"/>
        </w:rPr>
        <w:t>2</w:t>
      </w:r>
    </w:p>
    <w:p w:rsidR="002308E9" w:rsidRDefault="00B0591D">
      <w:pPr>
        <w:spacing w:before="38" w:line="720" w:lineRule="atLeast"/>
        <w:ind w:left="5490" w:right="807" w:firstLine="494"/>
        <w:rPr>
          <w:rFonts w:ascii="Arial" w:eastAsia="Arial" w:hAnsi="Arial" w:cs="Arial"/>
          <w:sz w:val="56"/>
          <w:szCs w:val="56"/>
        </w:rPr>
      </w:pPr>
      <w:r>
        <w:rPr>
          <w:rFonts w:ascii="Arial" w:eastAsia="Arial" w:hAnsi="Arial" w:cs="Arial"/>
          <w:color w:val="153852"/>
          <w:spacing w:val="-2"/>
          <w:w w:val="58"/>
          <w:sz w:val="56"/>
          <w:szCs w:val="56"/>
        </w:rPr>
        <w:t>K</w:t>
      </w:r>
      <w:r>
        <w:rPr>
          <w:rFonts w:ascii="Arial" w:eastAsia="Arial" w:hAnsi="Arial" w:cs="Arial"/>
          <w:color w:val="153852"/>
          <w:w w:val="58"/>
          <w:sz w:val="56"/>
          <w:szCs w:val="56"/>
        </w:rPr>
        <w:t>E</w:t>
      </w:r>
      <w:r>
        <w:rPr>
          <w:rFonts w:ascii="Arial" w:eastAsia="Arial" w:hAnsi="Arial" w:cs="Arial"/>
          <w:color w:val="2A465D"/>
          <w:spacing w:val="-1"/>
          <w:w w:val="58"/>
          <w:sz w:val="56"/>
          <w:szCs w:val="56"/>
        </w:rPr>
        <w:t>LA</w:t>
      </w:r>
      <w:r>
        <w:rPr>
          <w:rFonts w:ascii="Arial" w:eastAsia="Arial" w:hAnsi="Arial" w:cs="Arial"/>
          <w:color w:val="153852"/>
          <w:w w:val="58"/>
          <w:sz w:val="56"/>
          <w:szCs w:val="56"/>
        </w:rPr>
        <w:t>S</w:t>
      </w:r>
      <w:r>
        <w:rPr>
          <w:rFonts w:ascii="Arial" w:eastAsia="Arial" w:hAnsi="Arial" w:cs="Arial"/>
          <w:color w:val="153852"/>
          <w:spacing w:val="68"/>
          <w:w w:val="58"/>
          <w:sz w:val="56"/>
          <w:szCs w:val="56"/>
        </w:rPr>
        <w:t xml:space="preserve"> </w:t>
      </w:r>
      <w:r>
        <w:rPr>
          <w:rFonts w:ascii="Arial" w:eastAsia="Arial" w:hAnsi="Arial" w:cs="Arial"/>
          <w:color w:val="2A465D"/>
          <w:w w:val="58"/>
          <w:sz w:val="56"/>
          <w:szCs w:val="56"/>
        </w:rPr>
        <w:t>V</w:t>
      </w:r>
      <w:r>
        <w:rPr>
          <w:rFonts w:ascii="Arial" w:eastAsia="Arial" w:hAnsi="Arial" w:cs="Arial"/>
          <w:color w:val="2A465D"/>
          <w:spacing w:val="39"/>
          <w:w w:val="58"/>
          <w:sz w:val="56"/>
          <w:szCs w:val="56"/>
        </w:rPr>
        <w:t xml:space="preserve"> </w:t>
      </w:r>
      <w:r>
        <w:rPr>
          <w:rFonts w:ascii="Arial" w:eastAsia="Arial" w:hAnsi="Arial" w:cs="Arial"/>
          <w:color w:val="2A465D"/>
          <w:w w:val="80"/>
          <w:sz w:val="56"/>
          <w:szCs w:val="56"/>
        </w:rPr>
        <w:t>(</w:t>
      </w:r>
      <w:r>
        <w:rPr>
          <w:rFonts w:ascii="Arial" w:eastAsia="Arial" w:hAnsi="Arial" w:cs="Arial"/>
          <w:color w:val="153852"/>
          <w:w w:val="63"/>
          <w:sz w:val="56"/>
          <w:szCs w:val="56"/>
        </w:rPr>
        <w:t>L</w:t>
      </w:r>
      <w:r>
        <w:rPr>
          <w:rFonts w:ascii="Arial" w:eastAsia="Arial" w:hAnsi="Arial" w:cs="Arial"/>
          <w:color w:val="153852"/>
          <w:spacing w:val="-1"/>
          <w:w w:val="63"/>
          <w:sz w:val="56"/>
          <w:szCs w:val="56"/>
        </w:rPr>
        <w:t>I</w:t>
      </w:r>
      <w:r>
        <w:rPr>
          <w:rFonts w:ascii="Arial" w:eastAsia="Arial" w:hAnsi="Arial" w:cs="Arial"/>
          <w:color w:val="153852"/>
          <w:spacing w:val="-1"/>
          <w:w w:val="61"/>
          <w:sz w:val="56"/>
          <w:szCs w:val="56"/>
        </w:rPr>
        <w:t>M</w:t>
      </w:r>
      <w:r>
        <w:rPr>
          <w:rFonts w:ascii="Arial" w:eastAsia="Arial" w:hAnsi="Arial" w:cs="Arial"/>
          <w:color w:val="153852"/>
          <w:spacing w:val="-2"/>
          <w:w w:val="65"/>
          <w:sz w:val="56"/>
          <w:szCs w:val="56"/>
        </w:rPr>
        <w:t>A</w:t>
      </w:r>
      <w:r>
        <w:rPr>
          <w:rFonts w:ascii="Arial" w:eastAsia="Arial" w:hAnsi="Arial" w:cs="Arial"/>
          <w:color w:val="153852"/>
          <w:w w:val="78"/>
          <w:sz w:val="56"/>
          <w:szCs w:val="56"/>
        </w:rPr>
        <w:t xml:space="preserve">) </w:t>
      </w:r>
      <w:r>
        <w:rPr>
          <w:rFonts w:ascii="Arial" w:eastAsia="Arial" w:hAnsi="Arial" w:cs="Arial"/>
          <w:color w:val="153852"/>
          <w:w w:val="58"/>
          <w:sz w:val="56"/>
          <w:szCs w:val="56"/>
        </w:rPr>
        <w:t>S</w:t>
      </w:r>
      <w:r>
        <w:rPr>
          <w:rFonts w:ascii="Arial" w:eastAsia="Arial" w:hAnsi="Arial" w:cs="Arial"/>
          <w:color w:val="153852"/>
          <w:spacing w:val="-1"/>
          <w:w w:val="58"/>
          <w:sz w:val="56"/>
          <w:szCs w:val="56"/>
        </w:rPr>
        <w:t>EME</w:t>
      </w:r>
      <w:r>
        <w:rPr>
          <w:rFonts w:ascii="Arial" w:eastAsia="Arial" w:hAnsi="Arial" w:cs="Arial"/>
          <w:color w:val="2A465D"/>
          <w:spacing w:val="-1"/>
          <w:w w:val="58"/>
          <w:sz w:val="56"/>
          <w:szCs w:val="56"/>
        </w:rPr>
        <w:t>S</w:t>
      </w:r>
      <w:r>
        <w:rPr>
          <w:rFonts w:ascii="Arial" w:eastAsia="Arial" w:hAnsi="Arial" w:cs="Arial"/>
          <w:color w:val="2A465D"/>
          <w:spacing w:val="-2"/>
          <w:w w:val="58"/>
          <w:sz w:val="56"/>
          <w:szCs w:val="56"/>
        </w:rPr>
        <w:t>T</w:t>
      </w:r>
      <w:r>
        <w:rPr>
          <w:rFonts w:ascii="Arial" w:eastAsia="Arial" w:hAnsi="Arial" w:cs="Arial"/>
          <w:color w:val="153852"/>
          <w:w w:val="58"/>
          <w:sz w:val="56"/>
          <w:szCs w:val="56"/>
        </w:rPr>
        <w:t>E</w:t>
      </w:r>
      <w:r>
        <w:rPr>
          <w:rFonts w:ascii="Arial" w:eastAsia="Arial" w:hAnsi="Arial" w:cs="Arial"/>
          <w:color w:val="2A465D"/>
          <w:w w:val="58"/>
          <w:sz w:val="56"/>
          <w:szCs w:val="56"/>
        </w:rPr>
        <w:t>R</w:t>
      </w:r>
      <w:r>
        <w:rPr>
          <w:rFonts w:ascii="Arial" w:eastAsia="Arial" w:hAnsi="Arial" w:cs="Arial"/>
          <w:color w:val="2A465D"/>
          <w:spacing w:val="50"/>
          <w:w w:val="58"/>
          <w:sz w:val="56"/>
          <w:szCs w:val="56"/>
        </w:rPr>
        <w:t xml:space="preserve"> </w:t>
      </w:r>
      <w:r>
        <w:rPr>
          <w:rFonts w:ascii="Arial" w:eastAsia="Arial" w:hAnsi="Arial" w:cs="Arial"/>
          <w:color w:val="153852"/>
          <w:spacing w:val="-1"/>
          <w:w w:val="52"/>
          <w:sz w:val="56"/>
          <w:szCs w:val="56"/>
        </w:rPr>
        <w:t>G</w:t>
      </w:r>
      <w:r>
        <w:rPr>
          <w:rFonts w:ascii="Arial" w:eastAsia="Arial" w:hAnsi="Arial" w:cs="Arial"/>
          <w:color w:val="2A465D"/>
          <w:spacing w:val="-1"/>
          <w:w w:val="66"/>
          <w:sz w:val="56"/>
          <w:szCs w:val="56"/>
        </w:rPr>
        <w:t>A</w:t>
      </w:r>
      <w:r>
        <w:rPr>
          <w:rFonts w:ascii="Arial" w:eastAsia="Arial" w:hAnsi="Arial" w:cs="Arial"/>
          <w:color w:val="2A465D"/>
          <w:spacing w:val="-1"/>
          <w:w w:val="62"/>
          <w:sz w:val="56"/>
          <w:szCs w:val="56"/>
        </w:rPr>
        <w:t>N</w:t>
      </w:r>
      <w:r>
        <w:rPr>
          <w:rFonts w:ascii="Arial" w:eastAsia="Arial" w:hAnsi="Arial" w:cs="Arial"/>
          <w:color w:val="2A465D"/>
          <w:w w:val="79"/>
          <w:sz w:val="56"/>
          <w:szCs w:val="56"/>
        </w:rPr>
        <w:t>J</w:t>
      </w:r>
      <w:r>
        <w:rPr>
          <w:rFonts w:ascii="Arial" w:eastAsia="Arial" w:hAnsi="Arial" w:cs="Arial"/>
          <w:color w:val="2A465D"/>
          <w:spacing w:val="-1"/>
          <w:w w:val="69"/>
          <w:sz w:val="56"/>
          <w:szCs w:val="56"/>
        </w:rPr>
        <w:t>I</w:t>
      </w:r>
      <w:r>
        <w:rPr>
          <w:rFonts w:ascii="Arial" w:eastAsia="Arial" w:hAnsi="Arial" w:cs="Arial"/>
          <w:color w:val="2A465D"/>
          <w:w w:val="64"/>
          <w:sz w:val="56"/>
          <w:szCs w:val="56"/>
        </w:rPr>
        <w:t>L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0" w:line="240" w:lineRule="exact"/>
        <w:rPr>
          <w:sz w:val="24"/>
          <w:szCs w:val="24"/>
        </w:rPr>
      </w:pPr>
    </w:p>
    <w:p w:rsidR="002308E9" w:rsidRDefault="00B0591D">
      <w:pPr>
        <w:spacing w:before="1"/>
        <w:ind w:left="5010"/>
        <w:rPr>
          <w:rFonts w:ascii="Arial" w:eastAsia="Arial" w:hAnsi="Arial" w:cs="Arial"/>
          <w:sz w:val="46"/>
          <w:szCs w:val="46"/>
        </w:rPr>
      </w:pPr>
      <w:r>
        <w:rPr>
          <w:rFonts w:ascii="Arial" w:eastAsia="Arial" w:hAnsi="Arial" w:cs="Arial"/>
          <w:b/>
          <w:color w:val="050504"/>
          <w:spacing w:val="3"/>
          <w:w w:val="58"/>
          <w:sz w:val="46"/>
          <w:szCs w:val="46"/>
        </w:rPr>
        <w:t>M</w:t>
      </w:r>
      <w:r>
        <w:rPr>
          <w:rFonts w:ascii="Arial" w:eastAsia="Arial" w:hAnsi="Arial" w:cs="Arial"/>
          <w:b/>
          <w:color w:val="050504"/>
          <w:spacing w:val="2"/>
          <w:w w:val="60"/>
          <w:sz w:val="46"/>
          <w:szCs w:val="46"/>
        </w:rPr>
        <w:t>A</w:t>
      </w:r>
      <w:r>
        <w:rPr>
          <w:rFonts w:ascii="Arial" w:eastAsia="Arial" w:hAnsi="Arial" w:cs="Arial"/>
          <w:b/>
          <w:color w:val="050504"/>
          <w:spacing w:val="1"/>
          <w:w w:val="63"/>
          <w:sz w:val="46"/>
          <w:szCs w:val="46"/>
        </w:rPr>
        <w:t>T</w:t>
      </w:r>
      <w:r>
        <w:rPr>
          <w:rFonts w:ascii="Arial" w:eastAsia="Arial" w:hAnsi="Arial" w:cs="Arial"/>
          <w:b/>
          <w:color w:val="050504"/>
          <w:spacing w:val="1"/>
          <w:w w:val="56"/>
          <w:sz w:val="46"/>
          <w:szCs w:val="46"/>
        </w:rPr>
        <w:t>E</w:t>
      </w:r>
      <w:r>
        <w:rPr>
          <w:rFonts w:ascii="Arial" w:eastAsia="Arial" w:hAnsi="Arial" w:cs="Arial"/>
          <w:b/>
          <w:color w:val="050504"/>
          <w:spacing w:val="1"/>
          <w:w w:val="61"/>
          <w:sz w:val="46"/>
          <w:szCs w:val="46"/>
        </w:rPr>
        <w:t>M</w:t>
      </w:r>
      <w:r>
        <w:rPr>
          <w:rFonts w:ascii="Arial" w:eastAsia="Arial" w:hAnsi="Arial" w:cs="Arial"/>
          <w:b/>
          <w:color w:val="050504"/>
          <w:spacing w:val="2"/>
          <w:w w:val="60"/>
          <w:sz w:val="46"/>
          <w:szCs w:val="46"/>
        </w:rPr>
        <w:t>A</w:t>
      </w:r>
      <w:r>
        <w:rPr>
          <w:rFonts w:ascii="Arial" w:eastAsia="Arial" w:hAnsi="Arial" w:cs="Arial"/>
          <w:b/>
          <w:color w:val="050504"/>
          <w:w w:val="64"/>
          <w:sz w:val="46"/>
          <w:szCs w:val="46"/>
        </w:rPr>
        <w:t>T</w:t>
      </w:r>
      <w:r>
        <w:rPr>
          <w:rFonts w:ascii="Arial" w:eastAsia="Arial" w:hAnsi="Arial" w:cs="Arial"/>
          <w:b/>
          <w:color w:val="050504"/>
          <w:spacing w:val="3"/>
          <w:w w:val="64"/>
          <w:sz w:val="46"/>
          <w:szCs w:val="46"/>
        </w:rPr>
        <w:t>I</w:t>
      </w:r>
      <w:r>
        <w:rPr>
          <w:rFonts w:ascii="Arial" w:eastAsia="Arial" w:hAnsi="Arial" w:cs="Arial"/>
          <w:b/>
          <w:color w:val="050504"/>
          <w:spacing w:val="3"/>
          <w:w w:val="57"/>
          <w:sz w:val="46"/>
          <w:szCs w:val="46"/>
        </w:rPr>
        <w:t>K</w:t>
      </w:r>
      <w:r>
        <w:rPr>
          <w:rFonts w:ascii="Arial" w:eastAsia="Arial" w:hAnsi="Arial" w:cs="Arial"/>
          <w:b/>
          <w:color w:val="050504"/>
          <w:w w:val="57"/>
          <w:sz w:val="46"/>
          <w:szCs w:val="46"/>
        </w:rPr>
        <w:t>A</w:t>
      </w:r>
    </w:p>
    <w:p w:rsidR="002308E9" w:rsidRDefault="002308E9">
      <w:pPr>
        <w:spacing w:before="1" w:line="140" w:lineRule="exact"/>
        <w:rPr>
          <w:sz w:val="15"/>
          <w:szCs w:val="15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203" w:lineRule="auto"/>
        <w:ind w:left="3450" w:right="1687" w:firstLine="274"/>
        <w:rPr>
          <w:sz w:val="50"/>
          <w:szCs w:val="50"/>
        </w:rPr>
      </w:pPr>
      <w:r>
        <w:pict>
          <v:shape id="_x0000_s1076" type="#_x0000_t202" style="position:absolute;left:0;text-align:left;margin-left:240.95pt;margin-top:23.2pt;width:4.65pt;height:70pt;z-index:-4271;mso-position-horizontal-relative:page" filled="f" stroked="f">
            <v:textbox inset="0,0,0,0">
              <w:txbxContent>
                <w:p w:rsidR="002308E9" w:rsidRDefault="00B0591D">
                  <w:pPr>
                    <w:spacing w:line="1400" w:lineRule="exact"/>
                    <w:ind w:right="-230"/>
                    <w:rPr>
                      <w:rFonts w:ascii="Arial" w:eastAsia="Arial" w:hAnsi="Arial" w:cs="Arial"/>
                      <w:sz w:val="140"/>
                      <w:szCs w:val="140"/>
                    </w:rPr>
                  </w:pPr>
                  <w:r>
                    <w:rPr>
                      <w:rFonts w:ascii="Arial" w:eastAsia="Arial" w:hAnsi="Arial" w:cs="Arial"/>
                      <w:color w:val="050504"/>
                      <w:w w:val="24"/>
                      <w:position w:val="-1"/>
                      <w:sz w:val="140"/>
                      <w:szCs w:val="14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B5A5C8"/>
          <w:w w:val="33"/>
          <w:sz w:val="140"/>
          <w:szCs w:val="140"/>
        </w:rPr>
        <w:t>•</w:t>
      </w:r>
      <w:r>
        <w:rPr>
          <w:rFonts w:ascii="Arial" w:eastAsia="Arial" w:hAnsi="Arial" w:cs="Arial"/>
          <w:color w:val="B5A5C8"/>
          <w:spacing w:val="-228"/>
          <w:sz w:val="140"/>
          <w:szCs w:val="140"/>
        </w:rPr>
        <w:t xml:space="preserve"> </w:t>
      </w:r>
      <w:r>
        <w:rPr>
          <w:color w:val="B5A5C8"/>
          <w:spacing w:val="3"/>
          <w:w w:val="84"/>
          <w:sz w:val="50"/>
          <w:szCs w:val="50"/>
        </w:rPr>
        <w:t>~</w:t>
      </w:r>
      <w:r>
        <w:rPr>
          <w:color w:val="B5A5C8"/>
          <w:spacing w:val="2"/>
          <w:w w:val="26"/>
          <w:sz w:val="50"/>
          <w:szCs w:val="50"/>
        </w:rPr>
        <w:t>1</w:t>
      </w:r>
      <w:r>
        <w:rPr>
          <w:color w:val="B5A5C8"/>
          <w:spacing w:val="-54"/>
          <w:w w:val="88"/>
          <w:sz w:val="50"/>
          <w:szCs w:val="50"/>
        </w:rPr>
        <w:t>K</w:t>
      </w:r>
      <w:r>
        <w:rPr>
          <w:color w:val="B5A5C8"/>
          <w:w w:val="69"/>
          <w:sz w:val="50"/>
          <w:szCs w:val="50"/>
        </w:rPr>
        <w:t>ct</w:t>
      </w:r>
      <w:r>
        <w:rPr>
          <w:color w:val="B5A5C8"/>
          <w:spacing w:val="-76"/>
          <w:sz w:val="50"/>
          <w:szCs w:val="50"/>
        </w:rPr>
        <w:t xml:space="preserve"> </w:t>
      </w:r>
      <w:r>
        <w:rPr>
          <w:color w:val="B5A5C8"/>
          <w:spacing w:val="2"/>
          <w:w w:val="111"/>
          <w:sz w:val="50"/>
          <w:szCs w:val="50"/>
        </w:rPr>
        <w:t>I</w:t>
      </w:r>
      <w:r>
        <w:rPr>
          <w:color w:val="B5A5C8"/>
          <w:w w:val="75"/>
          <w:sz w:val="50"/>
          <w:szCs w:val="50"/>
        </w:rPr>
        <w:t>m</w:t>
      </w:r>
      <w:r>
        <w:rPr>
          <w:color w:val="B5A5C8"/>
          <w:spacing w:val="-23"/>
          <w:sz w:val="50"/>
          <w:szCs w:val="50"/>
        </w:rPr>
        <w:t xml:space="preserve"> </w:t>
      </w:r>
      <w:r>
        <w:rPr>
          <w:rFonts w:ascii="Arial" w:eastAsia="Arial" w:hAnsi="Arial" w:cs="Arial"/>
          <w:color w:val="B5A5C8"/>
          <w:w w:val="75"/>
          <w:sz w:val="36"/>
          <w:szCs w:val="36"/>
        </w:rPr>
        <w:t>[I</w:t>
      </w:r>
      <w:r>
        <w:rPr>
          <w:rFonts w:ascii="Arial" w:eastAsia="Arial" w:hAnsi="Arial" w:cs="Arial"/>
          <w:color w:val="B5A5C8"/>
          <w:spacing w:val="-6"/>
          <w:w w:val="75"/>
          <w:sz w:val="36"/>
          <w:szCs w:val="36"/>
        </w:rPr>
        <w:t>J</w:t>
      </w:r>
      <w:r>
        <w:rPr>
          <w:rFonts w:ascii="Arial" w:eastAsia="Arial" w:hAnsi="Arial" w:cs="Arial"/>
          <w:color w:val="B5A5C8"/>
          <w:w w:val="123"/>
          <w:sz w:val="36"/>
          <w:szCs w:val="36"/>
        </w:rPr>
        <w:t>[Hffi</w:t>
      </w:r>
      <w:r>
        <w:rPr>
          <w:rFonts w:ascii="Arial" w:eastAsia="Arial" w:hAnsi="Arial" w:cs="Arial"/>
          <w:color w:val="B5A5C8"/>
          <w:spacing w:val="-20"/>
          <w:w w:val="123"/>
          <w:sz w:val="36"/>
          <w:szCs w:val="36"/>
        </w:rPr>
        <w:t>j</w:t>
      </w:r>
      <w:r>
        <w:rPr>
          <w:rFonts w:ascii="Arial" w:eastAsia="Arial" w:hAnsi="Arial" w:cs="Arial"/>
          <w:color w:val="B5A5C8"/>
          <w:w w:val="78"/>
          <w:sz w:val="36"/>
          <w:szCs w:val="36"/>
        </w:rPr>
        <w:t>llJ</w:t>
      </w:r>
      <w:r>
        <w:rPr>
          <w:rFonts w:ascii="Arial" w:eastAsia="Arial" w:hAnsi="Arial" w:cs="Arial"/>
          <w:color w:val="B5A5C8"/>
          <w:spacing w:val="-67"/>
          <w:sz w:val="36"/>
          <w:szCs w:val="36"/>
        </w:rPr>
        <w:t xml:space="preserve"> </w:t>
      </w:r>
      <w:r>
        <w:rPr>
          <w:color w:val="B5A5C8"/>
          <w:w w:val="59"/>
          <w:sz w:val="50"/>
          <w:szCs w:val="50"/>
        </w:rPr>
        <w:t xml:space="preserve">llAN1 </w:t>
      </w:r>
      <w:r>
        <w:rPr>
          <w:color w:val="B5A5C8"/>
          <w:w w:val="84"/>
          <w:sz w:val="50"/>
          <w:szCs w:val="50"/>
        </w:rPr>
        <w:t>eIL.</w:t>
      </w:r>
      <w:r>
        <w:rPr>
          <w:color w:val="B5A5C8"/>
          <w:spacing w:val="-2"/>
          <w:w w:val="84"/>
          <w:sz w:val="50"/>
          <w:szCs w:val="50"/>
        </w:rPr>
        <w:t>N</w:t>
      </w:r>
      <w:r>
        <w:rPr>
          <w:color w:val="B5A5C8"/>
          <w:w w:val="131"/>
          <w:sz w:val="50"/>
          <w:szCs w:val="50"/>
        </w:rPr>
        <w:t>II.I7TT</w:t>
      </w:r>
    </w:p>
    <w:p w:rsidR="002308E9" w:rsidRDefault="002308E9">
      <w:pPr>
        <w:spacing w:before="6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14"/>
        <w:sectPr w:rsidR="002308E9"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color w:val="050504"/>
          <w:spacing w:val="-5"/>
        </w:rPr>
        <w:t>A</w:t>
      </w:r>
      <w:r>
        <w:rPr>
          <w:rFonts w:ascii="Arial" w:eastAsia="Arial" w:hAnsi="Arial" w:cs="Arial"/>
          <w:i/>
          <w:color w:val="050504"/>
        </w:rPr>
        <w:t>r</w:t>
      </w:r>
      <w:r>
        <w:rPr>
          <w:rFonts w:ascii="Arial" w:eastAsia="Arial" w:hAnsi="Arial" w:cs="Arial"/>
          <w:i/>
          <w:color w:val="050504"/>
          <w:spacing w:val="-14"/>
        </w:rPr>
        <w:t>i</w:t>
      </w:r>
      <w:r>
        <w:rPr>
          <w:rFonts w:ascii="Arial" w:eastAsia="Arial" w:hAnsi="Arial" w:cs="Arial"/>
          <w:i/>
          <w:color w:val="050504"/>
        </w:rPr>
        <w:t>s</w:t>
      </w:r>
      <w:r>
        <w:rPr>
          <w:rFonts w:ascii="Arial" w:eastAsia="Arial" w:hAnsi="Arial" w:cs="Arial"/>
          <w:i/>
          <w:color w:val="050504"/>
          <w:spacing w:val="18"/>
        </w:rPr>
        <w:t xml:space="preserve"> </w:t>
      </w:r>
      <w:r>
        <w:rPr>
          <w:rFonts w:ascii="Arial" w:eastAsia="Arial" w:hAnsi="Arial" w:cs="Arial"/>
          <w:i/>
          <w:color w:val="050504"/>
          <w:spacing w:val="-5"/>
          <w:w w:val="101"/>
        </w:rPr>
        <w:t>A</w:t>
      </w:r>
      <w:r>
        <w:rPr>
          <w:rFonts w:ascii="Arial" w:eastAsia="Arial" w:hAnsi="Arial" w:cs="Arial"/>
          <w:i/>
          <w:color w:val="050504"/>
          <w:spacing w:val="-8"/>
          <w:w w:val="127"/>
        </w:rPr>
        <w:t>r</w:t>
      </w:r>
      <w:r>
        <w:rPr>
          <w:rFonts w:ascii="Arial" w:eastAsia="Arial" w:hAnsi="Arial" w:cs="Arial"/>
          <w:i/>
          <w:color w:val="050504"/>
          <w:spacing w:val="-7"/>
          <w:w w:val="99"/>
        </w:rPr>
        <w:t>m</w:t>
      </w:r>
      <w:r>
        <w:rPr>
          <w:rFonts w:ascii="Arial" w:eastAsia="Arial" w:hAnsi="Arial" w:cs="Arial"/>
          <w:i/>
          <w:color w:val="050504"/>
          <w:spacing w:val="-2"/>
          <w:w w:val="123"/>
        </w:rPr>
        <w:t>i</w:t>
      </w:r>
      <w:r>
        <w:rPr>
          <w:rFonts w:ascii="Arial" w:eastAsia="Arial" w:hAnsi="Arial" w:cs="Arial"/>
          <w:i/>
          <w:color w:val="050504"/>
          <w:spacing w:val="-4"/>
          <w:w w:val="94"/>
        </w:rPr>
        <w:t>a</w:t>
      </w:r>
      <w:r>
        <w:rPr>
          <w:rFonts w:ascii="Arial" w:eastAsia="Arial" w:hAnsi="Arial" w:cs="Arial"/>
          <w:i/>
          <w:color w:val="050504"/>
          <w:spacing w:val="-4"/>
          <w:w w:val="107"/>
        </w:rPr>
        <w:t>n</w:t>
      </w:r>
      <w:r>
        <w:rPr>
          <w:rFonts w:ascii="Arial" w:eastAsia="Arial" w:hAnsi="Arial" w:cs="Arial"/>
          <w:i/>
          <w:color w:val="050504"/>
          <w:spacing w:val="-2"/>
          <w:w w:val="117"/>
        </w:rPr>
        <w:t>t</w:t>
      </w:r>
      <w:r>
        <w:rPr>
          <w:rFonts w:ascii="Arial" w:eastAsia="Arial" w:hAnsi="Arial" w:cs="Arial"/>
          <w:i/>
          <w:color w:val="050504"/>
          <w:spacing w:val="-4"/>
          <w:w w:val="94"/>
        </w:rPr>
        <w:t>o</w:t>
      </w:r>
      <w:r>
        <w:rPr>
          <w:rFonts w:ascii="Arial" w:eastAsia="Arial" w:hAnsi="Arial" w:cs="Arial"/>
          <w:i/>
          <w:color w:val="211A21"/>
          <w:w w:val="63"/>
        </w:rPr>
        <w:t>,</w:t>
      </w:r>
      <w:r>
        <w:rPr>
          <w:rFonts w:ascii="Arial" w:eastAsia="Arial" w:hAnsi="Arial" w:cs="Arial"/>
          <w:i/>
          <w:color w:val="211A21"/>
        </w:rPr>
        <w:t xml:space="preserve"> </w:t>
      </w:r>
      <w:r>
        <w:rPr>
          <w:rFonts w:ascii="Arial" w:eastAsia="Arial" w:hAnsi="Arial" w:cs="Arial"/>
          <w:i/>
          <w:color w:val="211A21"/>
          <w:spacing w:val="-21"/>
        </w:rPr>
        <w:t xml:space="preserve"> </w:t>
      </w:r>
      <w:r>
        <w:rPr>
          <w:rFonts w:ascii="Arial" w:eastAsia="Arial" w:hAnsi="Arial" w:cs="Arial"/>
          <w:color w:val="050504"/>
          <w:spacing w:val="-6"/>
          <w:w w:val="98"/>
        </w:rPr>
        <w:t>S</w:t>
      </w:r>
      <w:r>
        <w:rPr>
          <w:rFonts w:ascii="Arial" w:eastAsia="Arial" w:hAnsi="Arial" w:cs="Arial"/>
          <w:color w:val="050504"/>
          <w:spacing w:val="-2"/>
          <w:w w:val="98"/>
        </w:rPr>
        <w:t>.</w:t>
      </w:r>
      <w:r>
        <w:rPr>
          <w:rFonts w:ascii="Arial" w:eastAsia="Arial" w:hAnsi="Arial" w:cs="Arial"/>
          <w:color w:val="050504"/>
          <w:spacing w:val="-7"/>
          <w:w w:val="98"/>
        </w:rPr>
        <w:t>P</w:t>
      </w:r>
      <w:r>
        <w:rPr>
          <w:rFonts w:ascii="Arial" w:eastAsia="Arial" w:hAnsi="Arial" w:cs="Arial"/>
          <w:color w:val="050504"/>
          <w:w w:val="98"/>
        </w:rPr>
        <w:t>d</w:t>
      </w:r>
      <w:r>
        <w:rPr>
          <w:rFonts w:ascii="Arial" w:eastAsia="Arial" w:hAnsi="Arial" w:cs="Arial"/>
          <w:color w:val="050504"/>
          <w:spacing w:val="-8"/>
          <w:w w:val="98"/>
        </w:rPr>
        <w:t>.</w:t>
      </w:r>
      <w:r>
        <w:rPr>
          <w:rFonts w:ascii="Arial" w:eastAsia="Arial" w:hAnsi="Arial" w:cs="Arial"/>
          <w:color w:val="211A21"/>
          <w:w w:val="98"/>
        </w:rPr>
        <w:t>,</w:t>
      </w:r>
      <w:r>
        <w:rPr>
          <w:rFonts w:ascii="Arial" w:eastAsia="Arial" w:hAnsi="Arial" w:cs="Arial"/>
          <w:color w:val="211A21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50504"/>
          <w:w w:val="96"/>
        </w:rPr>
        <w:t>M</w:t>
      </w:r>
      <w:r>
        <w:rPr>
          <w:rFonts w:ascii="Arial" w:eastAsia="Arial" w:hAnsi="Arial" w:cs="Arial"/>
          <w:i/>
          <w:color w:val="050504"/>
          <w:spacing w:val="-7"/>
          <w:w w:val="96"/>
        </w:rPr>
        <w:t>.</w:t>
      </w:r>
      <w:r>
        <w:rPr>
          <w:rFonts w:ascii="Arial" w:eastAsia="Arial" w:hAnsi="Arial" w:cs="Arial"/>
          <w:i/>
          <w:color w:val="050504"/>
          <w:spacing w:val="-6"/>
          <w:w w:val="116"/>
        </w:rPr>
        <w:t>P</w:t>
      </w:r>
      <w:r>
        <w:rPr>
          <w:rFonts w:ascii="Arial" w:eastAsia="Arial" w:hAnsi="Arial" w:cs="Arial"/>
          <w:i/>
          <w:color w:val="050504"/>
          <w:spacing w:val="-4"/>
          <w:w w:val="103"/>
        </w:rPr>
        <w:t>d</w:t>
      </w:r>
      <w:r>
        <w:rPr>
          <w:rFonts w:ascii="Arial" w:eastAsia="Arial" w:hAnsi="Arial" w:cs="Arial"/>
          <w:i/>
          <w:color w:val="050504"/>
          <w:spacing w:val="-1"/>
          <w:w w:val="72"/>
        </w:rPr>
        <w:t>.</w:t>
      </w:r>
      <w:r>
        <w:rPr>
          <w:rFonts w:ascii="Arial" w:eastAsia="Arial" w:hAnsi="Arial" w:cs="Arial"/>
          <w:i/>
          <w:color w:val="211A21"/>
          <w:w w:val="81"/>
        </w:rPr>
        <w:t>,</w:t>
      </w:r>
      <w:r>
        <w:rPr>
          <w:rFonts w:ascii="Arial" w:eastAsia="Arial" w:hAnsi="Arial" w:cs="Arial"/>
          <w:i/>
          <w:color w:val="211A21"/>
        </w:rPr>
        <w:t xml:space="preserve"> </w:t>
      </w:r>
      <w:r>
        <w:rPr>
          <w:rFonts w:ascii="Arial" w:eastAsia="Arial" w:hAnsi="Arial" w:cs="Arial"/>
          <w:i/>
          <w:color w:val="211A21"/>
          <w:spacing w:val="-16"/>
        </w:rPr>
        <w:t xml:space="preserve"> </w:t>
      </w:r>
      <w:r>
        <w:rPr>
          <w:rFonts w:ascii="Arial" w:eastAsia="Arial" w:hAnsi="Arial" w:cs="Arial"/>
          <w:i/>
          <w:color w:val="050504"/>
          <w:spacing w:val="-5"/>
        </w:rPr>
        <w:t>G</w:t>
      </w:r>
      <w:r>
        <w:rPr>
          <w:rFonts w:ascii="Arial" w:eastAsia="Arial" w:hAnsi="Arial" w:cs="Arial"/>
          <w:i/>
          <w:color w:val="050504"/>
        </w:rPr>
        <w:t xml:space="preserve">r. </w:t>
      </w:r>
      <w:r>
        <w:rPr>
          <w:rFonts w:ascii="Arial" w:eastAsia="Arial" w:hAnsi="Arial" w:cs="Arial"/>
          <w:i/>
          <w:color w:val="050504"/>
          <w:spacing w:val="6"/>
        </w:rPr>
        <w:t xml:space="preserve"> </w:t>
      </w:r>
      <w:r>
        <w:rPr>
          <w:rFonts w:ascii="Arial" w:eastAsia="Arial" w:hAnsi="Arial" w:cs="Arial"/>
          <w:i/>
          <w:color w:val="050504"/>
        </w:rPr>
        <w:t>(</w:t>
      </w:r>
      <w:r>
        <w:rPr>
          <w:rFonts w:ascii="Arial" w:eastAsia="Arial" w:hAnsi="Arial" w:cs="Arial"/>
          <w:i/>
          <w:color w:val="050504"/>
          <w:spacing w:val="-2"/>
        </w:rPr>
        <w:t xml:space="preserve"> </w:t>
      </w:r>
      <w:r>
        <w:rPr>
          <w:rFonts w:ascii="Arial" w:eastAsia="Arial" w:hAnsi="Arial" w:cs="Arial"/>
          <w:i/>
          <w:color w:val="050504"/>
          <w:spacing w:val="-4"/>
        </w:rPr>
        <w:t>0823</w:t>
      </w:r>
      <w:r>
        <w:rPr>
          <w:rFonts w:ascii="Arial" w:eastAsia="Arial" w:hAnsi="Arial" w:cs="Arial"/>
          <w:i/>
          <w:color w:val="050504"/>
          <w:spacing w:val="-3"/>
        </w:rPr>
        <w:t>-1</w:t>
      </w:r>
      <w:r>
        <w:rPr>
          <w:rFonts w:ascii="Arial" w:eastAsia="Arial" w:hAnsi="Arial" w:cs="Arial"/>
          <w:i/>
          <w:color w:val="050504"/>
          <w:spacing w:val="-5"/>
        </w:rPr>
        <w:t>2</w:t>
      </w:r>
      <w:r>
        <w:rPr>
          <w:rFonts w:ascii="Arial" w:eastAsia="Arial" w:hAnsi="Arial" w:cs="Arial"/>
          <w:i/>
          <w:color w:val="050504"/>
          <w:spacing w:val="-4"/>
        </w:rPr>
        <w:t>23</w:t>
      </w:r>
      <w:r>
        <w:rPr>
          <w:rFonts w:ascii="Arial" w:eastAsia="Arial" w:hAnsi="Arial" w:cs="Arial"/>
          <w:i/>
          <w:color w:val="050504"/>
          <w:spacing w:val="-3"/>
        </w:rPr>
        <w:t>-</w:t>
      </w:r>
      <w:r>
        <w:rPr>
          <w:rFonts w:ascii="Arial" w:eastAsia="Arial" w:hAnsi="Arial" w:cs="Arial"/>
          <w:i/>
          <w:color w:val="050504"/>
          <w:spacing w:val="-4"/>
        </w:rPr>
        <w:t>7</w:t>
      </w:r>
      <w:r>
        <w:rPr>
          <w:rFonts w:ascii="Arial" w:eastAsia="Arial" w:hAnsi="Arial" w:cs="Arial"/>
          <w:i/>
          <w:color w:val="050504"/>
        </w:rPr>
        <w:t>7</w:t>
      </w:r>
      <w:r>
        <w:rPr>
          <w:rFonts w:ascii="Arial" w:eastAsia="Arial" w:hAnsi="Arial" w:cs="Arial"/>
          <w:i/>
          <w:color w:val="050504"/>
          <w:spacing w:val="-7"/>
        </w:rPr>
        <w:t>7</w:t>
      </w:r>
      <w:r>
        <w:rPr>
          <w:rFonts w:ascii="Arial" w:eastAsia="Arial" w:hAnsi="Arial" w:cs="Arial"/>
          <w:i/>
          <w:color w:val="050504"/>
          <w:spacing w:val="-8"/>
        </w:rPr>
        <w:t>3</w:t>
      </w:r>
      <w:r>
        <w:rPr>
          <w:rFonts w:ascii="Arial" w:eastAsia="Arial" w:hAnsi="Arial" w:cs="Arial"/>
          <w:i/>
          <w:color w:val="050504"/>
        </w:rPr>
        <w:t xml:space="preserve">)                                                                                    </w:t>
      </w:r>
      <w:r>
        <w:rPr>
          <w:rFonts w:ascii="Arial" w:eastAsia="Arial" w:hAnsi="Arial" w:cs="Arial"/>
          <w:i/>
          <w:color w:val="050504"/>
          <w:spacing w:val="5"/>
        </w:rPr>
        <w:t xml:space="preserve"> </w:t>
      </w:r>
      <w:r>
        <w:rPr>
          <w:color w:val="050504"/>
          <w:w w:val="81"/>
        </w:rPr>
        <w:t>1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0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03F56"/>
          <w:spacing w:val="2"/>
          <w:w w:val="92"/>
        </w:rPr>
        <w:t>I</w:t>
      </w:r>
      <w:r>
        <w:rPr>
          <w:rFonts w:ascii="Arial" w:eastAsia="Arial" w:hAnsi="Arial" w:cs="Arial"/>
          <w:b/>
          <w:color w:val="003F56"/>
          <w:spacing w:val="5"/>
          <w:w w:val="93"/>
        </w:rPr>
        <w:t>N</w:t>
      </w:r>
      <w:r>
        <w:rPr>
          <w:rFonts w:ascii="Arial" w:eastAsia="Arial" w:hAnsi="Arial" w:cs="Arial"/>
          <w:b/>
          <w:color w:val="002F41"/>
          <w:spacing w:val="4"/>
          <w:w w:val="91"/>
        </w:rPr>
        <w:t>F</w:t>
      </w:r>
      <w:r>
        <w:rPr>
          <w:rFonts w:ascii="Arial" w:eastAsia="Arial" w:hAnsi="Arial" w:cs="Arial"/>
          <w:b/>
          <w:color w:val="002F41"/>
          <w:spacing w:val="6"/>
          <w:w w:val="89"/>
        </w:rPr>
        <w:t>O</w:t>
      </w:r>
      <w:r>
        <w:rPr>
          <w:rFonts w:ascii="Arial" w:eastAsia="Arial" w:hAnsi="Arial" w:cs="Arial"/>
          <w:b/>
          <w:color w:val="002F41"/>
          <w:spacing w:val="5"/>
          <w:w w:val="96"/>
        </w:rPr>
        <w:t>R</w:t>
      </w:r>
      <w:r>
        <w:rPr>
          <w:rFonts w:ascii="Arial" w:eastAsia="Arial" w:hAnsi="Arial" w:cs="Arial"/>
          <w:b/>
          <w:color w:val="002F41"/>
          <w:spacing w:val="-238"/>
          <w:w w:val="146"/>
        </w:rPr>
        <w:t>M</w:t>
      </w:r>
      <w:r>
        <w:rPr>
          <w:rFonts w:ascii="Arial" w:eastAsia="Arial" w:hAnsi="Arial" w:cs="Arial"/>
          <w:b/>
          <w:color w:val="002F41"/>
          <w:spacing w:val="-80"/>
          <w:w w:val="239"/>
        </w:rPr>
        <w:t>S</w:t>
      </w:r>
      <w:r>
        <w:rPr>
          <w:rFonts w:ascii="Arial" w:eastAsia="Arial" w:hAnsi="Arial" w:cs="Arial"/>
          <w:b/>
          <w:color w:val="002F41"/>
          <w:spacing w:val="-131"/>
          <w:w w:val="146"/>
        </w:rPr>
        <w:t>A</w:t>
      </w:r>
      <w:r>
        <w:rPr>
          <w:rFonts w:ascii="Arial" w:eastAsia="Arial" w:hAnsi="Arial" w:cs="Arial"/>
          <w:b/>
          <w:color w:val="002F41"/>
          <w:w w:val="239"/>
        </w:rPr>
        <w:t>I</w:t>
      </w:r>
      <w:r>
        <w:rPr>
          <w:rFonts w:ascii="Arial" w:eastAsia="Arial" w:hAnsi="Arial" w:cs="Arial"/>
          <w:b/>
          <w:color w:val="002F41"/>
          <w:spacing w:val="22"/>
        </w:rPr>
        <w:t xml:space="preserve"> </w:t>
      </w:r>
      <w:r>
        <w:rPr>
          <w:rFonts w:ascii="Arial" w:eastAsia="Arial" w:hAnsi="Arial" w:cs="Arial"/>
          <w:b/>
          <w:color w:val="002F41"/>
          <w:spacing w:val="5"/>
          <w:w w:val="83"/>
        </w:rPr>
        <w:t>U</w:t>
      </w:r>
      <w:r>
        <w:rPr>
          <w:rFonts w:ascii="Arial" w:eastAsia="Arial" w:hAnsi="Arial" w:cs="Arial"/>
          <w:b/>
          <w:color w:val="003F56"/>
          <w:spacing w:val="6"/>
        </w:rPr>
        <w:t>M</w:t>
      </w:r>
      <w:r>
        <w:rPr>
          <w:rFonts w:ascii="Arial" w:eastAsia="Arial" w:hAnsi="Arial" w:cs="Arial"/>
          <w:b/>
          <w:color w:val="003F56"/>
          <w:spacing w:val="4"/>
          <w:w w:val="87"/>
        </w:rPr>
        <w:t>U</w:t>
      </w:r>
      <w:r>
        <w:rPr>
          <w:rFonts w:ascii="Arial" w:eastAsia="Arial" w:hAnsi="Arial" w:cs="Arial"/>
          <w:b/>
          <w:color w:val="002F41"/>
          <w:w w:val="89"/>
        </w:rPr>
        <w:t>M</w:t>
      </w:r>
    </w:p>
    <w:p w:rsidR="002308E9" w:rsidRDefault="00B0591D">
      <w:pPr>
        <w:spacing w:before="57" w:line="200" w:lineRule="exact"/>
        <w:ind w:left="112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spacing w:val="4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000000"/>
          <w:w w:val="65"/>
          <w:position w:val="-1"/>
          <w:sz w:val="18"/>
          <w:szCs w:val="18"/>
        </w:rPr>
        <w:t>.</w:t>
      </w:r>
      <w:r>
        <w:rPr>
          <w:rFonts w:ascii="Arial" w:eastAsia="Arial" w:hAnsi="Arial" w:cs="Arial"/>
          <w:b/>
          <w:color w:val="000000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b/>
          <w:color w:val="000000"/>
          <w:spacing w:val="-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1"/>
          <w:w w:val="65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2D2A00"/>
          <w:spacing w:val="3"/>
          <w:w w:val="102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151507"/>
          <w:spacing w:val="3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3"/>
          <w:w w:val="89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D2A00"/>
          <w:spacing w:val="2"/>
          <w:w w:val="141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51507"/>
          <w:spacing w:val="1"/>
          <w:w w:val="75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2D2A00"/>
          <w:w w:val="105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2D2A00"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w w:val="93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-2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A00"/>
          <w:spacing w:val="4"/>
          <w:w w:val="97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3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3"/>
          <w:w w:val="102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spacing w:val="3"/>
          <w:w w:val="98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51507"/>
          <w:spacing w:val="1"/>
          <w:w w:val="14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51507"/>
          <w:spacing w:val="1"/>
          <w:w w:val="11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51507"/>
          <w:w w:val="105"/>
          <w:position w:val="-1"/>
          <w:sz w:val="18"/>
          <w:szCs w:val="18"/>
        </w:rPr>
        <w:t>s</w:t>
      </w:r>
    </w:p>
    <w:p w:rsidR="002308E9" w:rsidRDefault="00B0591D">
      <w:pPr>
        <w:spacing w:before="71"/>
        <w:rPr>
          <w:rFonts w:ascii="Arial" w:eastAsia="Arial" w:hAnsi="Arial" w:cs="Arial"/>
        </w:rPr>
        <w:sectPr w:rsidR="002308E9">
          <w:pgSz w:w="12180" w:h="18700"/>
          <w:pgMar w:top="980" w:right="1040" w:bottom="280" w:left="1520" w:header="720" w:footer="720" w:gutter="0"/>
          <w:cols w:num="2" w:space="720" w:equalWidth="0">
            <w:col w:w="2012" w:space="481"/>
            <w:col w:w="7127"/>
          </w:cols>
        </w:sectPr>
      </w:pPr>
      <w:r>
        <w:br w:type="column"/>
      </w:r>
      <w:r>
        <w:rPr>
          <w:rFonts w:ascii="Arial" w:eastAsia="Arial" w:hAnsi="Arial" w:cs="Arial"/>
          <w:b/>
          <w:color w:val="003F56"/>
          <w:w w:val="93"/>
        </w:rPr>
        <w:t>M</w:t>
      </w:r>
      <w:r>
        <w:rPr>
          <w:rFonts w:ascii="Arial" w:eastAsia="Arial" w:hAnsi="Arial" w:cs="Arial"/>
          <w:b/>
          <w:color w:val="003F56"/>
          <w:spacing w:val="8"/>
          <w:w w:val="93"/>
        </w:rPr>
        <w:t>O</w:t>
      </w:r>
      <w:r>
        <w:rPr>
          <w:rFonts w:ascii="Arial" w:eastAsia="Arial" w:hAnsi="Arial" w:cs="Arial"/>
          <w:b/>
          <w:color w:val="003F56"/>
          <w:spacing w:val="5"/>
          <w:w w:val="93"/>
        </w:rPr>
        <w:t>D</w:t>
      </w:r>
      <w:r>
        <w:rPr>
          <w:rFonts w:ascii="Arial" w:eastAsia="Arial" w:hAnsi="Arial" w:cs="Arial"/>
          <w:b/>
          <w:color w:val="003F56"/>
          <w:spacing w:val="4"/>
          <w:w w:val="93"/>
        </w:rPr>
        <w:t>U</w:t>
      </w:r>
      <w:r>
        <w:rPr>
          <w:rFonts w:ascii="Arial" w:eastAsia="Arial" w:hAnsi="Arial" w:cs="Arial"/>
          <w:b/>
          <w:color w:val="003F56"/>
          <w:w w:val="93"/>
        </w:rPr>
        <w:t>L</w:t>
      </w:r>
      <w:r>
        <w:rPr>
          <w:rFonts w:ascii="Arial" w:eastAsia="Arial" w:hAnsi="Arial" w:cs="Arial"/>
          <w:b/>
          <w:color w:val="003F56"/>
          <w:spacing w:val="-7"/>
          <w:w w:val="93"/>
        </w:rPr>
        <w:t xml:space="preserve"> </w:t>
      </w:r>
      <w:r>
        <w:rPr>
          <w:rFonts w:ascii="Arial" w:eastAsia="Arial" w:hAnsi="Arial" w:cs="Arial"/>
          <w:b/>
          <w:color w:val="003F56"/>
          <w:w w:val="93"/>
        </w:rPr>
        <w:t>AJ</w:t>
      </w:r>
      <w:r>
        <w:rPr>
          <w:rFonts w:ascii="Arial" w:eastAsia="Arial" w:hAnsi="Arial" w:cs="Arial"/>
          <w:b/>
          <w:color w:val="003F56"/>
          <w:spacing w:val="13"/>
          <w:w w:val="93"/>
        </w:rPr>
        <w:t>A</w:t>
      </w:r>
      <w:r>
        <w:rPr>
          <w:rFonts w:ascii="Arial" w:eastAsia="Arial" w:hAnsi="Arial" w:cs="Arial"/>
          <w:b/>
          <w:color w:val="002F41"/>
          <w:w w:val="93"/>
        </w:rPr>
        <w:t>R</w:t>
      </w:r>
      <w:r>
        <w:rPr>
          <w:rFonts w:ascii="Arial" w:eastAsia="Arial" w:hAnsi="Arial" w:cs="Arial"/>
          <w:b/>
          <w:color w:val="002F41"/>
          <w:spacing w:val="19"/>
          <w:w w:val="93"/>
        </w:rPr>
        <w:t xml:space="preserve"> </w:t>
      </w:r>
      <w:r>
        <w:rPr>
          <w:rFonts w:ascii="Arial" w:eastAsia="Arial" w:hAnsi="Arial" w:cs="Arial"/>
          <w:b/>
          <w:color w:val="003F56"/>
          <w:w w:val="93"/>
        </w:rPr>
        <w:t>K</w:t>
      </w:r>
      <w:r>
        <w:rPr>
          <w:rFonts w:ascii="Arial" w:eastAsia="Arial" w:hAnsi="Arial" w:cs="Arial"/>
          <w:b/>
          <w:color w:val="003F56"/>
          <w:spacing w:val="10"/>
          <w:w w:val="93"/>
        </w:rPr>
        <w:t>U</w:t>
      </w:r>
      <w:r>
        <w:rPr>
          <w:rFonts w:ascii="Arial" w:eastAsia="Arial" w:hAnsi="Arial" w:cs="Arial"/>
          <w:b/>
          <w:color w:val="002F41"/>
          <w:spacing w:val="4"/>
          <w:w w:val="93"/>
        </w:rPr>
        <w:t>R</w:t>
      </w:r>
      <w:r>
        <w:rPr>
          <w:rFonts w:ascii="Arial" w:eastAsia="Arial" w:hAnsi="Arial" w:cs="Arial"/>
          <w:b/>
          <w:color w:val="003F56"/>
          <w:spacing w:val="2"/>
          <w:w w:val="93"/>
        </w:rPr>
        <w:t>I</w:t>
      </w:r>
      <w:r>
        <w:rPr>
          <w:rFonts w:ascii="Arial" w:eastAsia="Arial" w:hAnsi="Arial" w:cs="Arial"/>
          <w:b/>
          <w:color w:val="002F41"/>
          <w:spacing w:val="-4"/>
          <w:w w:val="93"/>
        </w:rPr>
        <w:t>K</w:t>
      </w:r>
      <w:r>
        <w:rPr>
          <w:rFonts w:ascii="Arial" w:eastAsia="Arial" w:hAnsi="Arial" w:cs="Arial"/>
          <w:b/>
          <w:color w:val="003F56"/>
          <w:spacing w:val="5"/>
          <w:w w:val="93"/>
        </w:rPr>
        <w:t>U</w:t>
      </w:r>
      <w:r>
        <w:rPr>
          <w:rFonts w:ascii="Arial" w:eastAsia="Arial" w:hAnsi="Arial" w:cs="Arial"/>
          <w:b/>
          <w:color w:val="003F56"/>
          <w:spacing w:val="4"/>
          <w:w w:val="93"/>
        </w:rPr>
        <w:t>L</w:t>
      </w:r>
      <w:r>
        <w:rPr>
          <w:rFonts w:ascii="Arial" w:eastAsia="Arial" w:hAnsi="Arial" w:cs="Arial"/>
          <w:b/>
          <w:color w:val="003F56"/>
          <w:spacing w:val="5"/>
          <w:w w:val="93"/>
        </w:rPr>
        <w:t>U</w:t>
      </w:r>
      <w:r>
        <w:rPr>
          <w:rFonts w:ascii="Arial" w:eastAsia="Arial" w:hAnsi="Arial" w:cs="Arial"/>
          <w:b/>
          <w:color w:val="002F41"/>
          <w:w w:val="93"/>
        </w:rPr>
        <w:t>M</w:t>
      </w:r>
      <w:r>
        <w:rPr>
          <w:rFonts w:ascii="Arial" w:eastAsia="Arial" w:hAnsi="Arial" w:cs="Arial"/>
          <w:b/>
          <w:color w:val="002F41"/>
          <w:spacing w:val="-2"/>
          <w:w w:val="93"/>
        </w:rPr>
        <w:t xml:space="preserve"> </w:t>
      </w:r>
      <w:r>
        <w:rPr>
          <w:rFonts w:ascii="Arial" w:eastAsia="Arial" w:hAnsi="Arial" w:cs="Arial"/>
          <w:b/>
          <w:color w:val="003F56"/>
          <w:spacing w:val="6"/>
          <w:w w:val="93"/>
        </w:rPr>
        <w:t>M</w:t>
      </w:r>
      <w:r>
        <w:rPr>
          <w:rFonts w:ascii="Arial" w:eastAsia="Arial" w:hAnsi="Arial" w:cs="Arial"/>
          <w:b/>
          <w:color w:val="002F41"/>
          <w:spacing w:val="4"/>
          <w:w w:val="93"/>
        </w:rPr>
        <w:t>E</w:t>
      </w:r>
      <w:r>
        <w:rPr>
          <w:rFonts w:ascii="Arial" w:eastAsia="Arial" w:hAnsi="Arial" w:cs="Arial"/>
          <w:b/>
          <w:color w:val="002F41"/>
          <w:w w:val="93"/>
        </w:rPr>
        <w:t>R</w:t>
      </w:r>
      <w:r>
        <w:rPr>
          <w:rFonts w:ascii="Arial" w:eastAsia="Arial" w:hAnsi="Arial" w:cs="Arial"/>
          <w:b/>
          <w:color w:val="002F41"/>
          <w:spacing w:val="8"/>
          <w:w w:val="93"/>
        </w:rPr>
        <w:t>D</w:t>
      </w:r>
      <w:r>
        <w:rPr>
          <w:rFonts w:ascii="Arial" w:eastAsia="Arial" w:hAnsi="Arial" w:cs="Arial"/>
          <w:b/>
          <w:color w:val="002F41"/>
          <w:spacing w:val="4"/>
          <w:w w:val="93"/>
        </w:rPr>
        <w:t>E</w:t>
      </w:r>
      <w:r>
        <w:rPr>
          <w:rFonts w:ascii="Arial" w:eastAsia="Arial" w:hAnsi="Arial" w:cs="Arial"/>
          <w:b/>
          <w:color w:val="002F41"/>
          <w:w w:val="93"/>
        </w:rPr>
        <w:t>KA</w:t>
      </w:r>
      <w:r>
        <w:rPr>
          <w:rFonts w:ascii="Arial" w:eastAsia="Arial" w:hAnsi="Arial" w:cs="Arial"/>
          <w:b/>
          <w:color w:val="002F41"/>
          <w:spacing w:val="18"/>
          <w:w w:val="93"/>
        </w:rPr>
        <w:t xml:space="preserve"> </w:t>
      </w:r>
      <w:r>
        <w:rPr>
          <w:rFonts w:ascii="Arial" w:eastAsia="Arial" w:hAnsi="Arial" w:cs="Arial"/>
          <w:b/>
          <w:color w:val="002F41"/>
          <w:spacing w:val="5"/>
          <w:w w:val="83"/>
        </w:rPr>
        <w:t>B</w:t>
      </w:r>
      <w:r>
        <w:rPr>
          <w:rFonts w:ascii="Arial" w:eastAsia="Arial" w:hAnsi="Arial" w:cs="Arial"/>
          <w:b/>
          <w:color w:val="002F41"/>
          <w:spacing w:val="5"/>
          <w:w w:val="90"/>
        </w:rPr>
        <w:t>E</w:t>
      </w:r>
      <w:r>
        <w:rPr>
          <w:rFonts w:ascii="Arial" w:eastAsia="Arial" w:hAnsi="Arial" w:cs="Arial"/>
          <w:b/>
          <w:color w:val="003F56"/>
          <w:w w:val="92"/>
        </w:rPr>
        <w:t>LA</w:t>
      </w:r>
      <w:r>
        <w:rPr>
          <w:rFonts w:ascii="Arial" w:eastAsia="Arial" w:hAnsi="Arial" w:cs="Arial"/>
          <w:b/>
          <w:color w:val="003F56"/>
          <w:spacing w:val="13"/>
          <w:w w:val="92"/>
        </w:rPr>
        <w:t>J</w:t>
      </w:r>
      <w:r>
        <w:rPr>
          <w:rFonts w:ascii="Arial" w:eastAsia="Arial" w:hAnsi="Arial" w:cs="Arial"/>
          <w:b/>
          <w:color w:val="003F56"/>
          <w:spacing w:val="5"/>
          <w:w w:val="96"/>
        </w:rPr>
        <w:t>A</w:t>
      </w:r>
      <w:r>
        <w:rPr>
          <w:rFonts w:ascii="Arial" w:eastAsia="Arial" w:hAnsi="Arial" w:cs="Arial"/>
          <w:b/>
          <w:color w:val="002F41"/>
          <w:w w:val="93"/>
        </w:rPr>
        <w:t>R</w:t>
      </w:r>
    </w:p>
    <w:p w:rsidR="002308E9" w:rsidRDefault="00B0591D">
      <w:pPr>
        <w:spacing w:before="56" w:line="300" w:lineRule="auto"/>
        <w:ind w:left="1883" w:right="1683" w:hanging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Na</w:t>
      </w:r>
      <w:r>
        <w:rPr>
          <w:rFonts w:ascii="Arial" w:eastAsia="Arial" w:hAnsi="Arial" w:cs="Arial"/>
          <w:b/>
          <w:color w:val="151507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Pe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y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us</w:t>
      </w:r>
      <w:r>
        <w:rPr>
          <w:rFonts w:ascii="Arial" w:eastAsia="Arial" w:hAnsi="Arial" w:cs="Arial"/>
          <w:b/>
          <w:color w:val="3D3D3D"/>
          <w:spacing w:val="4"/>
          <w:sz w:val="18"/>
          <w:szCs w:val="18"/>
        </w:rPr>
        <w:t>u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n                            </w:t>
      </w:r>
      <w:r>
        <w:rPr>
          <w:rFonts w:ascii="Arial" w:eastAsia="Arial" w:hAnsi="Arial" w:cs="Arial"/>
          <w:b/>
          <w:color w:val="26262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4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3"/>
          <w:w w:val="101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3D3D3D"/>
          <w:spacing w:val="2"/>
          <w:w w:val="122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4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4"/>
          <w:w w:val="97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pacing w:val="4"/>
          <w:w w:val="97"/>
          <w:sz w:val="18"/>
          <w:szCs w:val="18"/>
        </w:rPr>
        <w:t>O</w:t>
      </w:r>
      <w:r>
        <w:rPr>
          <w:rFonts w:ascii="Arial" w:eastAsia="Arial" w:hAnsi="Arial" w:cs="Arial"/>
          <w:b/>
          <w:color w:val="262626"/>
          <w:w w:val="75"/>
          <w:sz w:val="18"/>
          <w:szCs w:val="18"/>
        </w:rPr>
        <w:t>,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3D3D3D"/>
          <w:spacing w:val="1"/>
          <w:sz w:val="18"/>
          <w:szCs w:val="18"/>
        </w:rPr>
        <w:t>.</w:t>
      </w:r>
      <w:r>
        <w:rPr>
          <w:rFonts w:ascii="Arial" w:eastAsia="Arial" w:hAnsi="Arial" w:cs="Arial"/>
          <w:b/>
          <w:color w:val="3D3D3D"/>
          <w:spacing w:val="4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757575"/>
          <w:spacing w:val="2"/>
          <w:sz w:val="18"/>
          <w:szCs w:val="18"/>
        </w:rPr>
        <w:t>.</w:t>
      </w:r>
      <w:r>
        <w:rPr>
          <w:rFonts w:ascii="Arial" w:eastAsia="Arial" w:hAnsi="Arial" w:cs="Arial"/>
          <w:b/>
          <w:color w:val="262626"/>
          <w:sz w:val="18"/>
          <w:szCs w:val="18"/>
        </w:rPr>
        <w:t>,</w:t>
      </w:r>
      <w:r>
        <w:rPr>
          <w:rFonts w:ascii="Arial" w:eastAsia="Arial" w:hAnsi="Arial" w:cs="Arial"/>
          <w:b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b/>
          <w:color w:val="545454"/>
          <w:spacing w:val="1"/>
          <w:sz w:val="18"/>
          <w:szCs w:val="18"/>
        </w:rPr>
        <w:t>.</w:t>
      </w:r>
      <w:r>
        <w:rPr>
          <w:rFonts w:ascii="Arial" w:eastAsia="Arial" w:hAnsi="Arial" w:cs="Arial"/>
          <w:b/>
          <w:color w:val="3D3D3D"/>
          <w:spacing w:val="4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.</w:t>
      </w:r>
      <w:r>
        <w:rPr>
          <w:rFonts w:ascii="Arial" w:eastAsia="Arial" w:hAnsi="Arial" w:cs="Arial"/>
          <w:b/>
          <w:color w:val="262626"/>
          <w:sz w:val="18"/>
          <w:szCs w:val="18"/>
        </w:rPr>
        <w:t>,</w:t>
      </w:r>
      <w:r>
        <w:rPr>
          <w:rFonts w:ascii="Arial" w:eastAsia="Arial" w:hAnsi="Arial" w:cs="Arial"/>
          <w:b/>
          <w:color w:val="26262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4"/>
          <w:w w:val="97"/>
          <w:sz w:val="18"/>
          <w:szCs w:val="18"/>
        </w:rPr>
        <w:t>G</w:t>
      </w:r>
      <w:r>
        <w:rPr>
          <w:rFonts w:ascii="Arial" w:eastAsia="Arial" w:hAnsi="Arial" w:cs="Arial"/>
          <w:b/>
          <w:color w:val="151507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w w:val="75"/>
          <w:sz w:val="18"/>
          <w:szCs w:val="18"/>
        </w:rPr>
        <w:t xml:space="preserve">. </w:t>
      </w:r>
      <w:r>
        <w:rPr>
          <w:rFonts w:ascii="Arial" w:eastAsia="Arial" w:hAnsi="Arial" w:cs="Arial"/>
          <w:b/>
          <w:color w:val="262626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spacing w:val="2"/>
          <w:w w:val="98"/>
          <w:sz w:val="18"/>
          <w:szCs w:val="18"/>
        </w:rPr>
        <w:t>t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b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w w:val="98"/>
          <w:sz w:val="18"/>
          <w:szCs w:val="18"/>
        </w:rPr>
        <w:t>n</w:t>
      </w:r>
      <w:r>
        <w:rPr>
          <w:rFonts w:ascii="Arial" w:eastAsia="Arial" w:hAnsi="Arial" w:cs="Arial"/>
          <w:b/>
          <w:color w:val="3D3D3D"/>
          <w:spacing w:val="27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3D3D3D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ka</w:t>
      </w:r>
      <w:r>
        <w:rPr>
          <w:rFonts w:ascii="Arial" w:eastAsia="Arial" w:hAnsi="Arial" w:cs="Arial"/>
          <w:b/>
          <w:color w:val="3D3D3D"/>
          <w:sz w:val="18"/>
          <w:szCs w:val="18"/>
        </w:rPr>
        <w:t xml:space="preserve">n                        </w:t>
      </w:r>
      <w:r>
        <w:rPr>
          <w:rFonts w:ascii="Arial" w:eastAsia="Arial" w:hAnsi="Arial" w:cs="Arial"/>
          <w:b/>
          <w:color w:val="3D3D3D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z w:val="18"/>
          <w:szCs w:val="18"/>
        </w:rPr>
        <w:t>D</w:t>
      </w:r>
      <w:r>
        <w:rPr>
          <w:rFonts w:ascii="Arial" w:eastAsia="Arial" w:hAnsi="Arial" w:cs="Arial"/>
          <w:b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b/>
          <w:color w:val="151507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w w:val="75"/>
          <w:sz w:val="18"/>
          <w:szCs w:val="18"/>
        </w:rPr>
        <w:t>i</w:t>
      </w:r>
      <w:r>
        <w:rPr>
          <w:rFonts w:ascii="Arial" w:eastAsia="Arial" w:hAnsi="Arial" w:cs="Arial"/>
          <w:b/>
          <w:color w:val="151507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151507"/>
          <w:spacing w:val="2"/>
          <w:w w:val="11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545454"/>
          <w:spacing w:val="2"/>
          <w:w w:val="11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w w:val="70"/>
          <w:sz w:val="18"/>
          <w:szCs w:val="18"/>
        </w:rPr>
        <w:t>1</w:t>
      </w:r>
    </w:p>
    <w:p w:rsidR="002308E9" w:rsidRDefault="00B0591D">
      <w:pPr>
        <w:spacing w:line="200" w:lineRule="exact"/>
        <w:ind w:left="18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151507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51507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w w:val="118"/>
          <w:sz w:val="18"/>
          <w:szCs w:val="18"/>
        </w:rPr>
        <w:t>g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8"/>
          <w:w w:val="12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37"/>
          <w:sz w:val="18"/>
          <w:szCs w:val="18"/>
        </w:rPr>
        <w:t>o</w:t>
      </w:r>
      <w:r>
        <w:rPr>
          <w:rFonts w:ascii="Arial" w:eastAsia="Arial" w:hAnsi="Arial" w:cs="Arial"/>
          <w:color w:val="151507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9"/>
          <w:sz w:val="18"/>
          <w:szCs w:val="18"/>
        </w:rPr>
        <w:t>h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                          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Se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o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51507"/>
          <w:sz w:val="18"/>
          <w:szCs w:val="18"/>
        </w:rPr>
        <w:t>h</w:t>
      </w:r>
      <w:r>
        <w:rPr>
          <w:rFonts w:ascii="Arial" w:eastAsia="Arial" w:hAnsi="Arial" w:cs="Arial"/>
          <w:color w:val="151507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3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36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spacing w:val="1"/>
          <w:w w:val="86"/>
          <w:sz w:val="18"/>
          <w:szCs w:val="18"/>
        </w:rPr>
        <w:t>(</w:t>
      </w:r>
      <w:r>
        <w:rPr>
          <w:rFonts w:ascii="Arial" w:eastAsia="Arial" w:hAnsi="Arial" w:cs="Arial"/>
          <w:b/>
          <w:color w:val="262626"/>
          <w:spacing w:val="4"/>
          <w:w w:val="105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spacing w:val="3"/>
          <w:w w:val="101"/>
          <w:sz w:val="18"/>
          <w:szCs w:val="18"/>
        </w:rPr>
        <w:t>D</w:t>
      </w:r>
      <w:r>
        <w:rPr>
          <w:rFonts w:ascii="Arial" w:eastAsia="Arial" w:hAnsi="Arial" w:cs="Arial"/>
          <w:b/>
          <w:color w:val="3D3D3D"/>
          <w:w w:val="109"/>
          <w:sz w:val="18"/>
          <w:szCs w:val="18"/>
        </w:rPr>
        <w:t>)</w:t>
      </w:r>
    </w:p>
    <w:p w:rsidR="002308E9" w:rsidRDefault="00B0591D">
      <w:pPr>
        <w:spacing w:before="66"/>
        <w:ind w:left="18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spacing w:val="4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ahu</w:t>
      </w:r>
      <w:r>
        <w:rPr>
          <w:rFonts w:ascii="Arial" w:eastAsia="Arial" w:hAnsi="Arial" w:cs="Arial"/>
          <w:b/>
          <w:color w:val="151507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j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z w:val="18"/>
          <w:szCs w:val="18"/>
        </w:rPr>
        <w:t xml:space="preserve">n                            </w:t>
      </w:r>
      <w:r>
        <w:rPr>
          <w:rFonts w:ascii="Arial" w:eastAsia="Arial" w:hAnsi="Arial" w:cs="Arial"/>
          <w:b/>
          <w:color w:val="151507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20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2</w:t>
      </w:r>
      <w:r>
        <w:rPr>
          <w:rFonts w:ascii="Arial" w:eastAsia="Arial" w:hAnsi="Arial" w:cs="Arial"/>
          <w:b/>
          <w:color w:val="262626"/>
          <w:sz w:val="18"/>
          <w:szCs w:val="18"/>
        </w:rPr>
        <w:t>3</w:t>
      </w:r>
      <w:r>
        <w:rPr>
          <w:rFonts w:ascii="Arial" w:eastAsia="Arial" w:hAnsi="Arial" w:cs="Arial"/>
          <w:b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spacing w:val="2"/>
          <w:w w:val="169"/>
          <w:sz w:val="18"/>
          <w:szCs w:val="18"/>
        </w:rPr>
        <w:t>/</w:t>
      </w:r>
      <w:r>
        <w:rPr>
          <w:rFonts w:ascii="Arial" w:eastAsia="Arial" w:hAnsi="Arial" w:cs="Arial"/>
          <w:b/>
          <w:color w:val="262626"/>
          <w:spacing w:val="3"/>
          <w:w w:val="126"/>
          <w:sz w:val="18"/>
          <w:szCs w:val="18"/>
        </w:rPr>
        <w:t>2</w:t>
      </w:r>
      <w:r>
        <w:rPr>
          <w:rFonts w:ascii="Arial" w:eastAsia="Arial" w:hAnsi="Arial" w:cs="Arial"/>
          <w:b/>
          <w:color w:val="262626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2</w:t>
      </w:r>
      <w:r>
        <w:rPr>
          <w:rFonts w:ascii="Arial" w:eastAsia="Arial" w:hAnsi="Arial" w:cs="Arial"/>
          <w:b/>
          <w:color w:val="262626"/>
          <w:w w:val="107"/>
          <w:sz w:val="18"/>
          <w:szCs w:val="18"/>
        </w:rPr>
        <w:t>4</w:t>
      </w:r>
    </w:p>
    <w:p w:rsidR="002308E9" w:rsidRDefault="00B0591D">
      <w:pPr>
        <w:spacing w:before="52"/>
        <w:ind w:left="186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w w:val="154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54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w w:val="98"/>
          <w:sz w:val="18"/>
          <w:szCs w:val="18"/>
        </w:rPr>
        <w:t>n</w:t>
      </w:r>
      <w:r>
        <w:rPr>
          <w:rFonts w:ascii="Arial" w:eastAsia="Arial" w:hAnsi="Arial" w:cs="Arial"/>
          <w:b/>
          <w:color w:val="3D3D3D"/>
          <w:sz w:val="18"/>
          <w:szCs w:val="18"/>
        </w:rPr>
        <w:t xml:space="preserve">                               </w:t>
      </w:r>
      <w:r>
        <w:rPr>
          <w:rFonts w:ascii="Arial" w:eastAsia="Arial" w:hAnsi="Arial" w:cs="Arial"/>
          <w:b/>
          <w:color w:val="3D3D3D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spacing w:val="2"/>
          <w:w w:val="109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5"/>
          <w:w w:val="10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31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0"/>
          <w:sz w:val="18"/>
          <w:szCs w:val="18"/>
        </w:rPr>
        <w:t>a</w:t>
      </w:r>
    </w:p>
    <w:p w:rsidR="002308E9" w:rsidRDefault="00B0591D">
      <w:pPr>
        <w:spacing w:line="260" w:lineRule="exact"/>
        <w:ind w:left="186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F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e                                                 </w:t>
      </w:r>
      <w:r>
        <w:rPr>
          <w:rFonts w:ascii="Arial" w:eastAsia="Arial" w:hAnsi="Arial" w:cs="Arial"/>
          <w:b/>
          <w:color w:val="262626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24"/>
          <w:szCs w:val="24"/>
        </w:rPr>
        <w:t>c</w:t>
      </w:r>
    </w:p>
    <w:p w:rsidR="002308E9" w:rsidRDefault="00B0591D">
      <w:pPr>
        <w:spacing w:before="49"/>
        <w:ind w:left="186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Ke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sz w:val="18"/>
          <w:szCs w:val="18"/>
        </w:rPr>
        <w:t>/</w:t>
      </w:r>
      <w:r>
        <w:rPr>
          <w:rFonts w:ascii="Arial" w:eastAsia="Arial" w:hAnsi="Arial" w:cs="Arial"/>
          <w:b/>
          <w:color w:val="3D3D3D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151507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151507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D3D3D"/>
          <w:w w:val="134"/>
          <w:sz w:val="18"/>
          <w:szCs w:val="18"/>
        </w:rPr>
        <w:t>r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                           </w:t>
      </w:r>
      <w:r>
        <w:rPr>
          <w:rFonts w:ascii="Arial" w:eastAsia="Arial" w:hAnsi="Arial" w:cs="Arial"/>
          <w:color w:val="3D3D3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z w:val="18"/>
          <w:szCs w:val="18"/>
        </w:rPr>
        <w:t>V</w:t>
      </w:r>
      <w:r>
        <w:rPr>
          <w:rFonts w:ascii="Arial" w:eastAsia="Arial" w:hAnsi="Arial" w:cs="Arial"/>
          <w:b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151507"/>
          <w:spacing w:val="4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3D3D3D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)</w:t>
      </w:r>
      <w:r>
        <w:rPr>
          <w:rFonts w:ascii="Arial" w:eastAsia="Arial" w:hAnsi="Arial" w:cs="Arial"/>
          <w:b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sz w:val="18"/>
          <w:szCs w:val="18"/>
        </w:rPr>
        <w:t>/</w:t>
      </w:r>
      <w:r>
        <w:rPr>
          <w:rFonts w:ascii="Arial" w:eastAsia="Arial" w:hAnsi="Arial" w:cs="Arial"/>
          <w:b/>
          <w:color w:val="3D3D3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102"/>
          <w:sz w:val="18"/>
          <w:szCs w:val="18"/>
        </w:rPr>
        <w:t>(</w:t>
      </w:r>
      <w:r>
        <w:rPr>
          <w:rFonts w:ascii="Arial" w:eastAsia="Arial" w:hAnsi="Arial" w:cs="Arial"/>
          <w:color w:val="262626"/>
          <w:spacing w:val="3"/>
          <w:w w:val="10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1"/>
          <w:w w:val="16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)</w:t>
      </w:r>
    </w:p>
    <w:p w:rsidR="002308E9" w:rsidRDefault="00B0591D">
      <w:pPr>
        <w:spacing w:before="52"/>
        <w:ind w:left="186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Ba</w:t>
      </w:r>
      <w:r>
        <w:rPr>
          <w:rFonts w:ascii="Arial" w:eastAsia="Arial" w:hAnsi="Arial" w:cs="Arial"/>
          <w:b/>
          <w:color w:val="262626"/>
          <w:sz w:val="18"/>
          <w:szCs w:val="18"/>
        </w:rPr>
        <w:t>b</w:t>
      </w:r>
      <w:r>
        <w:rPr>
          <w:rFonts w:ascii="Arial" w:eastAsia="Arial" w:hAnsi="Arial" w:cs="Arial"/>
          <w:b/>
          <w:color w:val="262626"/>
          <w:spacing w:val="22"/>
          <w:sz w:val="18"/>
          <w:szCs w:val="18"/>
        </w:rPr>
        <w:t xml:space="preserve"> </w:t>
      </w:r>
      <w:r>
        <w:rPr>
          <w:color w:val="262626"/>
          <w:w w:val="69"/>
          <w:sz w:val="18"/>
          <w:szCs w:val="18"/>
        </w:rPr>
        <w:t>1</w:t>
      </w:r>
      <w:r>
        <w:rPr>
          <w:color w:val="545454"/>
          <w:w w:val="10"/>
          <w:sz w:val="18"/>
          <w:szCs w:val="18"/>
        </w:rPr>
        <w:t>1</w:t>
      </w:r>
      <w:r>
        <w:rPr>
          <w:color w:val="545454"/>
          <w:sz w:val="18"/>
          <w:szCs w:val="18"/>
        </w:rPr>
        <w:t xml:space="preserve">                                                      </w:t>
      </w:r>
      <w:r>
        <w:rPr>
          <w:color w:val="545454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b/>
          <w:color w:val="3D3D3D"/>
          <w:spacing w:val="1"/>
          <w:sz w:val="18"/>
          <w:szCs w:val="18"/>
        </w:rPr>
        <w:t>il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ga</w:t>
      </w:r>
      <w:r>
        <w:rPr>
          <w:rFonts w:ascii="Arial" w:eastAsia="Arial" w:hAnsi="Arial" w:cs="Arial"/>
          <w:b/>
          <w:color w:val="151507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spacing w:val="4"/>
          <w:sz w:val="18"/>
          <w:szCs w:val="18"/>
        </w:rPr>
        <w:t>C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aca</w:t>
      </w:r>
      <w:r>
        <w:rPr>
          <w:rFonts w:ascii="Arial" w:eastAsia="Arial" w:hAnsi="Arial" w:cs="Arial"/>
          <w:b/>
          <w:color w:val="262626"/>
          <w:sz w:val="18"/>
          <w:szCs w:val="18"/>
        </w:rPr>
        <w:t>h</w:t>
      </w:r>
      <w:r>
        <w:rPr>
          <w:rFonts w:ascii="Arial" w:eastAsia="Arial" w:hAnsi="Arial" w:cs="Arial"/>
          <w:b/>
          <w:color w:val="26262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00</w:t>
      </w:r>
      <w:r>
        <w:rPr>
          <w:rFonts w:ascii="Arial" w:eastAsia="Arial" w:hAnsi="Arial" w:cs="Arial"/>
          <w:color w:val="151507"/>
          <w:spacing w:val="1"/>
          <w:w w:val="85"/>
          <w:sz w:val="18"/>
          <w:szCs w:val="18"/>
        </w:rPr>
        <w:t>.</w:t>
      </w:r>
      <w:r>
        <w:rPr>
          <w:rFonts w:ascii="Arial" w:eastAsia="Arial" w:hAnsi="Arial" w:cs="Arial"/>
          <w:color w:val="3D3D3D"/>
          <w:spacing w:val="2"/>
          <w:w w:val="11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0</w:t>
      </w:r>
      <w:r>
        <w:rPr>
          <w:rFonts w:ascii="Arial" w:eastAsia="Arial" w:hAnsi="Arial" w:cs="Arial"/>
          <w:color w:val="262626"/>
          <w:w w:val="104"/>
          <w:sz w:val="18"/>
          <w:szCs w:val="18"/>
        </w:rPr>
        <w:t>0</w:t>
      </w:r>
    </w:p>
    <w:p w:rsidR="002308E9" w:rsidRDefault="00B0591D">
      <w:pPr>
        <w:spacing w:before="51" w:line="140" w:lineRule="exact"/>
        <w:ind w:left="4802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space="720"/>
        </w:sectPr>
      </w:pPr>
      <w:r>
        <w:rPr>
          <w:rFonts w:ascii="Arial" w:eastAsia="Arial" w:hAnsi="Arial" w:cs="Arial"/>
          <w:b/>
          <w:color w:val="262626"/>
          <w:spacing w:val="4"/>
          <w:position w:val="-5"/>
          <w:sz w:val="18"/>
          <w:szCs w:val="18"/>
        </w:rPr>
        <w:t>M</w:t>
      </w:r>
      <w:r>
        <w:rPr>
          <w:rFonts w:ascii="Arial" w:eastAsia="Arial" w:hAnsi="Arial" w:cs="Arial"/>
          <w:b/>
          <w:color w:val="151507"/>
          <w:spacing w:val="3"/>
          <w:position w:val="-5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5"/>
          <w:position w:val="-5"/>
          <w:sz w:val="18"/>
          <w:szCs w:val="18"/>
        </w:rPr>
        <w:t>m</w:t>
      </w:r>
      <w:r>
        <w:rPr>
          <w:rFonts w:ascii="Arial" w:eastAsia="Arial" w:hAnsi="Arial" w:cs="Arial"/>
          <w:b/>
          <w:color w:val="3D3D3D"/>
          <w:spacing w:val="3"/>
          <w:position w:val="-5"/>
          <w:sz w:val="18"/>
          <w:szCs w:val="18"/>
        </w:rPr>
        <w:t>b</w:t>
      </w:r>
      <w:r>
        <w:rPr>
          <w:rFonts w:ascii="Arial" w:eastAsia="Arial" w:hAnsi="Arial" w:cs="Arial"/>
          <w:b/>
          <w:color w:val="262626"/>
          <w:spacing w:val="3"/>
          <w:position w:val="-5"/>
          <w:sz w:val="18"/>
          <w:szCs w:val="18"/>
        </w:rPr>
        <w:t>ac</w:t>
      </w:r>
      <w:r>
        <w:rPr>
          <w:rFonts w:ascii="Arial" w:eastAsia="Arial" w:hAnsi="Arial" w:cs="Arial"/>
          <w:b/>
          <w:color w:val="262626"/>
          <w:position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40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2"/>
          <w:position w:val="-5"/>
          <w:sz w:val="18"/>
          <w:szCs w:val="18"/>
        </w:rPr>
        <w:t>d</w:t>
      </w:r>
      <w:r>
        <w:rPr>
          <w:rFonts w:ascii="Arial" w:eastAsia="Arial" w:hAnsi="Arial" w:cs="Arial"/>
          <w:b/>
          <w:color w:val="151507"/>
          <w:spacing w:val="3"/>
          <w:position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position w:val="-5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spacing w:val="1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5"/>
          <w:position w:val="-5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3"/>
          <w:position w:val="-5"/>
          <w:sz w:val="18"/>
          <w:szCs w:val="18"/>
        </w:rPr>
        <w:t>en</w:t>
      </w:r>
      <w:r>
        <w:rPr>
          <w:rFonts w:ascii="Arial" w:eastAsia="Arial" w:hAnsi="Arial" w:cs="Arial"/>
          <w:b/>
          <w:color w:val="3D3D3D"/>
          <w:spacing w:val="3"/>
          <w:position w:val="-5"/>
          <w:sz w:val="18"/>
          <w:szCs w:val="18"/>
        </w:rPr>
        <w:t>u</w:t>
      </w:r>
      <w:r>
        <w:rPr>
          <w:rFonts w:ascii="Arial" w:eastAsia="Arial" w:hAnsi="Arial" w:cs="Arial"/>
          <w:b/>
          <w:color w:val="545454"/>
          <w:spacing w:val="1"/>
          <w:position w:val="-5"/>
          <w:sz w:val="18"/>
          <w:szCs w:val="18"/>
        </w:rPr>
        <w:t>l</w:t>
      </w:r>
      <w:r>
        <w:rPr>
          <w:rFonts w:ascii="Arial" w:eastAsia="Arial" w:hAnsi="Arial" w:cs="Arial"/>
          <w:b/>
          <w:color w:val="3D3D3D"/>
          <w:spacing w:val="2"/>
          <w:position w:val="-5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position w:val="-5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3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10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18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w w:val="142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1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13"/>
          <w:position w:val="-5"/>
          <w:sz w:val="18"/>
          <w:szCs w:val="18"/>
        </w:rPr>
        <w:t>ga</w:t>
      </w:r>
      <w:r>
        <w:rPr>
          <w:rFonts w:ascii="Arial" w:eastAsia="Arial" w:hAnsi="Arial" w:cs="Arial"/>
          <w:color w:val="3D3D3D"/>
          <w:w w:val="94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-1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position w:val="-5"/>
          <w:sz w:val="18"/>
          <w:szCs w:val="18"/>
        </w:rPr>
        <w:t>Cac</w:t>
      </w:r>
      <w:r>
        <w:rPr>
          <w:rFonts w:ascii="Arial" w:eastAsia="Arial" w:hAnsi="Arial" w:cs="Arial"/>
          <w:b/>
          <w:color w:val="151507"/>
          <w:spacing w:val="3"/>
          <w:position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position w:val="-5"/>
          <w:sz w:val="18"/>
          <w:szCs w:val="18"/>
        </w:rPr>
        <w:t>h</w:t>
      </w:r>
      <w:r>
        <w:rPr>
          <w:rFonts w:ascii="Arial" w:eastAsia="Arial" w:hAnsi="Arial" w:cs="Arial"/>
          <w:b/>
          <w:color w:val="151507"/>
          <w:spacing w:val="3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2"/>
          <w:w w:val="82"/>
          <w:position w:val="-5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3"/>
          <w:w w:val="112"/>
          <w:position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5"/>
          <w:w w:val="102"/>
          <w:position w:val="-5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3"/>
          <w:w w:val="111"/>
          <w:position w:val="-5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w w:val="93"/>
          <w:position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w w:val="103"/>
          <w:position w:val="-5"/>
          <w:sz w:val="18"/>
          <w:szCs w:val="18"/>
        </w:rPr>
        <w:t>i</w:t>
      </w:r>
    </w:p>
    <w:p w:rsidR="002308E9" w:rsidRDefault="00B0591D">
      <w:pPr>
        <w:spacing w:line="180" w:lineRule="exact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Su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b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z w:val="18"/>
          <w:szCs w:val="18"/>
        </w:rPr>
        <w:t>b</w:t>
      </w:r>
      <w:r>
        <w:rPr>
          <w:rFonts w:ascii="Arial" w:eastAsia="Arial" w:hAnsi="Arial" w:cs="Arial"/>
          <w:b/>
          <w:color w:val="151507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w w:val="97"/>
          <w:sz w:val="18"/>
          <w:szCs w:val="18"/>
        </w:rPr>
        <w:t>A</w:t>
      </w:r>
    </w:p>
    <w:p w:rsidR="002308E9" w:rsidRDefault="00B0591D">
      <w:pPr>
        <w:spacing w:before="2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spacing w:line="20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num="2" w:space="720" w:equalWidth="0">
            <w:col w:w="2739" w:space="2077"/>
            <w:col w:w="4804"/>
          </w:cols>
        </w:sectPr>
      </w:pP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51507"/>
          <w:spacing w:val="1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00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2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262626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3D3D3D"/>
          <w:spacing w:val="2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w w:val="97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color w:val="151507"/>
          <w:spacing w:val="3"/>
          <w:w w:val="103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2"/>
          <w:w w:val="94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3D3D3D"/>
          <w:spacing w:val="3"/>
          <w:w w:val="89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3D3D3D"/>
          <w:spacing w:val="2"/>
          <w:w w:val="141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51507"/>
          <w:spacing w:val="3"/>
          <w:w w:val="9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151507"/>
          <w:spacing w:val="3"/>
          <w:w w:val="103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pacing w:val="3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w w:val="89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-2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4"/>
          <w:w w:val="97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545454"/>
          <w:spacing w:val="2"/>
          <w:w w:val="122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151507"/>
          <w:spacing w:val="1"/>
          <w:w w:val="84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w w:val="75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2"/>
          <w:w w:val="94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pacing w:val="3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5"/>
          <w:w w:val="102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3"/>
          <w:w w:val="111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spacing w:val="2"/>
          <w:w w:val="117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51507"/>
          <w:spacing w:val="3"/>
          <w:w w:val="89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3"/>
          <w:w w:val="107"/>
          <w:position w:val="-1"/>
          <w:sz w:val="18"/>
          <w:szCs w:val="18"/>
        </w:rPr>
        <w:t>y</w:t>
      </w:r>
      <w:r>
        <w:rPr>
          <w:rFonts w:ascii="Arial" w:eastAsia="Arial" w:hAnsi="Arial" w:cs="Arial"/>
          <w:b/>
          <w:color w:val="262626"/>
          <w:w w:val="93"/>
          <w:position w:val="-1"/>
          <w:sz w:val="18"/>
          <w:szCs w:val="18"/>
        </w:rPr>
        <w:t>a</w:t>
      </w:r>
    </w:p>
    <w:p w:rsidR="002308E9" w:rsidRDefault="00B0591D">
      <w:pPr>
        <w:spacing w:before="17" w:line="240" w:lineRule="atLeast"/>
        <w:ind w:left="4802" w:right="239" w:hanging="29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o</w:t>
      </w:r>
      <w:r>
        <w:rPr>
          <w:rFonts w:ascii="Arial" w:eastAsia="Arial" w:hAnsi="Arial" w:cs="Arial"/>
          <w:b/>
          <w:color w:val="262626"/>
          <w:spacing w:val="-21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6"/>
          <w:sz w:val="18"/>
          <w:szCs w:val="18"/>
        </w:rPr>
        <w:t>W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ak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u                                </w:t>
      </w:r>
      <w:r>
        <w:rPr>
          <w:rFonts w:ascii="Arial" w:eastAsia="Arial" w:hAnsi="Arial" w:cs="Arial"/>
          <w:b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</w:rPr>
        <w:t>5</w:t>
      </w:r>
      <w:r>
        <w:rPr>
          <w:rFonts w:ascii="Arial" w:eastAsia="Arial" w:hAnsi="Arial" w:cs="Arial"/>
          <w:color w:val="262626"/>
          <w:spacing w:val="50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J</w:t>
      </w:r>
      <w:r>
        <w:rPr>
          <w:rFonts w:ascii="Arial" w:eastAsia="Arial" w:hAnsi="Arial" w:cs="Arial"/>
          <w:b/>
          <w:color w:val="151507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b/>
          <w:color w:val="3D3D3D"/>
          <w:w w:val="154"/>
          <w:sz w:val="18"/>
          <w:szCs w:val="18"/>
        </w:rPr>
        <w:t>'</w:t>
      </w:r>
      <w:r>
        <w:rPr>
          <w:rFonts w:ascii="Arial" w:eastAsia="Arial" w:hAnsi="Arial" w:cs="Arial"/>
          <w:b/>
          <w:color w:val="3D3D3D"/>
          <w:sz w:val="18"/>
          <w:szCs w:val="18"/>
        </w:rPr>
        <w:t xml:space="preserve">  </w:t>
      </w:r>
      <w:r>
        <w:rPr>
          <w:rFonts w:ascii="Arial" w:eastAsia="Arial" w:hAnsi="Arial" w:cs="Arial"/>
          <w:b/>
          <w:color w:val="3D3D3D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D3D3D"/>
          <w:spacing w:val="2"/>
          <w:w w:val="69"/>
          <w:sz w:val="18"/>
          <w:szCs w:val="18"/>
        </w:rPr>
        <w:t>(</w:t>
      </w:r>
      <w:r>
        <w:rPr>
          <w:rFonts w:ascii="Arial" w:eastAsia="Arial" w:hAnsi="Arial" w:cs="Arial"/>
          <w:i/>
          <w:color w:val="3D3D3D"/>
          <w:spacing w:val="5"/>
          <w:w w:val="120"/>
          <w:sz w:val="18"/>
          <w:szCs w:val="18"/>
        </w:rPr>
        <w:t>d</w:t>
      </w:r>
      <w:r>
        <w:rPr>
          <w:rFonts w:ascii="Arial" w:eastAsia="Arial" w:hAnsi="Arial" w:cs="Arial"/>
          <w:i/>
          <w:color w:val="3D3D3D"/>
          <w:spacing w:val="3"/>
          <w:w w:val="83"/>
          <w:sz w:val="18"/>
          <w:szCs w:val="18"/>
        </w:rPr>
        <w:t>a</w:t>
      </w:r>
      <w:r>
        <w:rPr>
          <w:rFonts w:ascii="Arial" w:eastAsia="Arial" w:hAnsi="Arial" w:cs="Arial"/>
          <w:i/>
          <w:color w:val="3D3D3D"/>
          <w:w w:val="106"/>
          <w:sz w:val="18"/>
          <w:szCs w:val="18"/>
        </w:rPr>
        <w:t>p</w:t>
      </w:r>
      <w:r>
        <w:rPr>
          <w:rFonts w:ascii="Arial" w:eastAsia="Arial" w:hAnsi="Arial" w:cs="Arial"/>
          <w:i/>
          <w:color w:val="3D3D3D"/>
          <w:spacing w:val="9"/>
          <w:w w:val="106"/>
          <w:sz w:val="18"/>
          <w:szCs w:val="18"/>
        </w:rPr>
        <w:t>a</w:t>
      </w:r>
      <w:r>
        <w:rPr>
          <w:rFonts w:ascii="Arial" w:eastAsia="Arial" w:hAnsi="Arial" w:cs="Arial"/>
          <w:i/>
          <w:color w:val="3D3D3D"/>
          <w:w w:val="130"/>
          <w:sz w:val="18"/>
          <w:szCs w:val="18"/>
        </w:rPr>
        <w:t>t</w:t>
      </w:r>
      <w:r>
        <w:rPr>
          <w:rFonts w:ascii="Arial" w:eastAsia="Arial" w:hAnsi="Arial" w:cs="Arial"/>
          <w:i/>
          <w:color w:val="3D3D3D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D3D3D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D3D3D"/>
          <w:spacing w:val="5"/>
          <w:w w:val="102"/>
          <w:sz w:val="18"/>
          <w:szCs w:val="18"/>
        </w:rPr>
        <w:t>m</w:t>
      </w:r>
      <w:r>
        <w:rPr>
          <w:rFonts w:ascii="Arial" w:eastAsia="Arial" w:hAnsi="Arial" w:cs="Arial"/>
          <w:i/>
          <w:color w:val="262626"/>
          <w:spacing w:val="4"/>
          <w:w w:val="102"/>
          <w:sz w:val="18"/>
          <w:szCs w:val="18"/>
        </w:rPr>
        <w:t>e</w:t>
      </w:r>
      <w:r>
        <w:rPr>
          <w:rFonts w:ascii="Arial" w:eastAsia="Arial" w:hAnsi="Arial" w:cs="Arial"/>
          <w:i/>
          <w:color w:val="545454"/>
          <w:spacing w:val="4"/>
          <w:w w:val="102"/>
          <w:sz w:val="18"/>
          <w:szCs w:val="18"/>
        </w:rPr>
        <w:t>n</w:t>
      </w:r>
      <w:r>
        <w:rPr>
          <w:rFonts w:ascii="Arial" w:eastAsia="Arial" w:hAnsi="Arial" w:cs="Arial"/>
          <w:i/>
          <w:color w:val="3D3D3D"/>
          <w:w w:val="102"/>
          <w:sz w:val="18"/>
          <w:szCs w:val="18"/>
        </w:rPr>
        <w:t>y</w:t>
      </w:r>
      <w:r>
        <w:rPr>
          <w:rFonts w:ascii="Arial" w:eastAsia="Arial" w:hAnsi="Arial" w:cs="Arial"/>
          <w:i/>
          <w:color w:val="3D3D3D"/>
          <w:spacing w:val="7"/>
          <w:w w:val="102"/>
          <w:sz w:val="18"/>
          <w:szCs w:val="18"/>
        </w:rPr>
        <w:t>e</w:t>
      </w:r>
      <w:r>
        <w:rPr>
          <w:rFonts w:ascii="Arial" w:eastAsia="Arial" w:hAnsi="Arial" w:cs="Arial"/>
          <w:i/>
          <w:color w:val="262626"/>
          <w:spacing w:val="4"/>
          <w:w w:val="102"/>
          <w:sz w:val="18"/>
          <w:szCs w:val="18"/>
        </w:rPr>
        <w:t>s</w:t>
      </w:r>
      <w:r>
        <w:rPr>
          <w:rFonts w:ascii="Arial" w:eastAsia="Arial" w:hAnsi="Arial" w:cs="Arial"/>
          <w:i/>
          <w:color w:val="545454"/>
          <w:spacing w:val="4"/>
          <w:w w:val="102"/>
          <w:sz w:val="18"/>
          <w:szCs w:val="18"/>
        </w:rPr>
        <w:t>u</w:t>
      </w:r>
      <w:r>
        <w:rPr>
          <w:rFonts w:ascii="Arial" w:eastAsia="Arial" w:hAnsi="Arial" w:cs="Arial"/>
          <w:i/>
          <w:color w:val="262626"/>
          <w:spacing w:val="4"/>
          <w:w w:val="102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spacing w:val="2"/>
          <w:w w:val="102"/>
          <w:sz w:val="18"/>
          <w:szCs w:val="18"/>
        </w:rPr>
        <w:t>i</w:t>
      </w:r>
      <w:r>
        <w:rPr>
          <w:rFonts w:ascii="Arial" w:eastAsia="Arial" w:hAnsi="Arial" w:cs="Arial"/>
          <w:i/>
          <w:color w:val="3D3D3D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i/>
          <w:color w:val="262626"/>
          <w:spacing w:val="3"/>
          <w:w w:val="102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w w:val="102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545454"/>
          <w:spacing w:val="22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D3D3D"/>
          <w:sz w:val="18"/>
          <w:szCs w:val="18"/>
        </w:rPr>
        <w:t>d</w:t>
      </w:r>
      <w:r>
        <w:rPr>
          <w:rFonts w:ascii="Arial" w:eastAsia="Arial" w:hAnsi="Arial" w:cs="Arial"/>
          <w:i/>
          <w:color w:val="3D3D3D"/>
          <w:spacing w:val="7"/>
          <w:sz w:val="18"/>
          <w:szCs w:val="18"/>
        </w:rPr>
        <w:t>e</w:t>
      </w:r>
      <w:r>
        <w:rPr>
          <w:rFonts w:ascii="Arial" w:eastAsia="Arial" w:hAnsi="Arial" w:cs="Arial"/>
          <w:i/>
          <w:color w:val="545454"/>
          <w:spacing w:val="4"/>
          <w:sz w:val="18"/>
          <w:szCs w:val="18"/>
        </w:rPr>
        <w:t>n</w:t>
      </w:r>
      <w:r>
        <w:rPr>
          <w:rFonts w:ascii="Arial" w:eastAsia="Arial" w:hAnsi="Arial" w:cs="Arial"/>
          <w:i/>
          <w:color w:val="262626"/>
          <w:spacing w:val="4"/>
          <w:sz w:val="18"/>
          <w:szCs w:val="18"/>
        </w:rPr>
        <w:t>ga</w:t>
      </w:r>
      <w:r>
        <w:rPr>
          <w:rFonts w:ascii="Arial" w:eastAsia="Arial" w:hAnsi="Arial" w:cs="Arial"/>
          <w:i/>
          <w:color w:val="3D3D3D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3D3D3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545454"/>
          <w:spacing w:val="4"/>
          <w:w w:val="103"/>
          <w:sz w:val="18"/>
          <w:szCs w:val="18"/>
        </w:rPr>
        <w:t>k</w:t>
      </w:r>
      <w:r>
        <w:rPr>
          <w:rFonts w:ascii="Arial" w:eastAsia="Arial" w:hAnsi="Arial" w:cs="Arial"/>
          <w:i/>
          <w:color w:val="3D3D3D"/>
          <w:spacing w:val="-1"/>
          <w:w w:val="103"/>
          <w:sz w:val="18"/>
          <w:szCs w:val="18"/>
        </w:rPr>
        <w:t>o</w:t>
      </w:r>
      <w:r>
        <w:rPr>
          <w:rFonts w:ascii="Arial" w:eastAsia="Arial" w:hAnsi="Arial" w:cs="Arial"/>
          <w:i/>
          <w:color w:val="626262"/>
          <w:spacing w:val="4"/>
          <w:w w:val="103"/>
          <w:sz w:val="18"/>
          <w:szCs w:val="18"/>
        </w:rPr>
        <w:t>n</w:t>
      </w:r>
      <w:r>
        <w:rPr>
          <w:rFonts w:ascii="Arial" w:eastAsia="Arial" w:hAnsi="Arial" w:cs="Arial"/>
          <w:i/>
          <w:color w:val="262626"/>
          <w:spacing w:val="4"/>
          <w:w w:val="103"/>
          <w:sz w:val="18"/>
          <w:szCs w:val="18"/>
        </w:rPr>
        <w:t>d</w:t>
      </w:r>
      <w:r>
        <w:rPr>
          <w:rFonts w:ascii="Arial" w:eastAsia="Arial" w:hAnsi="Arial" w:cs="Arial"/>
          <w:i/>
          <w:color w:val="626262"/>
          <w:spacing w:val="2"/>
          <w:w w:val="103"/>
          <w:sz w:val="18"/>
          <w:szCs w:val="18"/>
        </w:rPr>
        <w:t>i</w:t>
      </w:r>
      <w:r>
        <w:rPr>
          <w:rFonts w:ascii="Arial" w:eastAsia="Arial" w:hAnsi="Arial" w:cs="Arial"/>
          <w:i/>
          <w:color w:val="3D3D3D"/>
          <w:spacing w:val="3"/>
          <w:w w:val="103"/>
          <w:sz w:val="18"/>
          <w:szCs w:val="18"/>
        </w:rPr>
        <w:t>s</w:t>
      </w:r>
      <w:r>
        <w:rPr>
          <w:rFonts w:ascii="Arial" w:eastAsia="Arial" w:hAnsi="Arial" w:cs="Arial"/>
          <w:i/>
          <w:color w:val="626262"/>
          <w:w w:val="103"/>
          <w:sz w:val="18"/>
          <w:szCs w:val="18"/>
        </w:rPr>
        <w:t xml:space="preserve">i </w:t>
      </w:r>
      <w:r>
        <w:rPr>
          <w:rFonts w:ascii="Arial" w:eastAsia="Arial" w:hAnsi="Arial" w:cs="Arial"/>
          <w:i/>
          <w:color w:val="626262"/>
          <w:spacing w:val="5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-5"/>
          <w:w w:val="106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spacing w:val="4"/>
          <w:w w:val="108"/>
          <w:sz w:val="18"/>
          <w:szCs w:val="18"/>
        </w:rPr>
        <w:t>k</w:t>
      </w:r>
      <w:r>
        <w:rPr>
          <w:rFonts w:ascii="Arial" w:eastAsia="Arial" w:hAnsi="Arial" w:cs="Arial"/>
          <w:i/>
          <w:color w:val="545454"/>
          <w:spacing w:val="-3"/>
          <w:w w:val="121"/>
          <w:sz w:val="18"/>
          <w:szCs w:val="18"/>
        </w:rPr>
        <w:t>t</w:t>
      </w:r>
      <w:r>
        <w:rPr>
          <w:rFonts w:ascii="Arial" w:eastAsia="Arial" w:hAnsi="Arial" w:cs="Arial"/>
          <w:i/>
          <w:color w:val="3D3D3D"/>
          <w:spacing w:val="3"/>
          <w:w w:val="83"/>
          <w:sz w:val="18"/>
          <w:szCs w:val="18"/>
        </w:rPr>
        <w:t>u</w:t>
      </w:r>
      <w:r>
        <w:rPr>
          <w:rFonts w:ascii="Arial" w:eastAsia="Arial" w:hAnsi="Arial" w:cs="Arial"/>
          <w:i/>
          <w:color w:val="262626"/>
          <w:spacing w:val="4"/>
          <w:w w:val="111"/>
          <w:sz w:val="18"/>
          <w:szCs w:val="18"/>
        </w:rPr>
        <w:t>a</w:t>
      </w:r>
      <w:r>
        <w:rPr>
          <w:rFonts w:ascii="Arial" w:eastAsia="Arial" w:hAnsi="Arial" w:cs="Arial"/>
          <w:i/>
          <w:color w:val="626262"/>
          <w:w w:val="127"/>
          <w:sz w:val="18"/>
          <w:szCs w:val="18"/>
        </w:rPr>
        <w:t xml:space="preserve">l </w:t>
      </w:r>
      <w:r>
        <w:rPr>
          <w:rFonts w:ascii="Arial" w:eastAsia="Arial" w:hAnsi="Arial" w:cs="Arial"/>
          <w:i/>
          <w:color w:val="3D3D3D"/>
          <w:spacing w:val="4"/>
          <w:w w:val="102"/>
          <w:sz w:val="18"/>
          <w:szCs w:val="18"/>
        </w:rPr>
        <w:t>p</w:t>
      </w:r>
      <w:r>
        <w:rPr>
          <w:rFonts w:ascii="Arial" w:eastAsia="Arial" w:hAnsi="Arial" w:cs="Arial"/>
          <w:i/>
          <w:color w:val="262626"/>
          <w:spacing w:val="4"/>
          <w:w w:val="97"/>
          <w:sz w:val="18"/>
          <w:szCs w:val="18"/>
        </w:rPr>
        <w:t>e</w:t>
      </w:r>
      <w:r>
        <w:rPr>
          <w:rFonts w:ascii="Arial" w:eastAsia="Arial" w:hAnsi="Arial" w:cs="Arial"/>
          <w:i/>
          <w:color w:val="545454"/>
          <w:spacing w:val="5"/>
          <w:w w:val="102"/>
          <w:sz w:val="18"/>
          <w:szCs w:val="18"/>
        </w:rPr>
        <w:t>m</w:t>
      </w:r>
      <w:r>
        <w:rPr>
          <w:rFonts w:ascii="Arial" w:eastAsia="Arial" w:hAnsi="Arial" w:cs="Arial"/>
          <w:i/>
          <w:color w:val="3D3D3D"/>
          <w:spacing w:val="4"/>
          <w:w w:val="111"/>
          <w:sz w:val="18"/>
          <w:szCs w:val="18"/>
        </w:rPr>
        <w:t>b</w:t>
      </w:r>
      <w:r>
        <w:rPr>
          <w:rFonts w:ascii="Arial" w:eastAsia="Arial" w:hAnsi="Arial" w:cs="Arial"/>
          <w:i/>
          <w:color w:val="262626"/>
          <w:spacing w:val="4"/>
          <w:w w:val="97"/>
          <w:sz w:val="18"/>
          <w:szCs w:val="18"/>
        </w:rPr>
        <w:t>e</w:t>
      </w:r>
      <w:r>
        <w:rPr>
          <w:rFonts w:ascii="Arial" w:eastAsia="Arial" w:hAnsi="Arial" w:cs="Arial"/>
          <w:i/>
          <w:color w:val="626262"/>
          <w:spacing w:val="2"/>
          <w:w w:val="127"/>
          <w:sz w:val="18"/>
          <w:szCs w:val="18"/>
        </w:rPr>
        <w:t>l</w:t>
      </w:r>
      <w:r>
        <w:rPr>
          <w:rFonts w:ascii="Arial" w:eastAsia="Arial" w:hAnsi="Arial" w:cs="Arial"/>
          <w:i/>
          <w:color w:val="262626"/>
          <w:spacing w:val="-10"/>
          <w:w w:val="92"/>
          <w:sz w:val="18"/>
          <w:szCs w:val="18"/>
        </w:rPr>
        <w:t>a</w:t>
      </w:r>
      <w:r>
        <w:rPr>
          <w:rFonts w:ascii="Arial" w:eastAsia="Arial" w:hAnsi="Arial" w:cs="Arial"/>
          <w:i/>
          <w:color w:val="626262"/>
          <w:spacing w:val="-2"/>
          <w:w w:val="174"/>
          <w:sz w:val="18"/>
          <w:szCs w:val="18"/>
        </w:rPr>
        <w:t>j</w:t>
      </w:r>
      <w:r>
        <w:rPr>
          <w:rFonts w:ascii="Arial" w:eastAsia="Arial" w:hAnsi="Arial" w:cs="Arial"/>
          <w:i/>
          <w:color w:val="262626"/>
          <w:spacing w:val="4"/>
          <w:w w:val="92"/>
          <w:sz w:val="18"/>
          <w:szCs w:val="18"/>
        </w:rPr>
        <w:t>a</w:t>
      </w:r>
      <w:r>
        <w:rPr>
          <w:rFonts w:ascii="Arial" w:eastAsia="Arial" w:hAnsi="Arial" w:cs="Arial"/>
          <w:i/>
          <w:color w:val="3D3D3D"/>
          <w:w w:val="104"/>
          <w:sz w:val="18"/>
          <w:szCs w:val="18"/>
        </w:rPr>
        <w:t>r</w:t>
      </w:r>
      <w:r>
        <w:rPr>
          <w:rFonts w:ascii="Arial" w:eastAsia="Arial" w:hAnsi="Arial" w:cs="Arial"/>
          <w:i/>
          <w:color w:val="3D3D3D"/>
          <w:spacing w:val="6"/>
          <w:w w:val="104"/>
          <w:sz w:val="18"/>
          <w:szCs w:val="18"/>
        </w:rPr>
        <w:t>a</w:t>
      </w:r>
      <w:r>
        <w:rPr>
          <w:rFonts w:ascii="Arial" w:eastAsia="Arial" w:hAnsi="Arial" w:cs="Arial"/>
          <w:i/>
          <w:color w:val="3D3D3D"/>
          <w:spacing w:val="4"/>
          <w:w w:val="97"/>
          <w:sz w:val="18"/>
          <w:szCs w:val="18"/>
        </w:rPr>
        <w:t>n</w:t>
      </w:r>
      <w:r>
        <w:rPr>
          <w:rFonts w:ascii="Arial" w:eastAsia="Arial" w:hAnsi="Arial" w:cs="Arial"/>
          <w:i/>
          <w:color w:val="626262"/>
          <w:w w:val="108"/>
          <w:sz w:val="18"/>
          <w:szCs w:val="18"/>
        </w:rPr>
        <w:t>)</w:t>
      </w:r>
    </w:p>
    <w:p w:rsidR="002308E9" w:rsidRDefault="002308E9">
      <w:pPr>
        <w:spacing w:before="13" w:line="240" w:lineRule="exact"/>
        <w:rPr>
          <w:sz w:val="24"/>
          <w:szCs w:val="24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space="720"/>
        </w:sectPr>
      </w:pPr>
    </w:p>
    <w:p w:rsidR="002308E9" w:rsidRDefault="00B0591D">
      <w:pPr>
        <w:spacing w:before="34"/>
        <w:ind w:left="91" w:right="-3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spacing w:val="-4"/>
          <w:w w:val="89"/>
        </w:rPr>
        <w:t>B</w:t>
      </w:r>
      <w:r>
        <w:rPr>
          <w:rFonts w:ascii="Arial" w:eastAsia="Arial" w:hAnsi="Arial" w:cs="Arial"/>
          <w:b/>
          <w:color w:val="000000"/>
          <w:w w:val="62"/>
        </w:rPr>
        <w:t>.</w:t>
      </w:r>
      <w:r>
        <w:rPr>
          <w:rFonts w:ascii="Arial" w:eastAsia="Arial" w:hAnsi="Arial" w:cs="Arial"/>
          <w:b/>
          <w:color w:val="000000"/>
        </w:rPr>
        <w:t xml:space="preserve">   </w:t>
      </w:r>
      <w:r>
        <w:rPr>
          <w:rFonts w:ascii="Arial" w:eastAsia="Arial" w:hAnsi="Arial" w:cs="Arial"/>
          <w:b/>
          <w:color w:val="000000"/>
          <w:spacing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94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b/>
          <w:color w:val="2D2A00"/>
          <w:spacing w:val="2"/>
          <w:w w:val="125"/>
          <w:sz w:val="18"/>
          <w:szCs w:val="18"/>
        </w:rPr>
        <w:t>f</w:t>
      </w:r>
      <w:r>
        <w:rPr>
          <w:rFonts w:ascii="Arial" w:eastAsia="Arial" w:hAnsi="Arial" w:cs="Arial"/>
          <w:b/>
          <w:color w:val="2D2A00"/>
          <w:spacing w:val="1"/>
          <w:w w:val="84"/>
          <w:sz w:val="18"/>
          <w:szCs w:val="18"/>
        </w:rPr>
        <w:t>i</w:t>
      </w:r>
      <w:r>
        <w:rPr>
          <w:rFonts w:ascii="Arial" w:eastAsia="Arial" w:hAnsi="Arial" w:cs="Arial"/>
          <w:b/>
          <w:color w:val="2D2A00"/>
          <w:w w:val="75"/>
          <w:sz w:val="18"/>
          <w:szCs w:val="18"/>
        </w:rPr>
        <w:t>l</w:t>
      </w:r>
      <w:r>
        <w:rPr>
          <w:rFonts w:ascii="Arial" w:eastAsia="Arial" w:hAnsi="Arial" w:cs="Arial"/>
          <w:b/>
          <w:color w:val="2D2A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A00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Pe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j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2D2A00"/>
          <w:sz w:val="18"/>
          <w:szCs w:val="18"/>
        </w:rPr>
        <w:t>r</w:t>
      </w:r>
      <w:r>
        <w:rPr>
          <w:rFonts w:ascii="Arial" w:eastAsia="Arial" w:hAnsi="Arial" w:cs="Arial"/>
          <w:b/>
          <w:color w:val="2D2A00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90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2D2A00"/>
          <w:spacing w:val="3"/>
          <w:w w:val="102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c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s</w:t>
      </w:r>
      <w:r>
        <w:rPr>
          <w:rFonts w:ascii="Arial" w:eastAsia="Arial" w:hAnsi="Arial" w:cs="Arial"/>
          <w:b/>
          <w:color w:val="2D2A00"/>
          <w:spacing w:val="1"/>
          <w:w w:val="103"/>
          <w:sz w:val="18"/>
          <w:szCs w:val="18"/>
        </w:rPr>
        <w:t>i</w:t>
      </w:r>
      <w:r>
        <w:rPr>
          <w:rFonts w:ascii="Arial" w:eastAsia="Arial" w:hAnsi="Arial" w:cs="Arial"/>
          <w:b/>
          <w:color w:val="000000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w w:val="93"/>
          <w:sz w:val="18"/>
          <w:szCs w:val="18"/>
        </w:rPr>
        <w:t>a</w:t>
      </w:r>
    </w:p>
    <w:p w:rsidR="002308E9" w:rsidRDefault="00B0591D">
      <w:pPr>
        <w:spacing w:before="62"/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1"/>
          <w:w w:val="85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 xml:space="preserve">.     </w:t>
      </w:r>
      <w:r>
        <w:rPr>
          <w:rFonts w:ascii="Arial" w:eastAsia="Arial" w:hAnsi="Arial" w:cs="Arial"/>
          <w:color w:val="000000"/>
          <w:spacing w:val="21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151507"/>
          <w:spacing w:val="1"/>
          <w:w w:val="95"/>
          <w:sz w:val="18"/>
          <w:szCs w:val="18"/>
        </w:rPr>
        <w:t>-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2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on</w:t>
      </w:r>
      <w:r>
        <w:rPr>
          <w:rFonts w:ascii="Arial" w:eastAsia="Arial" w:hAnsi="Arial" w:cs="Arial"/>
          <w:color w:val="3D3D3D"/>
          <w:spacing w:val="2"/>
          <w:w w:val="113"/>
          <w:sz w:val="18"/>
          <w:szCs w:val="18"/>
        </w:rPr>
        <w:t>g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</w:p>
    <w:p w:rsidR="002308E9" w:rsidRDefault="00B0591D">
      <w:pPr>
        <w:spacing w:before="52"/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2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 </w:t>
      </w:r>
      <w:r>
        <w:rPr>
          <w:rFonts w:ascii="Arial" w:eastAsia="Arial" w:hAnsi="Arial" w:cs="Arial"/>
          <w:color w:val="000000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</w:p>
    <w:p w:rsidR="002308E9" w:rsidRDefault="00B0591D">
      <w:pPr>
        <w:spacing w:before="19"/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</w:rPr>
        <w:t xml:space="preserve">3    </w:t>
      </w:r>
      <w:r>
        <w:rPr>
          <w:rFonts w:ascii="Arial" w:eastAsia="Arial" w:hAnsi="Arial" w:cs="Arial"/>
          <w:color w:val="262626"/>
          <w:spacing w:val="15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Ber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94"/>
          <w:sz w:val="18"/>
          <w:szCs w:val="18"/>
        </w:rPr>
        <w:t>k</w:t>
      </w:r>
      <w:r>
        <w:rPr>
          <w:rFonts w:ascii="Arial" w:eastAsia="Arial" w:hAnsi="Arial" w:cs="Arial"/>
          <w:color w:val="3D3D3D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</w:p>
    <w:p w:rsidR="002308E9" w:rsidRDefault="00B0591D">
      <w:pPr>
        <w:spacing w:before="25"/>
        <w:ind w:left="122"/>
        <w:rPr>
          <w:rFonts w:ascii="Arial" w:eastAsia="Arial" w:hAnsi="Arial" w:cs="Arial"/>
          <w:sz w:val="18"/>
          <w:szCs w:val="18"/>
        </w:rPr>
      </w:pPr>
      <w:r>
        <w:rPr>
          <w:color w:val="151507"/>
          <w:spacing w:val="-5"/>
          <w:w w:val="101"/>
        </w:rPr>
        <w:t>C</w:t>
      </w:r>
      <w:r>
        <w:rPr>
          <w:color w:val="000000"/>
          <w:w w:val="70"/>
        </w:rPr>
        <w:t>.</w:t>
      </w:r>
      <w:r>
        <w:rPr>
          <w:color w:val="000000"/>
        </w:rPr>
        <w:t xml:space="preserve">    </w:t>
      </w:r>
      <w:r>
        <w:rPr>
          <w:color w:val="000000"/>
          <w:spacing w:val="-11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Pe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se</w:t>
      </w:r>
      <w:r>
        <w:rPr>
          <w:rFonts w:ascii="Arial" w:eastAsia="Arial" w:hAnsi="Arial" w:cs="Arial"/>
          <w:b/>
          <w:color w:val="151507"/>
          <w:sz w:val="18"/>
          <w:szCs w:val="18"/>
        </w:rPr>
        <w:t>rta</w:t>
      </w:r>
      <w:r>
        <w:rPr>
          <w:rFonts w:ascii="Arial" w:eastAsia="Arial" w:hAnsi="Arial" w:cs="Arial"/>
          <w:b/>
          <w:color w:val="151507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2D2A00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2D2A00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151507"/>
          <w:sz w:val="18"/>
          <w:szCs w:val="18"/>
        </w:rPr>
        <w:t>k</w:t>
      </w:r>
    </w:p>
    <w:p w:rsidR="002308E9" w:rsidRDefault="002308E9">
      <w:pPr>
        <w:spacing w:before="1" w:line="180" w:lineRule="exact"/>
        <w:rPr>
          <w:sz w:val="19"/>
          <w:szCs w:val="19"/>
        </w:rPr>
      </w:pPr>
    </w:p>
    <w:p w:rsidR="002308E9" w:rsidRDefault="00B0591D">
      <w:pPr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ge</w:t>
      </w:r>
      <w:r>
        <w:rPr>
          <w:rFonts w:ascii="Arial" w:eastAsia="Arial" w:hAnsi="Arial" w:cs="Arial"/>
          <w:color w:val="3D3D3D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545454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545454"/>
          <w:spacing w:val="2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</w:p>
    <w:p w:rsidR="002308E9" w:rsidRDefault="00B0591D">
      <w:pPr>
        <w:spacing w:before="9" w:line="140" w:lineRule="exact"/>
        <w:rPr>
          <w:sz w:val="15"/>
          <w:szCs w:val="15"/>
        </w:rPr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7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22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62626"/>
          <w:w w:val="101"/>
          <w:sz w:val="18"/>
          <w:szCs w:val="18"/>
        </w:rPr>
        <w:t>/</w:t>
      </w:r>
      <w:r>
        <w:rPr>
          <w:rFonts w:ascii="Arial" w:eastAsia="Arial" w:hAnsi="Arial" w:cs="Arial"/>
          <w:color w:val="262626"/>
          <w:spacing w:val="2"/>
          <w:w w:val="10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74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2"/>
          <w:w w:val="74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7"/>
          <w:w w:val="14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"/>
          <w:w w:val="132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95"/>
          <w:sz w:val="18"/>
          <w:szCs w:val="18"/>
        </w:rPr>
        <w:t>l</w:t>
      </w:r>
    </w:p>
    <w:p w:rsidR="002308E9" w:rsidRDefault="00B0591D">
      <w:pPr>
        <w:spacing w:before="34" w:line="220" w:lineRule="exact"/>
        <w:sectPr w:rsidR="002308E9">
          <w:type w:val="continuous"/>
          <w:pgSz w:w="12180" w:h="18700"/>
          <w:pgMar w:top="1380" w:right="1040" w:bottom="280" w:left="1520" w:header="720" w:footer="720" w:gutter="0"/>
          <w:cols w:num="2" w:space="720" w:equalWidth="0">
            <w:col w:w="2596" w:space="1433"/>
            <w:col w:w="5591"/>
          </w:cols>
        </w:sectPr>
      </w:pP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es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7"/>
          <w:w w:val="8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22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99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05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ke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ta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85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9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30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18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2"/>
          <w:w w:val="9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7"/>
          <w:position w:val="-1"/>
          <w:sz w:val="18"/>
          <w:szCs w:val="18"/>
        </w:rPr>
        <w:t xml:space="preserve"> </w:t>
      </w:r>
      <w:r>
        <w:rPr>
          <w:i/>
          <w:color w:val="757575"/>
          <w:spacing w:val="2"/>
          <w:w w:val="91"/>
          <w:position w:val="-1"/>
        </w:rPr>
        <w:t>(</w:t>
      </w:r>
      <w:r>
        <w:rPr>
          <w:i/>
          <w:color w:val="3D3D3D"/>
          <w:spacing w:val="3"/>
          <w:w w:val="98"/>
          <w:position w:val="-1"/>
        </w:rPr>
        <w:t>a</w:t>
      </w:r>
      <w:r>
        <w:rPr>
          <w:i/>
          <w:color w:val="3D3D3D"/>
          <w:spacing w:val="3"/>
          <w:w w:val="112"/>
          <w:position w:val="-1"/>
        </w:rPr>
        <w:t>d</w:t>
      </w:r>
      <w:r>
        <w:rPr>
          <w:i/>
          <w:color w:val="545454"/>
          <w:spacing w:val="2"/>
          <w:w w:val="106"/>
          <w:position w:val="-1"/>
        </w:rPr>
        <w:t>v</w:t>
      </w:r>
      <w:r>
        <w:rPr>
          <w:i/>
          <w:color w:val="262626"/>
          <w:spacing w:val="2"/>
          <w:w w:val="84"/>
          <w:position w:val="-1"/>
        </w:rPr>
        <w:t>a</w:t>
      </w:r>
      <w:r>
        <w:rPr>
          <w:i/>
          <w:color w:val="626262"/>
          <w:spacing w:val="3"/>
          <w:w w:val="112"/>
          <w:position w:val="-1"/>
        </w:rPr>
        <w:t>n</w:t>
      </w:r>
      <w:r>
        <w:rPr>
          <w:i/>
          <w:color w:val="3D3D3D"/>
          <w:spacing w:val="2"/>
          <w:w w:val="111"/>
          <w:position w:val="-1"/>
        </w:rPr>
        <w:t>c</w:t>
      </w:r>
      <w:r>
        <w:rPr>
          <w:i/>
          <w:color w:val="262626"/>
          <w:spacing w:val="2"/>
          <w:w w:val="111"/>
          <w:position w:val="-1"/>
        </w:rPr>
        <w:t>e</w:t>
      </w:r>
      <w:r>
        <w:rPr>
          <w:i/>
          <w:color w:val="3D3D3D"/>
          <w:w w:val="98"/>
          <w:position w:val="-1"/>
        </w:rPr>
        <w:t>d)</w:t>
      </w:r>
    </w:p>
    <w:p w:rsidR="002308E9" w:rsidRDefault="00B0591D">
      <w:pPr>
        <w:spacing w:before="36" w:line="292" w:lineRule="auto"/>
        <w:ind w:left="4029" w:right="266" w:hanging="350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07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D                                         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57575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k </w:t>
      </w:r>
      <w:r>
        <w:rPr>
          <w:rFonts w:ascii="Arial" w:eastAsia="Arial" w:hAnsi="Arial" w:cs="Arial"/>
          <w:color w:val="3D3D3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0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99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-28"/>
          <w:w w:val="95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w w:val="180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4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4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54545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m </w:t>
      </w:r>
      <w:r>
        <w:rPr>
          <w:rFonts w:ascii="Arial" w:eastAsia="Arial" w:hAnsi="Arial" w:cs="Arial"/>
          <w:color w:val="26262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c</w:t>
      </w:r>
      <w:r>
        <w:rPr>
          <w:rFonts w:ascii="Arial" w:eastAsia="Arial" w:hAnsi="Arial" w:cs="Arial"/>
          <w:color w:val="3D3D3D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D3D3D"/>
          <w:w w:val="6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64"/>
          <w:sz w:val="18"/>
          <w:szCs w:val="18"/>
        </w:rPr>
        <w:t>n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ma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545454"/>
          <w:w w:val="95"/>
          <w:sz w:val="18"/>
          <w:szCs w:val="18"/>
        </w:rPr>
        <w:t xml:space="preserve">i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D3D3D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r</w:t>
      </w:r>
    </w:p>
    <w:p w:rsidR="002308E9" w:rsidRDefault="00B0591D">
      <w:pPr>
        <w:spacing w:line="200" w:lineRule="exact"/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1"/>
          <w:sz w:val="18"/>
          <w:szCs w:val="18"/>
        </w:rPr>
        <w:t>Ju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h</w:t>
      </w:r>
      <w:r>
        <w:rPr>
          <w:rFonts w:ascii="Arial" w:eastAsia="Arial" w:hAnsi="Arial" w:cs="Arial"/>
          <w:color w:val="3D3D3D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k                                 </w:t>
      </w:r>
      <w:r>
        <w:rPr>
          <w:rFonts w:ascii="Arial" w:eastAsia="Arial" w:hAnsi="Arial" w:cs="Arial"/>
          <w:color w:val="3D3D3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2</w:t>
      </w:r>
      <w:r>
        <w:rPr>
          <w:rFonts w:ascii="Arial" w:eastAsia="Arial" w:hAnsi="Arial" w:cs="Arial"/>
          <w:color w:val="545454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07"/>
          <w:sz w:val="18"/>
          <w:szCs w:val="18"/>
        </w:rPr>
        <w:t>--</w:t>
      </w:r>
      <w:r>
        <w:rPr>
          <w:rFonts w:ascii="Arial" w:eastAsia="Arial" w:hAnsi="Arial" w:cs="Arial"/>
          <w:color w:val="15150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3</w:t>
      </w:r>
      <w:r>
        <w:rPr>
          <w:rFonts w:ascii="Arial" w:eastAsia="Arial" w:hAnsi="Arial" w:cs="Arial"/>
          <w:color w:val="262626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0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21"/>
          <w:sz w:val="18"/>
          <w:szCs w:val="18"/>
        </w:rPr>
        <w:t>k</w:t>
      </w:r>
    </w:p>
    <w:p w:rsidR="002308E9" w:rsidRDefault="002308E9">
      <w:pPr>
        <w:spacing w:before="2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w w:val="81"/>
        </w:rPr>
        <w:t xml:space="preserve">D.    </w:t>
      </w:r>
      <w:r>
        <w:rPr>
          <w:rFonts w:ascii="Arial" w:eastAsia="Arial" w:hAnsi="Arial" w:cs="Arial"/>
          <w:b/>
          <w:color w:val="151507"/>
          <w:spacing w:val="12"/>
          <w:w w:val="81"/>
        </w:rPr>
        <w:t xml:space="preserve"> </w:t>
      </w:r>
      <w:r>
        <w:rPr>
          <w:rFonts w:ascii="Arial" w:eastAsia="Arial" w:hAnsi="Arial" w:cs="Arial"/>
          <w:b/>
          <w:color w:val="151507"/>
          <w:spacing w:val="4"/>
          <w:sz w:val="18"/>
          <w:szCs w:val="18"/>
        </w:rPr>
        <w:t>M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ode</w:t>
      </w:r>
      <w:r>
        <w:rPr>
          <w:rFonts w:ascii="Arial" w:eastAsia="Arial" w:hAnsi="Arial" w:cs="Arial"/>
          <w:b/>
          <w:color w:val="2D2A00"/>
          <w:sz w:val="18"/>
          <w:szCs w:val="18"/>
        </w:rPr>
        <w:t>l</w:t>
      </w:r>
      <w:r>
        <w:rPr>
          <w:rFonts w:ascii="Arial" w:eastAsia="Arial" w:hAnsi="Arial" w:cs="Arial"/>
          <w:b/>
          <w:color w:val="2D2A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94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5"/>
          <w:w w:val="102"/>
          <w:sz w:val="18"/>
          <w:szCs w:val="18"/>
        </w:rPr>
        <w:t>m</w:t>
      </w:r>
      <w:r>
        <w:rPr>
          <w:rFonts w:ascii="Arial" w:eastAsia="Arial" w:hAnsi="Arial" w:cs="Arial"/>
          <w:b/>
          <w:color w:val="2D2A00"/>
          <w:spacing w:val="4"/>
          <w:w w:val="106"/>
          <w:sz w:val="18"/>
          <w:szCs w:val="18"/>
        </w:rPr>
        <w:t>b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1"/>
          <w:w w:val="113"/>
          <w:sz w:val="18"/>
          <w:szCs w:val="18"/>
        </w:rPr>
        <w:t>j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w w:val="89"/>
          <w:sz w:val="18"/>
          <w:szCs w:val="18"/>
        </w:rPr>
        <w:t>n</w:t>
      </w:r>
    </w:p>
    <w:p w:rsidR="002308E9" w:rsidRDefault="00B0591D">
      <w:pPr>
        <w:spacing w:before="48"/>
        <w:ind w:left="5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-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                                  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w w:val="11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a</w:t>
      </w:r>
    </w:p>
    <w:p w:rsidR="002308E9" w:rsidRDefault="00B0591D">
      <w:pPr>
        <w:spacing w:before="22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151507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                                               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w w:val="101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7"/>
          <w:w w:val="101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w w:val="12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151507"/>
          <w:spacing w:val="1"/>
          <w:w w:val="114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-28"/>
          <w:w w:val="95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42"/>
          <w:position w:val="2"/>
          <w:sz w:val="18"/>
          <w:szCs w:val="18"/>
        </w:rPr>
        <w:t>f</w:t>
      </w:r>
      <w:r>
        <w:rPr>
          <w:rFonts w:ascii="Arial" w:eastAsia="Arial" w:hAnsi="Arial" w:cs="Arial"/>
          <w:color w:val="3D3D3D"/>
          <w:spacing w:val="2"/>
          <w:w w:val="142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94"/>
          <w:position w:val="2"/>
          <w:sz w:val="18"/>
          <w:szCs w:val="18"/>
        </w:rPr>
        <w:t>k</w:t>
      </w:r>
    </w:p>
    <w:p w:rsidR="002308E9" w:rsidRDefault="00B0591D">
      <w:pPr>
        <w:spacing w:before="29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                                   </w:t>
      </w:r>
      <w:r>
        <w:rPr>
          <w:rFonts w:ascii="Arial" w:eastAsia="Arial" w:hAnsi="Arial" w:cs="Arial"/>
          <w:color w:val="3D3D3D"/>
          <w:spacing w:val="-18"/>
          <w:sz w:val="18"/>
          <w:szCs w:val="18"/>
        </w:rPr>
        <w:t xml:space="preserve"> </w:t>
      </w:r>
      <w:r>
        <w:rPr>
          <w:i/>
          <w:color w:val="262626"/>
          <w:spacing w:val="3"/>
        </w:rPr>
        <w:t>P</w:t>
      </w:r>
      <w:r>
        <w:rPr>
          <w:i/>
          <w:color w:val="545454"/>
          <w:spacing w:val="2"/>
        </w:rPr>
        <w:t>r</w:t>
      </w:r>
      <w:r>
        <w:rPr>
          <w:i/>
          <w:color w:val="262626"/>
          <w:spacing w:val="2"/>
        </w:rPr>
        <w:t>o</w:t>
      </w:r>
      <w:r>
        <w:rPr>
          <w:i/>
          <w:color w:val="3D3D3D"/>
          <w:spacing w:val="2"/>
        </w:rPr>
        <w:t>b</w:t>
      </w:r>
      <w:r>
        <w:rPr>
          <w:i/>
          <w:color w:val="626262"/>
          <w:spacing w:val="-3"/>
        </w:rPr>
        <w:t>l</w:t>
      </w:r>
      <w:r>
        <w:rPr>
          <w:i/>
          <w:color w:val="262626"/>
          <w:spacing w:val="3"/>
        </w:rPr>
        <w:t>e</w:t>
      </w:r>
      <w:r>
        <w:rPr>
          <w:i/>
          <w:color w:val="545454"/>
        </w:rPr>
        <w:t>m</w:t>
      </w:r>
      <w:r>
        <w:rPr>
          <w:i/>
          <w:color w:val="545454"/>
          <w:spacing w:val="25"/>
        </w:rPr>
        <w:t xml:space="preserve"> </w:t>
      </w:r>
      <w:r>
        <w:rPr>
          <w:rFonts w:ascii="Arial" w:eastAsia="Arial" w:hAnsi="Arial" w:cs="Arial"/>
          <w:i/>
          <w:color w:val="3D3D3D"/>
          <w:spacing w:val="5"/>
          <w:sz w:val="18"/>
          <w:szCs w:val="18"/>
        </w:rPr>
        <w:t>B</w:t>
      </w:r>
      <w:r>
        <w:rPr>
          <w:rFonts w:ascii="Arial" w:eastAsia="Arial" w:hAnsi="Arial" w:cs="Arial"/>
          <w:i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i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i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i/>
          <w:color w:val="3D3D3D"/>
          <w:sz w:val="18"/>
          <w:szCs w:val="18"/>
        </w:rPr>
        <w:t>d</w:t>
      </w:r>
      <w:r>
        <w:rPr>
          <w:rFonts w:ascii="Arial" w:eastAsia="Arial" w:hAnsi="Arial" w:cs="Arial"/>
          <w:i/>
          <w:color w:val="3D3D3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4"/>
          <w:w w:val="102"/>
          <w:sz w:val="18"/>
          <w:szCs w:val="18"/>
        </w:rPr>
        <w:t>L</w:t>
      </w:r>
      <w:r>
        <w:rPr>
          <w:rFonts w:ascii="Arial" w:eastAsia="Arial" w:hAnsi="Arial" w:cs="Arial"/>
          <w:i/>
          <w:color w:val="262626"/>
          <w:spacing w:val="4"/>
          <w:w w:val="97"/>
          <w:sz w:val="18"/>
          <w:szCs w:val="18"/>
        </w:rPr>
        <w:t>e</w:t>
      </w:r>
      <w:r>
        <w:rPr>
          <w:rFonts w:ascii="Arial" w:eastAsia="Arial" w:hAnsi="Arial" w:cs="Arial"/>
          <w:i/>
          <w:color w:val="3D3D3D"/>
          <w:spacing w:val="4"/>
          <w:w w:val="106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spacing w:val="-2"/>
          <w:w w:val="123"/>
          <w:sz w:val="18"/>
          <w:szCs w:val="18"/>
        </w:rPr>
        <w:t>r</w:t>
      </w:r>
      <w:r>
        <w:rPr>
          <w:rFonts w:ascii="Arial" w:eastAsia="Arial" w:hAnsi="Arial" w:cs="Arial"/>
          <w:i/>
          <w:color w:val="3D3D3D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i/>
          <w:color w:val="545454"/>
          <w:spacing w:val="2"/>
          <w:w w:val="116"/>
          <w:sz w:val="18"/>
          <w:szCs w:val="18"/>
        </w:rPr>
        <w:t>i</w:t>
      </w:r>
      <w:r>
        <w:rPr>
          <w:rFonts w:ascii="Arial" w:eastAsia="Arial" w:hAnsi="Arial" w:cs="Arial"/>
          <w:i/>
          <w:color w:val="626262"/>
          <w:spacing w:val="4"/>
          <w:w w:val="102"/>
          <w:sz w:val="18"/>
          <w:szCs w:val="18"/>
        </w:rPr>
        <w:t>n</w:t>
      </w:r>
      <w:r>
        <w:rPr>
          <w:rFonts w:ascii="Arial" w:eastAsia="Arial" w:hAnsi="Arial" w:cs="Arial"/>
          <w:i/>
          <w:color w:val="262626"/>
          <w:w w:val="106"/>
          <w:sz w:val="18"/>
          <w:szCs w:val="18"/>
        </w:rPr>
        <w:t>g</w:t>
      </w:r>
    </w:p>
    <w:p w:rsidR="002308E9" w:rsidRDefault="00B0591D">
      <w:pPr>
        <w:spacing w:before="47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od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e </w:t>
      </w:r>
      <w:r>
        <w:rPr>
          <w:rFonts w:ascii="Arial" w:eastAsia="Arial" w:hAnsi="Arial" w:cs="Arial"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be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                              </w:t>
      </w:r>
      <w:r>
        <w:rPr>
          <w:rFonts w:ascii="Arial" w:eastAsia="Arial" w:hAnsi="Arial" w:cs="Arial"/>
          <w:color w:val="26262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07"/>
          <w:spacing w:val="1"/>
          <w:w w:val="87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"/>
          <w:w w:val="142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57575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09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99"/>
          <w:sz w:val="18"/>
          <w:szCs w:val="18"/>
        </w:rPr>
        <w:t>b</w:t>
      </w:r>
    </w:p>
    <w:p w:rsidR="002308E9" w:rsidRDefault="00B0591D">
      <w:pPr>
        <w:spacing w:before="66"/>
        <w:ind w:left="1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51507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A00"/>
          <w:sz w:val="18"/>
          <w:szCs w:val="18"/>
        </w:rPr>
        <w:t xml:space="preserve">.   </w:t>
      </w:r>
      <w:r>
        <w:rPr>
          <w:rFonts w:ascii="Arial" w:eastAsia="Arial" w:hAnsi="Arial" w:cs="Arial"/>
          <w:color w:val="2D2A00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2"/>
          <w:w w:val="78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07"/>
          <w:sz w:val="18"/>
          <w:szCs w:val="18"/>
        </w:rPr>
        <w:t>&amp;</w:t>
      </w:r>
      <w:r>
        <w:rPr>
          <w:rFonts w:ascii="Arial" w:eastAsia="Arial" w:hAnsi="Arial" w:cs="Arial"/>
          <w:color w:val="151507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2A00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4"/>
          <w:w w:val="102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2D2A00"/>
          <w:spacing w:val="3"/>
          <w:w w:val="102"/>
          <w:sz w:val="18"/>
          <w:szCs w:val="18"/>
        </w:rPr>
        <w:t>n</w:t>
      </w:r>
      <w:r>
        <w:rPr>
          <w:rFonts w:ascii="Arial" w:eastAsia="Arial" w:hAnsi="Arial" w:cs="Arial"/>
          <w:b/>
          <w:color w:val="151507"/>
          <w:w w:val="93"/>
          <w:sz w:val="18"/>
          <w:szCs w:val="18"/>
        </w:rPr>
        <w:t>a</w:t>
      </w:r>
    </w:p>
    <w:p w:rsidR="002308E9" w:rsidRDefault="00B0591D">
      <w:pPr>
        <w:spacing w:before="47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54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r</w:t>
      </w:r>
    </w:p>
    <w:p w:rsidR="002308E9" w:rsidRDefault="00B0591D">
      <w:pPr>
        <w:spacing w:before="47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151507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31"/>
          <w:sz w:val="18"/>
          <w:szCs w:val="18"/>
        </w:rPr>
        <w:t>k</w:t>
      </w:r>
      <w:r>
        <w:rPr>
          <w:rFonts w:ascii="Arial" w:eastAsia="Arial" w:hAnsi="Arial" w:cs="Arial"/>
          <w:color w:val="626262"/>
          <w:w w:val="133"/>
          <w:sz w:val="18"/>
          <w:szCs w:val="18"/>
        </w:rPr>
        <w:t>:</w:t>
      </w:r>
    </w:p>
    <w:p w:rsidR="002308E9" w:rsidRDefault="00B0591D">
      <w:pPr>
        <w:spacing w:before="38"/>
        <w:ind w:left="530"/>
        <w:rPr>
          <w:rFonts w:ascii="Arial" w:eastAsia="Arial" w:hAnsi="Arial" w:cs="Arial"/>
        </w:rPr>
      </w:pPr>
      <w:r>
        <w:rPr>
          <w:rFonts w:ascii="Arial" w:eastAsia="Arial" w:hAnsi="Arial" w:cs="Arial"/>
          <w:color w:val="3D3D3D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545454"/>
          <w:w w:val="84"/>
          <w:sz w:val="18"/>
          <w:szCs w:val="18"/>
        </w:rPr>
        <w:t xml:space="preserve">. </w:t>
      </w:r>
      <w:r>
        <w:rPr>
          <w:rFonts w:ascii="Arial" w:eastAsia="Arial" w:hAnsi="Arial" w:cs="Arial"/>
          <w:color w:val="545454"/>
          <w:spacing w:val="5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Bu</w:t>
      </w:r>
      <w:r>
        <w:rPr>
          <w:rFonts w:ascii="Arial" w:eastAsia="Arial" w:hAnsi="Arial" w:cs="Arial"/>
          <w:color w:val="262626"/>
          <w:sz w:val="18"/>
          <w:szCs w:val="18"/>
        </w:rPr>
        <w:t>ku</w:t>
      </w:r>
      <w:r>
        <w:rPr>
          <w:rFonts w:ascii="Arial" w:eastAsia="Arial" w:hAnsi="Arial" w:cs="Arial"/>
          <w:color w:val="26262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6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69"/>
          <w:sz w:val="18"/>
          <w:szCs w:val="18"/>
        </w:rPr>
        <w:t>w</w:t>
      </w:r>
      <w:r>
        <w:rPr>
          <w:rFonts w:ascii="Arial" w:eastAsia="Arial" w:hAnsi="Arial" w:cs="Arial"/>
          <w:color w:val="3D3D3D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51507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28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22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-4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w w:val="114"/>
          <w:sz w:val="18"/>
          <w:szCs w:val="18"/>
        </w:rPr>
        <w:t>I</w:t>
      </w:r>
      <w:r>
        <w:rPr>
          <w:rFonts w:ascii="Arial" w:eastAsia="Arial" w:hAnsi="Arial" w:cs="Arial"/>
          <w:color w:val="545454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110"/>
          <w:sz w:val="18"/>
          <w:szCs w:val="18"/>
        </w:rPr>
        <w:t>V</w:t>
      </w:r>
      <w:r>
        <w:rPr>
          <w:rFonts w:ascii="Arial" w:eastAsia="Arial" w:hAnsi="Arial" w:cs="Arial"/>
          <w:color w:val="3D3D3D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3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757575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D3D3D"/>
          <w:w w:val="53"/>
        </w:rPr>
        <w:t>1</w:t>
      </w:r>
    </w:p>
    <w:p w:rsidR="002308E9" w:rsidRDefault="00B0591D">
      <w:pPr>
        <w:spacing w:before="33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2</w:t>
      </w:r>
      <w:r>
        <w:rPr>
          <w:rFonts w:ascii="Arial" w:eastAsia="Arial" w:hAnsi="Arial" w:cs="Arial"/>
          <w:color w:val="545454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6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69"/>
          <w:sz w:val="18"/>
          <w:szCs w:val="18"/>
        </w:rPr>
        <w:t>w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51507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V</w:t>
      </w:r>
      <w:r>
        <w:rPr>
          <w:rFonts w:ascii="Arial" w:eastAsia="Arial" w:hAnsi="Arial" w:cs="Arial"/>
          <w:color w:val="3D3D3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99"/>
          <w:sz w:val="18"/>
          <w:szCs w:val="18"/>
        </w:rPr>
        <w:t>V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757575"/>
          <w:w w:val="85"/>
          <w:sz w:val="18"/>
          <w:szCs w:val="18"/>
        </w:rPr>
        <w:t>.</w:t>
      </w:r>
      <w:r>
        <w:rPr>
          <w:rFonts w:ascii="Arial" w:eastAsia="Arial" w:hAnsi="Arial" w:cs="Arial"/>
          <w:color w:val="757575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w w:val="71"/>
          <w:sz w:val="18"/>
          <w:szCs w:val="18"/>
        </w:rPr>
        <w:t>1</w:t>
      </w:r>
    </w:p>
    <w:p w:rsidR="002308E9" w:rsidRDefault="00B0591D">
      <w:pPr>
        <w:spacing w:before="47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3</w:t>
      </w:r>
      <w:r>
        <w:rPr>
          <w:rFonts w:ascii="Arial" w:eastAsia="Arial" w:hAnsi="Arial" w:cs="Arial"/>
          <w:color w:val="545454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545454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6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69"/>
          <w:sz w:val="18"/>
          <w:szCs w:val="18"/>
        </w:rPr>
        <w:t>w</w:t>
      </w:r>
      <w:r>
        <w:rPr>
          <w:rFonts w:ascii="Arial" w:eastAsia="Arial" w:hAnsi="Arial" w:cs="Arial"/>
          <w:color w:val="3D3D3D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51507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28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222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V</w:t>
      </w:r>
    </w:p>
    <w:p w:rsidR="002308E9" w:rsidRDefault="00B0591D">
      <w:pPr>
        <w:spacing w:before="52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3</w:t>
      </w:r>
      <w:r>
        <w:rPr>
          <w:rFonts w:ascii="Arial" w:eastAsia="Arial" w:hAnsi="Arial" w:cs="Arial"/>
          <w:color w:val="626262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626262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6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w w:val="69"/>
          <w:sz w:val="18"/>
          <w:szCs w:val="18"/>
        </w:rPr>
        <w:t>w</w:t>
      </w:r>
      <w:r>
        <w:rPr>
          <w:rFonts w:ascii="Arial" w:eastAsia="Arial" w:hAnsi="Arial" w:cs="Arial"/>
          <w:color w:val="3D3D3D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51507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2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22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-4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18"/>
          <w:szCs w:val="18"/>
        </w:rPr>
        <w:t>V</w:t>
      </w:r>
    </w:p>
    <w:p w:rsidR="002308E9" w:rsidRDefault="002308E9">
      <w:pPr>
        <w:spacing w:before="3" w:line="280" w:lineRule="exact"/>
        <w:rPr>
          <w:sz w:val="28"/>
          <w:szCs w:val="28"/>
        </w:rPr>
      </w:pPr>
    </w:p>
    <w:p w:rsidR="002308E9" w:rsidRDefault="00B0591D">
      <w:pPr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95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w w:val="124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w w:val="124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114"/>
          <w:sz w:val="18"/>
          <w:szCs w:val="18"/>
        </w:rPr>
        <w:t>:</w:t>
      </w:r>
    </w:p>
    <w:p w:rsidR="002308E9" w:rsidRDefault="00B0591D">
      <w:pPr>
        <w:spacing w:before="47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626262"/>
          <w:w w:val="84"/>
          <w:sz w:val="18"/>
          <w:szCs w:val="18"/>
        </w:rPr>
        <w:t xml:space="preserve">. </w:t>
      </w:r>
      <w:r>
        <w:rPr>
          <w:rFonts w:ascii="Arial" w:eastAsia="Arial" w:hAnsi="Arial" w:cs="Arial"/>
          <w:color w:val="626262"/>
          <w:spacing w:val="5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545454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ma</w:t>
      </w:r>
      <w:r>
        <w:rPr>
          <w:rFonts w:ascii="Arial" w:eastAsia="Arial" w:hAnsi="Arial" w:cs="Arial"/>
          <w:color w:val="3D3D3D"/>
          <w:w w:val="63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1"/>
          <w:w w:val="63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w w:val="47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1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99"/>
          <w:sz w:val="18"/>
          <w:szCs w:val="18"/>
        </w:rPr>
        <w:t>V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545454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56"/>
          <w:sz w:val="18"/>
          <w:szCs w:val="18"/>
        </w:rPr>
        <w:t>1</w:t>
      </w:r>
    </w:p>
    <w:p w:rsidR="002308E9" w:rsidRDefault="00B0591D">
      <w:pPr>
        <w:spacing w:before="52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2</w:t>
      </w:r>
      <w:r>
        <w:rPr>
          <w:rFonts w:ascii="Arial" w:eastAsia="Arial" w:hAnsi="Arial" w:cs="Arial"/>
          <w:color w:val="545454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Bu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ndu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D3D3D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95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31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14"/>
          <w:sz w:val="18"/>
          <w:szCs w:val="18"/>
        </w:rPr>
        <w:t>V</w:t>
      </w:r>
      <w:r>
        <w:rPr>
          <w:rFonts w:ascii="Arial" w:eastAsia="Arial" w:hAnsi="Arial" w:cs="Arial"/>
          <w:color w:val="3D3D3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106"/>
          <w:sz w:val="18"/>
          <w:szCs w:val="18"/>
        </w:rPr>
        <w:t>V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545454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w w:val="56"/>
          <w:sz w:val="18"/>
          <w:szCs w:val="18"/>
        </w:rPr>
        <w:t>1</w:t>
      </w:r>
    </w:p>
    <w:p w:rsidR="002308E9" w:rsidRDefault="00B0591D">
      <w:pPr>
        <w:spacing w:before="47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3</w:t>
      </w:r>
      <w:r>
        <w:rPr>
          <w:rFonts w:ascii="Arial" w:eastAsia="Arial" w:hAnsi="Arial" w:cs="Arial"/>
          <w:color w:val="545454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545454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545454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tik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14"/>
          <w:sz w:val="18"/>
          <w:szCs w:val="18"/>
        </w:rPr>
        <w:t>V</w:t>
      </w:r>
    </w:p>
    <w:p w:rsidR="002308E9" w:rsidRDefault="00B0591D">
      <w:pPr>
        <w:spacing w:before="38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3</w:t>
      </w:r>
      <w:r>
        <w:rPr>
          <w:rFonts w:ascii="Arial" w:eastAsia="Arial" w:hAnsi="Arial" w:cs="Arial"/>
          <w:color w:val="545454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545454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ndu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D3D3D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63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1"/>
          <w:w w:val="63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7"/>
          <w:w w:val="89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18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z w:val="18"/>
          <w:szCs w:val="18"/>
        </w:rPr>
        <w:t>V</w:t>
      </w:r>
    </w:p>
    <w:p w:rsidR="002308E9" w:rsidRDefault="00B0591D">
      <w:pPr>
        <w:spacing w:before="52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4</w:t>
      </w:r>
      <w:r>
        <w:rPr>
          <w:rFonts w:ascii="Arial" w:eastAsia="Arial" w:hAnsi="Arial" w:cs="Arial"/>
          <w:color w:val="626262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26262"/>
          <w:sz w:val="18"/>
          <w:szCs w:val="18"/>
        </w:rPr>
        <w:t xml:space="preserve"> </w:t>
      </w:r>
      <w:r>
        <w:rPr>
          <w:rFonts w:ascii="Arial" w:eastAsia="Arial" w:hAnsi="Arial" w:cs="Arial"/>
          <w:color w:val="626262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262626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2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3D3D3D"/>
          <w:w w:val="102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4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20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1</w:t>
      </w:r>
      <w:r>
        <w:rPr>
          <w:rFonts w:ascii="Arial" w:eastAsia="Arial" w:hAnsi="Arial" w:cs="Arial"/>
          <w:color w:val="262626"/>
          <w:sz w:val="18"/>
          <w:szCs w:val="18"/>
        </w:rPr>
        <w:t>3</w:t>
      </w:r>
    </w:p>
    <w:p w:rsidR="002308E9" w:rsidRDefault="00B0591D">
      <w:pPr>
        <w:spacing w:before="47" w:line="300" w:lineRule="auto"/>
        <w:ind w:left="530" w:right="684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5</w:t>
      </w:r>
      <w:r>
        <w:rPr>
          <w:rFonts w:ascii="Arial" w:eastAsia="Arial" w:hAnsi="Arial" w:cs="Arial"/>
          <w:color w:val="626262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626262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3D3D3D"/>
          <w:w w:val="99"/>
          <w:sz w:val="18"/>
          <w:szCs w:val="18"/>
        </w:rPr>
        <w:t xml:space="preserve">P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n</w:t>
      </w:r>
    </w:p>
    <w:p w:rsidR="002308E9" w:rsidRDefault="00B0591D">
      <w:pPr>
        <w:spacing w:before="1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626262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626262"/>
          <w:spacing w:val="32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84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li</w:t>
      </w:r>
      <w:r>
        <w:rPr>
          <w:rFonts w:ascii="Arial" w:eastAsia="Arial" w:hAnsi="Arial" w:cs="Arial"/>
          <w:color w:val="262626"/>
          <w:w w:val="105"/>
          <w:sz w:val="18"/>
          <w:szCs w:val="18"/>
        </w:rPr>
        <w:t>s</w:t>
      </w:r>
    </w:p>
    <w:p w:rsidR="002308E9" w:rsidRDefault="00B0591D">
      <w:pPr>
        <w:spacing w:before="47"/>
        <w:ind w:left="5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2</w:t>
      </w:r>
      <w:r>
        <w:rPr>
          <w:rFonts w:ascii="Arial" w:eastAsia="Arial" w:hAnsi="Arial" w:cs="Arial"/>
          <w:color w:val="626262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26262"/>
          <w:sz w:val="18"/>
          <w:szCs w:val="18"/>
        </w:rPr>
        <w:t xml:space="preserve"> </w:t>
      </w:r>
      <w:r>
        <w:rPr>
          <w:rFonts w:ascii="Arial" w:eastAsia="Arial" w:hAnsi="Arial" w:cs="Arial"/>
          <w:color w:val="626262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757575"/>
          <w:spacing w:val="1"/>
          <w:w w:val="142"/>
          <w:sz w:val="18"/>
          <w:szCs w:val="18"/>
        </w:rPr>
        <w:t>/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151507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626262"/>
          <w:spacing w:val="1"/>
          <w:w w:val="16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am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51507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3D3D3D"/>
          <w:spacing w:val="2"/>
          <w:w w:val="11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626262"/>
          <w:spacing w:val="1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3D3D3D"/>
          <w:w w:val="94"/>
          <w:sz w:val="18"/>
          <w:szCs w:val="18"/>
        </w:rPr>
        <w:t>0</w:t>
      </w:r>
    </w:p>
    <w:p w:rsidR="002308E9" w:rsidRDefault="00B0591D">
      <w:pPr>
        <w:spacing w:before="38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3</w:t>
      </w:r>
      <w:r>
        <w:rPr>
          <w:rFonts w:ascii="Arial" w:eastAsia="Arial" w:hAnsi="Arial" w:cs="Arial"/>
          <w:color w:val="626262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626262"/>
          <w:spacing w:val="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ap</w:t>
      </w:r>
      <w:r>
        <w:rPr>
          <w:rFonts w:ascii="Arial" w:eastAsia="Arial" w:hAnsi="Arial" w:cs="Arial"/>
          <w:color w:val="3D3D3D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3D3D3D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z w:val="18"/>
          <w:szCs w:val="18"/>
        </w:rPr>
        <w:t>r,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D3D3D"/>
          <w:w w:val="104"/>
          <w:sz w:val="18"/>
          <w:szCs w:val="18"/>
        </w:rPr>
        <w:t>t</w:t>
      </w:r>
    </w:p>
    <w:p w:rsidR="002308E9" w:rsidRDefault="00B0591D">
      <w:pPr>
        <w:spacing w:before="35"/>
        <w:ind w:left="131"/>
        <w:rPr>
          <w:rFonts w:ascii="Arial" w:eastAsia="Arial" w:hAnsi="Arial" w:cs="Arial"/>
          <w:sz w:val="18"/>
          <w:szCs w:val="18"/>
        </w:rPr>
      </w:pPr>
      <w:r>
        <w:rPr>
          <w:rFonts w:ascii="Courier New" w:eastAsia="Courier New" w:hAnsi="Courier New" w:cs="Courier New"/>
          <w:color w:val="151507"/>
          <w:spacing w:val="3"/>
          <w:w w:val="68"/>
          <w:sz w:val="24"/>
          <w:szCs w:val="24"/>
        </w:rPr>
        <w:t>F</w:t>
      </w:r>
      <w:r>
        <w:rPr>
          <w:rFonts w:ascii="Courier New" w:eastAsia="Courier New" w:hAnsi="Courier New" w:cs="Courier New"/>
          <w:color w:val="151507"/>
          <w:w w:val="29"/>
          <w:sz w:val="24"/>
          <w:szCs w:val="24"/>
        </w:rPr>
        <w:t>.</w:t>
      </w:r>
      <w:r>
        <w:rPr>
          <w:rFonts w:ascii="Courier New" w:eastAsia="Courier New" w:hAnsi="Courier New" w:cs="Courier New"/>
          <w:color w:val="151507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151507"/>
          <w:spacing w:val="-32"/>
          <w:sz w:val="24"/>
          <w:szCs w:val="24"/>
        </w:rPr>
        <w:t xml:space="preserve"> </w:t>
      </w:r>
      <w:r>
        <w:rPr>
          <w:rFonts w:ascii="Arial" w:eastAsia="Arial" w:hAnsi="Arial" w:cs="Arial"/>
          <w:color w:val="151507"/>
          <w:spacing w:val="1"/>
          <w:w w:val="111"/>
          <w:sz w:val="18"/>
          <w:szCs w:val="18"/>
        </w:rPr>
        <w:t>K</w:t>
      </w:r>
      <w:r>
        <w:rPr>
          <w:rFonts w:ascii="Arial" w:eastAsia="Arial" w:hAnsi="Arial" w:cs="Arial"/>
          <w:color w:val="151507"/>
          <w:spacing w:val="2"/>
          <w:w w:val="111"/>
          <w:sz w:val="18"/>
          <w:szCs w:val="18"/>
        </w:rPr>
        <w:t>o</w:t>
      </w:r>
      <w:r>
        <w:rPr>
          <w:rFonts w:ascii="Arial" w:eastAsia="Arial" w:hAnsi="Arial" w:cs="Arial"/>
          <w:color w:val="3F3B00"/>
          <w:spacing w:val="2"/>
          <w:w w:val="111"/>
          <w:sz w:val="18"/>
          <w:szCs w:val="18"/>
        </w:rPr>
        <w:t>m</w:t>
      </w:r>
      <w:r>
        <w:rPr>
          <w:rFonts w:ascii="Arial" w:eastAsia="Arial" w:hAnsi="Arial" w:cs="Arial"/>
          <w:color w:val="2D2A00"/>
          <w:spacing w:val="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151507"/>
          <w:spacing w:val="2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151507"/>
          <w:w w:val="111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2"/>
          <w:w w:val="111"/>
          <w:sz w:val="18"/>
          <w:szCs w:val="18"/>
        </w:rPr>
        <w:t>ens</w:t>
      </w:r>
      <w:r>
        <w:rPr>
          <w:rFonts w:ascii="Arial" w:eastAsia="Arial" w:hAnsi="Arial" w:cs="Arial"/>
          <w:color w:val="2D2A00"/>
          <w:w w:val="111"/>
          <w:sz w:val="18"/>
          <w:szCs w:val="18"/>
        </w:rPr>
        <w:t>i</w:t>
      </w:r>
      <w:r>
        <w:rPr>
          <w:rFonts w:ascii="Arial" w:eastAsia="Arial" w:hAnsi="Arial" w:cs="Arial"/>
          <w:color w:val="2D2A00"/>
          <w:spacing w:val="21"/>
          <w:w w:val="11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07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151507"/>
          <w:spacing w:val="1"/>
          <w:w w:val="126"/>
          <w:sz w:val="18"/>
          <w:szCs w:val="18"/>
        </w:rPr>
        <w:t>r</w:t>
      </w:r>
      <w:r>
        <w:rPr>
          <w:rFonts w:ascii="Arial" w:eastAsia="Arial" w:hAnsi="Arial" w:cs="Arial"/>
          <w:color w:val="151507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151507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D2A00"/>
          <w:spacing w:val="2"/>
          <w:w w:val="126"/>
          <w:sz w:val="18"/>
          <w:szCs w:val="18"/>
        </w:rPr>
        <w:t>y</w:t>
      </w:r>
      <w:r>
        <w:rPr>
          <w:rFonts w:ascii="Arial" w:eastAsia="Arial" w:hAnsi="Arial" w:cs="Arial"/>
          <w:color w:val="151507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D2A00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151507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D2A00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D2A00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A00"/>
          <w:spacing w:val="1"/>
          <w:w w:val="95"/>
          <w:sz w:val="18"/>
          <w:szCs w:val="18"/>
        </w:rPr>
        <w:t>(</w:t>
      </w:r>
      <w:r>
        <w:rPr>
          <w:rFonts w:ascii="Arial" w:eastAsia="Arial" w:hAnsi="Arial" w:cs="Arial"/>
          <w:color w:val="151507"/>
          <w:spacing w:val="3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151507"/>
          <w:spacing w:val="2"/>
          <w:w w:val="113"/>
          <w:sz w:val="18"/>
          <w:szCs w:val="18"/>
        </w:rPr>
        <w:t>o</w:t>
      </w:r>
      <w:r>
        <w:rPr>
          <w:rFonts w:ascii="Arial" w:eastAsia="Arial" w:hAnsi="Arial" w:cs="Arial"/>
          <w:color w:val="3F3B00"/>
          <w:spacing w:val="2"/>
          <w:w w:val="117"/>
          <w:sz w:val="18"/>
          <w:szCs w:val="18"/>
        </w:rPr>
        <w:t>m</w:t>
      </w:r>
      <w:r>
        <w:rPr>
          <w:rFonts w:ascii="Arial" w:eastAsia="Arial" w:hAnsi="Arial" w:cs="Arial"/>
          <w:color w:val="2D2A00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151507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51507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51507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51507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151507"/>
          <w:spacing w:val="1"/>
          <w:w w:val="116"/>
          <w:sz w:val="18"/>
          <w:szCs w:val="18"/>
        </w:rPr>
        <w:t>s</w:t>
      </w:r>
      <w:r>
        <w:rPr>
          <w:rFonts w:ascii="Arial" w:eastAsia="Arial" w:hAnsi="Arial" w:cs="Arial"/>
          <w:color w:val="3F3B00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F3B00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101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4"/>
          <w:w w:val="107"/>
          <w:sz w:val="18"/>
          <w:szCs w:val="18"/>
        </w:rPr>
        <w:t>w</w:t>
      </w:r>
      <w:r>
        <w:rPr>
          <w:rFonts w:ascii="Arial" w:eastAsia="Arial" w:hAnsi="Arial" w:cs="Arial"/>
          <w:b/>
          <w:color w:val="151507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2D2A00"/>
          <w:spacing w:val="1"/>
          <w:w w:val="103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w w:val="94"/>
          <w:sz w:val="18"/>
          <w:szCs w:val="18"/>
        </w:rPr>
        <w:t>)</w:t>
      </w:r>
    </w:p>
    <w:p w:rsidR="002308E9" w:rsidRDefault="00B0591D">
      <w:pPr>
        <w:spacing w:before="18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om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101"/>
          <w:sz w:val="18"/>
          <w:szCs w:val="18"/>
        </w:rPr>
        <w:t>pr</w:t>
      </w:r>
      <w:r>
        <w:rPr>
          <w:rFonts w:ascii="Arial" w:eastAsia="Arial" w:hAnsi="Arial" w:cs="Arial"/>
          <w:color w:val="262626"/>
          <w:spacing w:val="2"/>
          <w:w w:val="101"/>
          <w:sz w:val="18"/>
          <w:szCs w:val="18"/>
        </w:rPr>
        <w:t>as</w:t>
      </w:r>
      <w:r>
        <w:rPr>
          <w:rFonts w:ascii="Arial" w:eastAsia="Arial" w:hAnsi="Arial" w:cs="Arial"/>
          <w:color w:val="3D3D3D"/>
          <w:spacing w:val="2"/>
          <w:w w:val="10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1"/>
          <w:w w:val="101"/>
          <w:sz w:val="18"/>
          <w:szCs w:val="18"/>
        </w:rPr>
        <w:t>ar</w:t>
      </w:r>
      <w:r>
        <w:rPr>
          <w:rFonts w:ascii="Arial" w:eastAsia="Arial" w:hAnsi="Arial" w:cs="Arial"/>
          <w:color w:val="262626"/>
          <w:spacing w:val="2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1"/>
          <w:sz w:val="18"/>
          <w:szCs w:val="18"/>
        </w:rPr>
        <w:t xml:space="preserve">t  </w:t>
      </w:r>
      <w:r>
        <w:rPr>
          <w:rFonts w:ascii="Arial" w:eastAsia="Arial" w:hAnsi="Arial" w:cs="Arial"/>
          <w:color w:val="262626"/>
          <w:spacing w:val="11"/>
          <w:w w:val="10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ad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h 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omp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D3D3D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  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-17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l  </w:t>
      </w:r>
      <w:r>
        <w:rPr>
          <w:rFonts w:ascii="Arial" w:eastAsia="Arial" w:hAnsi="Arial" w:cs="Arial"/>
          <w:color w:val="26262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g </w:t>
      </w:r>
      <w:r>
        <w:rPr>
          <w:rFonts w:ascii="Arial" w:eastAsia="Arial" w:hAnsi="Arial" w:cs="Arial"/>
          <w:color w:val="3D3D3D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ud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z w:val="18"/>
          <w:szCs w:val="18"/>
        </w:rPr>
        <w:t xml:space="preserve">h  </w:t>
      </w:r>
      <w:r>
        <w:rPr>
          <w:rFonts w:ascii="Arial" w:eastAsia="Arial" w:hAnsi="Arial" w:cs="Arial"/>
          <w:b/>
          <w:color w:val="151507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111"/>
          <w:sz w:val="18"/>
          <w:szCs w:val="18"/>
        </w:rPr>
        <w:t>d</w:t>
      </w:r>
      <w:r>
        <w:rPr>
          <w:rFonts w:ascii="Arial" w:eastAsia="Arial" w:hAnsi="Arial" w:cs="Arial"/>
          <w:color w:val="151507"/>
          <w:spacing w:val="1"/>
          <w:w w:val="11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1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111"/>
          <w:sz w:val="18"/>
          <w:szCs w:val="18"/>
        </w:rPr>
        <w:t>m</w:t>
      </w:r>
      <w:r>
        <w:rPr>
          <w:rFonts w:ascii="Arial" w:eastAsia="Arial" w:hAnsi="Arial" w:cs="Arial"/>
          <w:color w:val="545454"/>
          <w:w w:val="111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53"/>
          <w:w w:val="1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3D3D3D"/>
          <w:sz w:val="18"/>
          <w:szCs w:val="18"/>
        </w:rPr>
        <w:t xml:space="preserve">rta  </w:t>
      </w:r>
      <w:r>
        <w:rPr>
          <w:rFonts w:ascii="Arial" w:eastAsia="Arial" w:hAnsi="Arial" w:cs="Arial"/>
          <w:b/>
          <w:color w:val="3D3D3D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k  </w:t>
      </w:r>
      <w:r>
        <w:rPr>
          <w:rFonts w:ascii="Arial" w:eastAsia="Arial" w:hAnsi="Arial" w:cs="Arial"/>
          <w:b/>
          <w:color w:val="26262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3"/>
          <w:w w:val="107"/>
          <w:sz w:val="18"/>
          <w:szCs w:val="18"/>
        </w:rPr>
        <w:t>s</w:t>
      </w:r>
      <w:r>
        <w:rPr>
          <w:rFonts w:ascii="Arial" w:eastAsia="Arial" w:hAnsi="Arial" w:cs="Arial"/>
          <w:b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3"/>
          <w:w w:val="102"/>
          <w:sz w:val="18"/>
          <w:szCs w:val="18"/>
        </w:rPr>
        <w:t>b</w:t>
      </w:r>
      <w:r>
        <w:rPr>
          <w:rFonts w:ascii="Arial" w:eastAsia="Arial" w:hAnsi="Arial" w:cs="Arial"/>
          <w:b/>
          <w:color w:val="26262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b/>
          <w:color w:val="3D3D3D"/>
          <w:w w:val="102"/>
          <w:sz w:val="18"/>
          <w:szCs w:val="18"/>
        </w:rPr>
        <w:t>m</w:t>
      </w:r>
    </w:p>
    <w:p w:rsidR="002308E9" w:rsidRDefault="00B0591D">
      <w:pPr>
        <w:spacing w:before="42"/>
        <w:ind w:left="5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ri</w:t>
      </w:r>
      <w:r>
        <w:rPr>
          <w:rFonts w:ascii="Arial" w:eastAsia="Arial" w:hAnsi="Arial" w:cs="Arial"/>
          <w:color w:val="545454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er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57575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57575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626262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757575"/>
          <w:w w:val="85"/>
          <w:sz w:val="18"/>
          <w:szCs w:val="18"/>
        </w:rPr>
        <w:t>:</w:t>
      </w:r>
    </w:p>
    <w:p w:rsidR="002308E9" w:rsidRDefault="00B0591D">
      <w:pPr>
        <w:spacing w:before="57"/>
        <w:ind w:left="100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151507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2D2A00"/>
          <w:spacing w:val="3"/>
          <w:sz w:val="18"/>
          <w:szCs w:val="18"/>
        </w:rPr>
        <w:t>e</w:t>
      </w:r>
      <w:r>
        <w:rPr>
          <w:rFonts w:ascii="Arial" w:eastAsia="Arial" w:hAnsi="Arial" w:cs="Arial"/>
          <w:b/>
          <w:color w:val="3F3B00"/>
          <w:sz w:val="18"/>
          <w:szCs w:val="18"/>
        </w:rPr>
        <w:t xml:space="preserve">n                                                            </w:t>
      </w:r>
      <w:r>
        <w:rPr>
          <w:rFonts w:ascii="Arial" w:eastAsia="Arial" w:hAnsi="Arial" w:cs="Arial"/>
          <w:b/>
          <w:color w:val="3F3B00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4"/>
          <w:sz w:val="18"/>
          <w:szCs w:val="18"/>
        </w:rPr>
        <w:t>Ko</w:t>
      </w:r>
      <w:r>
        <w:rPr>
          <w:rFonts w:ascii="Arial" w:eastAsia="Arial" w:hAnsi="Arial" w:cs="Arial"/>
          <w:b/>
          <w:color w:val="151507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pe</w:t>
      </w:r>
      <w:r>
        <w:rPr>
          <w:rFonts w:ascii="Arial" w:eastAsia="Arial" w:hAnsi="Arial" w:cs="Arial"/>
          <w:b/>
          <w:color w:val="2D2A00"/>
          <w:spacing w:val="-3"/>
          <w:sz w:val="18"/>
          <w:szCs w:val="18"/>
        </w:rPr>
        <w:t>t</w:t>
      </w:r>
      <w:r>
        <w:rPr>
          <w:rFonts w:ascii="Arial" w:eastAsia="Arial" w:hAnsi="Arial" w:cs="Arial"/>
          <w:b/>
          <w:color w:val="2D2A00"/>
          <w:spacing w:val="3"/>
          <w:sz w:val="18"/>
          <w:szCs w:val="18"/>
        </w:rPr>
        <w:t>en</w:t>
      </w:r>
      <w:r>
        <w:rPr>
          <w:rFonts w:ascii="Arial" w:eastAsia="Arial" w:hAnsi="Arial" w:cs="Arial"/>
          <w:b/>
          <w:color w:val="151507"/>
          <w:spacing w:val="3"/>
          <w:sz w:val="18"/>
          <w:szCs w:val="18"/>
        </w:rPr>
        <w:t>s</w:t>
      </w:r>
      <w:r>
        <w:rPr>
          <w:rFonts w:ascii="Arial" w:eastAsia="Arial" w:hAnsi="Arial" w:cs="Arial"/>
          <w:b/>
          <w:color w:val="151507"/>
          <w:sz w:val="18"/>
          <w:szCs w:val="18"/>
        </w:rPr>
        <w:t>i</w:t>
      </w:r>
      <w:r>
        <w:rPr>
          <w:rFonts w:ascii="Arial" w:eastAsia="Arial" w:hAnsi="Arial" w:cs="Arial"/>
          <w:b/>
          <w:color w:val="151507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507"/>
          <w:spacing w:val="3"/>
          <w:w w:val="94"/>
          <w:sz w:val="18"/>
          <w:szCs w:val="18"/>
        </w:rPr>
        <w:t>P</w:t>
      </w:r>
      <w:r>
        <w:rPr>
          <w:rFonts w:ascii="Arial" w:eastAsia="Arial" w:hAnsi="Arial" w:cs="Arial"/>
          <w:b/>
          <w:color w:val="151507"/>
          <w:spacing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151507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s</w:t>
      </w:r>
      <w:r>
        <w:rPr>
          <w:rFonts w:ascii="Arial" w:eastAsia="Arial" w:hAnsi="Arial" w:cs="Arial"/>
          <w:b/>
          <w:color w:val="2D2A00"/>
          <w:spacing w:val="3"/>
          <w:w w:val="103"/>
          <w:sz w:val="18"/>
          <w:szCs w:val="18"/>
        </w:rPr>
        <w:t>y</w:t>
      </w:r>
      <w:r>
        <w:rPr>
          <w:rFonts w:ascii="Arial" w:eastAsia="Arial" w:hAnsi="Arial" w:cs="Arial"/>
          <w:b/>
          <w:color w:val="151507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pacing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2D2A00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2D2A00"/>
          <w:w w:val="101"/>
          <w:sz w:val="18"/>
          <w:szCs w:val="18"/>
        </w:rPr>
        <w:t>t</w:t>
      </w:r>
    </w:p>
    <w:p w:rsidR="002308E9" w:rsidRDefault="00B0591D">
      <w:pPr>
        <w:spacing w:before="34" w:line="160" w:lineRule="exact"/>
        <w:ind w:left="2219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space="720"/>
        </w:sectPr>
      </w:pPr>
      <w:r>
        <w:rPr>
          <w:color w:val="3D3D3D"/>
          <w:spacing w:val="2"/>
          <w:w w:val="83"/>
          <w:position w:val="-5"/>
        </w:rPr>
        <w:t>1</w:t>
      </w:r>
      <w:r>
        <w:rPr>
          <w:color w:val="757575"/>
          <w:w w:val="83"/>
          <w:position w:val="-5"/>
        </w:rPr>
        <w:t xml:space="preserve">.   </w:t>
      </w:r>
      <w:r>
        <w:rPr>
          <w:color w:val="757575"/>
          <w:spacing w:val="38"/>
          <w:w w:val="83"/>
          <w:position w:val="-5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es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8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17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2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da</w:t>
      </w:r>
      <w:r>
        <w:rPr>
          <w:rFonts w:ascii="Arial" w:eastAsia="Arial" w:hAnsi="Arial" w:cs="Arial"/>
          <w:color w:val="545454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2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em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c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position w:val="-5"/>
          <w:sz w:val="18"/>
          <w:szCs w:val="18"/>
        </w:rPr>
        <w:t>il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2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position w:val="-5"/>
          <w:sz w:val="18"/>
          <w:szCs w:val="18"/>
        </w:rPr>
        <w:t>c</w:t>
      </w:r>
      <w:r>
        <w:rPr>
          <w:rFonts w:ascii="Arial" w:eastAsia="Arial" w:hAnsi="Arial" w:cs="Arial"/>
          <w:color w:val="151507"/>
          <w:spacing w:val="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3D3D3D"/>
          <w:spacing w:val="2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04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w w:val="113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2"/>
          <w:w w:val="99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83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75"/>
          <w:position w:val="-5"/>
          <w:sz w:val="18"/>
          <w:szCs w:val="18"/>
        </w:rPr>
        <w:t>1</w:t>
      </w:r>
      <w:r>
        <w:rPr>
          <w:rFonts w:ascii="Arial" w:eastAsia="Arial" w:hAnsi="Arial" w:cs="Arial"/>
          <w:color w:val="545454"/>
          <w:spacing w:val="2"/>
          <w:w w:val="123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5"/>
          <w:position w:val="-5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2"/>
          <w:w w:val="104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"/>
          <w:w w:val="113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545454"/>
          <w:w w:val="94"/>
          <w:position w:val="-5"/>
          <w:sz w:val="18"/>
          <w:szCs w:val="18"/>
        </w:rPr>
        <w:t>0</w:t>
      </w:r>
    </w:p>
    <w:p w:rsidR="002308E9" w:rsidRDefault="00B0591D">
      <w:pPr>
        <w:spacing w:line="180" w:lineRule="exact"/>
        <w:ind w:left="947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b/>
          <w:color w:val="3D3D3D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3D3D3D"/>
          <w:spacing w:val="3"/>
          <w:sz w:val="18"/>
          <w:szCs w:val="18"/>
        </w:rPr>
        <w:t>ng</w:t>
      </w:r>
      <w:r>
        <w:rPr>
          <w:rFonts w:ascii="Arial" w:eastAsia="Arial" w:hAnsi="Arial" w:cs="Arial"/>
          <w:b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151507"/>
          <w:sz w:val="18"/>
          <w:szCs w:val="18"/>
        </w:rPr>
        <w:t>n</w:t>
      </w:r>
    </w:p>
    <w:p w:rsidR="002308E9" w:rsidRDefault="00B0591D">
      <w:pPr>
        <w:spacing w:before="88" w:line="22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num="2" w:space="720" w:equalWidth="0">
            <w:col w:w="1717" w:space="487"/>
            <w:col w:w="7416"/>
          </w:cols>
        </w:sectPr>
      </w:pPr>
      <w:r>
        <w:br w:type="column"/>
      </w:r>
      <w:r>
        <w:rPr>
          <w:rFonts w:ascii="Arial" w:eastAsia="Arial" w:hAnsi="Arial" w:cs="Arial"/>
          <w:color w:val="262626"/>
          <w:w w:val="133"/>
          <w:position w:val="-1"/>
        </w:rPr>
        <w:t xml:space="preserve">2 </w:t>
      </w:r>
      <w:r>
        <w:rPr>
          <w:rFonts w:ascii="Arial" w:eastAsia="Arial" w:hAnsi="Arial" w:cs="Arial"/>
          <w:color w:val="262626"/>
          <w:spacing w:val="50"/>
          <w:w w:val="133"/>
          <w:position w:val="-1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es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2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98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1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w w:val="99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04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w w:val="10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8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105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ac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3D3D3D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D3D"/>
          <w:position w:val="-1"/>
          <w:sz w:val="18"/>
          <w:szCs w:val="18"/>
        </w:rPr>
        <w:t xml:space="preserve">i </w:t>
      </w:r>
      <w:r>
        <w:rPr>
          <w:rFonts w:ascii="Arial" w:eastAsia="Arial" w:hAnsi="Arial" w:cs="Arial"/>
          <w:color w:val="3D3D3D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7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262626"/>
          <w:spacing w:val="1"/>
          <w:w w:val="109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1"/>
          <w:w w:val="95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2"/>
          <w:w w:val="113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2"/>
          <w:w w:val="99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262626"/>
          <w:w w:val="94"/>
          <w:position w:val="-1"/>
          <w:sz w:val="18"/>
          <w:szCs w:val="18"/>
        </w:rPr>
        <w:t>0</w:t>
      </w:r>
    </w:p>
    <w:p w:rsidR="002308E9" w:rsidRDefault="00B0591D">
      <w:pPr>
        <w:spacing w:before="8" w:line="100" w:lineRule="exact"/>
        <w:rPr>
          <w:sz w:val="11"/>
          <w:szCs w:val="11"/>
        </w:rPr>
      </w:pPr>
      <w:r>
        <w:pict>
          <v:shape id="_x0000_s1075" type="#_x0000_t75" style="position:absolute;margin-left:0;margin-top:0;width:609pt;height:935pt;z-index:-4270;mso-position-horizontal-relative:page;mso-position-vertical-relative:page">
            <v:imagedata r:id="rId6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17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51507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62626"/>
          <w:w w:val="63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62626"/>
          <w:w w:val="98"/>
        </w:rPr>
        <w:t>,</w:t>
      </w:r>
      <w:r>
        <w:rPr>
          <w:rFonts w:ascii="Arial" w:eastAsia="Arial" w:hAnsi="Arial" w:cs="Arial"/>
          <w:color w:val="262626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62626"/>
          <w:w w:val="81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151507"/>
        </w:rPr>
        <w:t>(</w:t>
      </w:r>
      <w:r>
        <w:rPr>
          <w:rFonts w:ascii="Arial" w:eastAsia="Arial" w:hAnsi="Arial" w:cs="Arial"/>
          <w:i/>
          <w:color w:val="151507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55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2</w:t>
      </w:r>
    </w:p>
    <w:p w:rsidR="002308E9" w:rsidRDefault="00B0591D">
      <w:pPr>
        <w:spacing w:before="67"/>
        <w:ind w:left="11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02634"/>
          <w:spacing w:val="4"/>
          <w:w w:val="90"/>
        </w:rPr>
        <w:lastRenderedPageBreak/>
        <w:t>K</w:t>
      </w:r>
      <w:r>
        <w:rPr>
          <w:rFonts w:ascii="Arial" w:eastAsia="Arial" w:hAnsi="Arial" w:cs="Arial"/>
          <w:b/>
          <w:color w:val="003A4F"/>
          <w:w w:val="90"/>
        </w:rPr>
        <w:t>O</w:t>
      </w:r>
      <w:r>
        <w:rPr>
          <w:rFonts w:ascii="Arial" w:eastAsia="Arial" w:hAnsi="Arial" w:cs="Arial"/>
          <w:b/>
          <w:color w:val="003A4F"/>
          <w:spacing w:val="12"/>
          <w:w w:val="90"/>
        </w:rPr>
        <w:t>M</w:t>
      </w:r>
      <w:r>
        <w:rPr>
          <w:rFonts w:ascii="Arial" w:eastAsia="Arial" w:hAnsi="Arial" w:cs="Arial"/>
          <w:b/>
          <w:color w:val="002634"/>
          <w:w w:val="90"/>
        </w:rPr>
        <w:t>P</w:t>
      </w:r>
      <w:r>
        <w:rPr>
          <w:rFonts w:ascii="Arial" w:eastAsia="Arial" w:hAnsi="Arial" w:cs="Arial"/>
          <w:b/>
          <w:color w:val="002634"/>
          <w:spacing w:val="10"/>
          <w:w w:val="90"/>
        </w:rPr>
        <w:t>O</w:t>
      </w:r>
      <w:r>
        <w:rPr>
          <w:rFonts w:ascii="Arial" w:eastAsia="Arial" w:hAnsi="Arial" w:cs="Arial"/>
          <w:b/>
          <w:color w:val="003A4F"/>
          <w:spacing w:val="5"/>
          <w:w w:val="90"/>
        </w:rPr>
        <w:t>N</w:t>
      </w:r>
      <w:r>
        <w:rPr>
          <w:rFonts w:ascii="Arial" w:eastAsia="Arial" w:hAnsi="Arial" w:cs="Arial"/>
          <w:b/>
          <w:color w:val="002634"/>
          <w:w w:val="90"/>
        </w:rPr>
        <w:t>EN</w:t>
      </w:r>
      <w:r>
        <w:rPr>
          <w:rFonts w:ascii="Arial" w:eastAsia="Arial" w:hAnsi="Arial" w:cs="Arial"/>
          <w:b/>
          <w:color w:val="002634"/>
          <w:spacing w:val="31"/>
          <w:w w:val="90"/>
        </w:rPr>
        <w:t xml:space="preserve"> </w:t>
      </w:r>
      <w:r>
        <w:rPr>
          <w:rFonts w:ascii="Arial" w:eastAsia="Arial" w:hAnsi="Arial" w:cs="Arial"/>
          <w:b/>
          <w:color w:val="002634"/>
          <w:spacing w:val="2"/>
          <w:w w:val="66"/>
        </w:rPr>
        <w:t>I</w:t>
      </w:r>
      <w:r>
        <w:rPr>
          <w:rFonts w:ascii="Arial" w:eastAsia="Arial" w:hAnsi="Arial" w:cs="Arial"/>
          <w:b/>
          <w:color w:val="003A4F"/>
          <w:w w:val="94"/>
        </w:rPr>
        <w:t>NTI</w:t>
      </w:r>
    </w:p>
    <w:p w:rsidR="002308E9" w:rsidRDefault="00B0591D">
      <w:pPr>
        <w:spacing w:before="48"/>
        <w:ind w:left="10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 xml:space="preserve">.   </w:t>
      </w:r>
      <w:r>
        <w:rPr>
          <w:rFonts w:ascii="Arial" w:eastAsia="Arial" w:hAnsi="Arial" w:cs="Arial"/>
          <w:b/>
          <w:color w:val="3F3600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300"/>
          <w:spacing w:val="4"/>
          <w:w w:val="104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"/>
          <w:w w:val="104"/>
          <w:sz w:val="18"/>
          <w:szCs w:val="18"/>
        </w:rPr>
        <w:t>ap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600"/>
          <w:spacing w:val="1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300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300"/>
          <w:spacing w:val="34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600"/>
          <w:spacing w:val="5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be</w:t>
      </w:r>
      <w:r>
        <w:rPr>
          <w:rFonts w:ascii="Arial" w:eastAsia="Arial" w:hAnsi="Arial" w:cs="Arial"/>
          <w:color w:val="262300"/>
          <w:spacing w:val="1"/>
          <w:w w:val="104"/>
          <w:sz w:val="18"/>
          <w:szCs w:val="18"/>
        </w:rPr>
        <w:t>l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600"/>
          <w:spacing w:val="1"/>
          <w:w w:val="104"/>
          <w:sz w:val="18"/>
          <w:szCs w:val="18"/>
        </w:rPr>
        <w:t>j</w:t>
      </w:r>
      <w:r>
        <w:rPr>
          <w:rFonts w:ascii="Arial" w:eastAsia="Arial" w:hAnsi="Arial" w:cs="Arial"/>
          <w:color w:val="262300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600"/>
          <w:spacing w:val="2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17170E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7170E"/>
          <w:w w:val="104"/>
          <w:sz w:val="18"/>
          <w:szCs w:val="18"/>
        </w:rPr>
        <w:t xml:space="preserve">n </w:t>
      </w:r>
      <w:r>
        <w:rPr>
          <w:rFonts w:ascii="Arial" w:eastAsia="Arial" w:hAnsi="Arial" w:cs="Arial"/>
          <w:color w:val="17170E"/>
          <w:spacing w:val="3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300"/>
          <w:spacing w:val="1"/>
          <w:sz w:val="18"/>
          <w:szCs w:val="18"/>
        </w:rPr>
        <w:t>(</w:t>
      </w:r>
      <w:r>
        <w:rPr>
          <w:rFonts w:ascii="Arial" w:eastAsia="Arial" w:hAnsi="Arial" w:cs="Arial"/>
          <w:color w:val="17170E"/>
          <w:spacing w:val="4"/>
          <w:sz w:val="18"/>
          <w:szCs w:val="18"/>
        </w:rPr>
        <w:t>CP</w:t>
      </w:r>
      <w:r>
        <w:rPr>
          <w:rFonts w:ascii="Arial" w:eastAsia="Arial" w:hAnsi="Arial" w:cs="Arial"/>
          <w:color w:val="262300"/>
          <w:sz w:val="18"/>
          <w:szCs w:val="18"/>
        </w:rPr>
        <w:t>)</w:t>
      </w:r>
    </w:p>
    <w:p w:rsidR="002308E9" w:rsidRDefault="00B0591D">
      <w:pPr>
        <w:spacing w:before="52"/>
        <w:ind w:left="1315" w:right="10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n  </w:t>
      </w:r>
      <w:r>
        <w:rPr>
          <w:rFonts w:ascii="Arial" w:eastAsia="Arial" w:hAnsi="Arial" w:cs="Arial"/>
          <w:color w:val="17170E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5"/>
          <w:w w:val="11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be</w:t>
      </w:r>
      <w:r>
        <w:rPr>
          <w:rFonts w:ascii="Arial" w:eastAsia="Arial" w:hAnsi="Arial" w:cs="Arial"/>
          <w:color w:val="26262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3"/>
          <w:w w:val="133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5"/>
          <w:w w:val="109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17170E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30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F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30"/>
          <w:sz w:val="18"/>
          <w:szCs w:val="18"/>
        </w:rPr>
        <w:t>s</w:t>
      </w:r>
      <w:r>
        <w:rPr>
          <w:rFonts w:ascii="Arial" w:eastAsia="Arial" w:hAnsi="Arial" w:cs="Arial"/>
          <w:color w:val="17170E"/>
          <w:w w:val="89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w w:val="83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3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(</w:t>
      </w:r>
      <w:r>
        <w:rPr>
          <w:rFonts w:ascii="Arial" w:eastAsia="Arial" w:hAnsi="Arial" w:cs="Arial"/>
          <w:color w:val="17170E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z w:val="18"/>
          <w:szCs w:val="18"/>
        </w:rPr>
        <w:t>s</w:t>
      </w:r>
      <w:r>
        <w:rPr>
          <w:rFonts w:ascii="Arial" w:eastAsia="Arial" w:hAnsi="Arial" w:cs="Arial"/>
          <w:color w:val="17170E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18"/>
          <w:szCs w:val="18"/>
        </w:rPr>
        <w:t>V</w:t>
      </w:r>
      <w:r>
        <w:rPr>
          <w:rFonts w:ascii="Arial" w:eastAsia="Arial" w:hAnsi="Arial" w:cs="Arial"/>
          <w:color w:val="26262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</w:rPr>
        <w:t>&amp;</w:t>
      </w:r>
      <w:r>
        <w:rPr>
          <w:rFonts w:ascii="Arial" w:eastAsia="Arial" w:hAnsi="Arial" w:cs="Arial"/>
          <w:color w:val="17170E"/>
          <w:spacing w:val="-20"/>
        </w:rPr>
        <w:t xml:space="preserve">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V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>)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5"/>
          <w:w w:val="114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2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r</w:t>
      </w:r>
      <w:r>
        <w:rPr>
          <w:rFonts w:ascii="Arial" w:eastAsia="Arial" w:hAnsi="Arial" w:cs="Arial"/>
          <w:color w:val="17170E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52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2"/>
          <w:w w:val="89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5"/>
          <w:w w:val="112"/>
          <w:sz w:val="18"/>
          <w:szCs w:val="18"/>
        </w:rPr>
        <w:t>m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64646"/>
          <w:w w:val="84"/>
          <w:sz w:val="18"/>
          <w:szCs w:val="18"/>
        </w:rPr>
        <w:t>: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B0591D">
      <w:pPr>
        <w:ind w:left="100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3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F3600"/>
          <w:sz w:val="18"/>
          <w:szCs w:val="18"/>
        </w:rPr>
        <w:t xml:space="preserve">n                                                            </w:t>
      </w:r>
      <w:r>
        <w:rPr>
          <w:rFonts w:ascii="Arial" w:eastAsia="Arial" w:hAnsi="Arial" w:cs="Arial"/>
          <w:color w:val="3F3600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sz w:val="18"/>
          <w:szCs w:val="18"/>
        </w:rPr>
        <w:t>C</w:t>
      </w:r>
      <w:r>
        <w:rPr>
          <w:rFonts w:ascii="Arial" w:eastAsia="Arial" w:hAnsi="Arial" w:cs="Arial"/>
          <w:b/>
          <w:color w:val="3F3600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17170E"/>
          <w:sz w:val="18"/>
          <w:szCs w:val="18"/>
        </w:rPr>
        <w:t>aia</w:t>
      </w:r>
      <w:r>
        <w:rPr>
          <w:rFonts w:ascii="Arial" w:eastAsia="Arial" w:hAnsi="Arial" w:cs="Arial"/>
          <w:b/>
          <w:color w:val="262300"/>
          <w:sz w:val="18"/>
          <w:szCs w:val="18"/>
        </w:rPr>
        <w:t xml:space="preserve">n  </w:t>
      </w:r>
      <w:r>
        <w:rPr>
          <w:rFonts w:ascii="Arial" w:eastAsia="Arial" w:hAnsi="Arial" w:cs="Arial"/>
          <w:b/>
          <w:color w:val="17170E"/>
          <w:w w:val="92"/>
          <w:sz w:val="18"/>
          <w:szCs w:val="18"/>
        </w:rPr>
        <w:t>P</w:t>
      </w:r>
      <w:r>
        <w:rPr>
          <w:rFonts w:ascii="Arial" w:eastAsia="Arial" w:hAnsi="Arial" w:cs="Arial"/>
          <w:b/>
          <w:color w:val="262300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w w:val="109"/>
          <w:sz w:val="18"/>
          <w:szCs w:val="18"/>
        </w:rPr>
        <w:t>b</w:t>
      </w:r>
      <w:r>
        <w:rPr>
          <w:rFonts w:ascii="Arial" w:eastAsia="Arial" w:hAnsi="Arial" w:cs="Arial"/>
          <w:b/>
          <w:color w:val="17170E"/>
          <w:spacing w:val="1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62300"/>
          <w:w w:val="105"/>
          <w:sz w:val="18"/>
          <w:szCs w:val="18"/>
        </w:rPr>
        <w:t>l</w:t>
      </w:r>
      <w:r>
        <w:rPr>
          <w:rFonts w:ascii="Arial" w:eastAsia="Arial" w:hAnsi="Arial" w:cs="Arial"/>
          <w:b/>
          <w:color w:val="17170E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w w:val="125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w w:val="109"/>
          <w:sz w:val="18"/>
          <w:szCs w:val="18"/>
        </w:rPr>
        <w:t>r</w:t>
      </w:r>
      <w:r>
        <w:rPr>
          <w:rFonts w:ascii="Arial" w:eastAsia="Arial" w:hAnsi="Arial" w:cs="Arial"/>
          <w:b/>
          <w:color w:val="2623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>n</w:t>
      </w:r>
    </w:p>
    <w:p w:rsidR="002308E9" w:rsidRDefault="00B0591D">
      <w:pPr>
        <w:spacing w:before="8" w:line="260" w:lineRule="exact"/>
        <w:ind w:left="2243" w:right="363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r </w:t>
      </w:r>
      <w:r>
        <w:rPr>
          <w:rFonts w:ascii="Arial" w:eastAsia="Arial" w:hAnsi="Arial" w:cs="Arial"/>
          <w:color w:val="36363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31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e </w:t>
      </w:r>
      <w:r>
        <w:rPr>
          <w:rFonts w:ascii="Arial" w:eastAsia="Arial" w:hAnsi="Arial" w:cs="Arial"/>
          <w:color w:val="262626"/>
          <w:spacing w:val="32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24"/>
          <w:szCs w:val="24"/>
        </w:rPr>
        <w:t>c,</w:t>
      </w:r>
      <w:r>
        <w:rPr>
          <w:rFonts w:ascii="Arial" w:eastAsia="Arial" w:hAnsi="Arial" w:cs="Arial"/>
          <w:color w:val="363636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a </w:t>
      </w:r>
      <w:r>
        <w:rPr>
          <w:rFonts w:ascii="Arial" w:eastAsia="Arial" w:hAnsi="Arial" w:cs="Arial"/>
          <w:color w:val="17170E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z w:val="18"/>
          <w:szCs w:val="18"/>
        </w:rPr>
        <w:t>di</w:t>
      </w:r>
      <w:r>
        <w:rPr>
          <w:rFonts w:ascii="Arial" w:eastAsia="Arial" w:hAnsi="Arial" w:cs="Arial"/>
          <w:b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b/>
          <w:color w:val="545454"/>
          <w:sz w:val="18"/>
          <w:szCs w:val="18"/>
        </w:rPr>
        <w:t>i</w:t>
      </w:r>
      <w:r>
        <w:rPr>
          <w:rFonts w:ascii="Arial" w:eastAsia="Arial" w:hAnsi="Arial" w:cs="Arial"/>
          <w:b/>
          <w:color w:val="464646"/>
          <w:sz w:val="18"/>
          <w:szCs w:val="18"/>
        </w:rPr>
        <w:t>k</w:t>
      </w:r>
      <w:r>
        <w:rPr>
          <w:rFonts w:ascii="Arial" w:eastAsia="Arial" w:hAnsi="Arial" w:cs="Arial"/>
          <w:b/>
          <w:color w:val="46464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dap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t </w:t>
      </w:r>
      <w:r>
        <w:rPr>
          <w:rFonts w:ascii="Arial" w:eastAsia="Arial" w:hAnsi="Arial" w:cs="Arial"/>
          <w:color w:val="36363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un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01"/>
          <w:sz w:val="18"/>
          <w:szCs w:val="18"/>
        </w:rPr>
        <w:t xml:space="preserve">si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1"/>
          <w:w w:val="78"/>
          <w:sz w:val="18"/>
          <w:szCs w:val="18"/>
        </w:rPr>
        <w:t>(</w:t>
      </w:r>
      <w:r>
        <w:rPr>
          <w:rFonts w:ascii="Arial" w:eastAsia="Arial" w:hAnsi="Arial" w:cs="Arial"/>
          <w:i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54545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i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36363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w w:val="141"/>
          <w:sz w:val="18"/>
          <w:szCs w:val="18"/>
        </w:rPr>
        <w:t>r</w:t>
      </w:r>
      <w:r>
        <w:rPr>
          <w:rFonts w:ascii="Arial" w:eastAsia="Arial" w:hAnsi="Arial" w:cs="Arial"/>
          <w:i/>
          <w:color w:val="46464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z w:val="18"/>
          <w:szCs w:val="18"/>
        </w:rPr>
        <w:t>s</w:t>
      </w:r>
      <w:r>
        <w:rPr>
          <w:rFonts w:ascii="Arial" w:eastAsia="Arial" w:hAnsi="Arial" w:cs="Arial"/>
          <w:i/>
          <w:color w:val="363636"/>
          <w:spacing w:val="6"/>
          <w:sz w:val="18"/>
          <w:szCs w:val="18"/>
        </w:rPr>
        <w:t>e</w:t>
      </w:r>
      <w:r>
        <w:rPr>
          <w:rFonts w:ascii="Arial" w:eastAsia="Arial" w:hAnsi="Arial" w:cs="Arial"/>
          <w:i/>
          <w:color w:val="545454"/>
          <w:spacing w:val="3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i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i/>
          <w:color w:val="676767"/>
          <w:sz w:val="18"/>
          <w:szCs w:val="18"/>
        </w:rPr>
        <w:t xml:space="preserve">) </w:t>
      </w:r>
      <w:r>
        <w:rPr>
          <w:rFonts w:ascii="Arial" w:eastAsia="Arial" w:hAnsi="Arial" w:cs="Arial"/>
          <w:i/>
          <w:color w:val="676767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0E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6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2"/>
          <w:w w:val="164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1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0.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t</w:t>
      </w:r>
    </w:p>
    <w:p w:rsidR="002308E9" w:rsidRDefault="00B0591D">
      <w:pPr>
        <w:spacing w:before="24" w:line="293" w:lineRule="auto"/>
        <w:ind w:left="2238" w:right="368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2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676767"/>
          <w:w w:val="122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12"/>
          <w:w w:val="1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mene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uka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17170E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6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13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6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4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 xml:space="preserve">,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4"/>
          <w:w w:val="140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3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545454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z w:val="18"/>
          <w:szCs w:val="18"/>
        </w:rPr>
        <w:t>n</w:t>
      </w:r>
      <w:r>
        <w:rPr>
          <w:rFonts w:ascii="Arial" w:eastAsia="Arial" w:hAnsi="Arial" w:cs="Arial"/>
          <w:color w:val="17170E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-8"/>
          <w:w w:val="12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7C7C7C"/>
          <w:spacing w:val="3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 xml:space="preserve">t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6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-3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8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7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 xml:space="preserve">.  </w:t>
      </w:r>
      <w:r>
        <w:rPr>
          <w:rFonts w:ascii="Arial" w:eastAsia="Arial" w:hAnsi="Arial" w:cs="Arial"/>
          <w:color w:val="000000"/>
          <w:spacing w:val="18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8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3"/>
          <w:w w:val="13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 </w:t>
      </w:r>
      <w:r>
        <w:rPr>
          <w:rFonts w:ascii="Arial" w:eastAsia="Arial" w:hAnsi="Arial" w:cs="Arial"/>
          <w:color w:val="7C7C7C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gan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, </w:t>
      </w:r>
      <w:r>
        <w:rPr>
          <w:rFonts w:ascii="Arial" w:eastAsia="Arial" w:hAnsi="Arial" w:cs="Arial"/>
          <w:color w:val="7C7C7C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, </w:t>
      </w:r>
      <w:r>
        <w:rPr>
          <w:rFonts w:ascii="Arial" w:eastAsia="Arial" w:hAnsi="Arial" w:cs="Arial"/>
          <w:color w:val="676767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</w:p>
    <w:p w:rsidR="002308E9" w:rsidRDefault="00B0591D">
      <w:pPr>
        <w:spacing w:before="7" w:line="293" w:lineRule="auto"/>
        <w:ind w:left="2229" w:right="369" w:hanging="158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              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 xml:space="preserve">.  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17170E"/>
          <w:spacing w:val="2"/>
          <w:w w:val="84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7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dap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t </w:t>
      </w:r>
      <w:r>
        <w:rPr>
          <w:rFonts w:ascii="Arial" w:eastAsia="Arial" w:hAnsi="Arial" w:cs="Arial"/>
          <w:color w:val="46464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37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h 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7170E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K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4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7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5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32"/>
          <w:w w:val="6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5"/>
          <w:w w:val="187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0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63636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5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k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eca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ha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,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z w:val="18"/>
          <w:szCs w:val="18"/>
        </w:rPr>
        <w:t>n</w:t>
      </w:r>
      <w:r>
        <w:rPr>
          <w:rFonts w:ascii="Arial" w:eastAsia="Arial" w:hAnsi="Arial" w:cs="Arial"/>
          <w:color w:val="17170E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 xml:space="preserve">, </w:t>
      </w:r>
      <w:r>
        <w:rPr>
          <w:rFonts w:ascii="Arial" w:eastAsia="Arial" w:hAnsi="Arial" w:cs="Arial"/>
          <w:color w:val="7C7C7C"/>
          <w:spacing w:val="1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4"/>
          <w:w w:val="140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i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C3C3C3"/>
          <w:w w:val="47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"/>
          <w:w w:val="188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5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7C7C7C"/>
          <w:spacing w:val="13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1"/>
          <w:sz w:val="18"/>
          <w:szCs w:val="18"/>
        </w:rPr>
        <w:t xml:space="preserve">t 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uba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4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5"/>
          <w:w w:val="112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 xml:space="preserve">,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 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spacing w:val="1"/>
          <w:w w:val="78"/>
          <w:sz w:val="18"/>
          <w:szCs w:val="18"/>
        </w:rPr>
        <w:t>(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17170E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6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109"/>
          <w:sz w:val="18"/>
          <w:szCs w:val="18"/>
        </w:rPr>
        <w:t>)</w:t>
      </w:r>
    </w:p>
    <w:p w:rsidR="002308E9" w:rsidRDefault="002308E9">
      <w:pPr>
        <w:spacing w:before="8" w:line="240" w:lineRule="exact"/>
        <w:rPr>
          <w:sz w:val="24"/>
          <w:szCs w:val="24"/>
        </w:rPr>
      </w:pPr>
    </w:p>
    <w:p w:rsidR="002308E9" w:rsidRDefault="00B0591D">
      <w:pPr>
        <w:ind w:left="2491" w:right="227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z w:val="18"/>
          <w:szCs w:val="18"/>
        </w:rPr>
        <w:t>Ca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pa</w:t>
      </w:r>
      <w:r>
        <w:rPr>
          <w:rFonts w:ascii="Arial" w:eastAsia="Arial" w:hAnsi="Arial" w:cs="Arial"/>
          <w:b/>
          <w:color w:val="363636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z w:val="18"/>
          <w:szCs w:val="18"/>
        </w:rPr>
        <w:t>an</w:t>
      </w:r>
      <w:r>
        <w:rPr>
          <w:rFonts w:ascii="Arial" w:eastAsia="Arial" w:hAnsi="Arial" w:cs="Arial"/>
          <w:b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5"/>
          <w:w w:val="11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7"/>
          <w:sz w:val="18"/>
          <w:szCs w:val="18"/>
        </w:rPr>
        <w:t>b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64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33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t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ti</w:t>
      </w:r>
      <w:r>
        <w:rPr>
          <w:rFonts w:ascii="Arial" w:eastAsia="Arial" w:hAnsi="Arial" w:cs="Arial"/>
          <w:b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z w:val="18"/>
          <w:szCs w:val="18"/>
        </w:rPr>
        <w:t xml:space="preserve">a  </w:t>
      </w:r>
      <w:r>
        <w:rPr>
          <w:rFonts w:ascii="Arial" w:eastAsia="Arial" w:hAnsi="Arial" w:cs="Arial"/>
          <w:color w:val="262626"/>
          <w:spacing w:val="4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4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7170E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17170E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z w:val="18"/>
          <w:szCs w:val="18"/>
        </w:rPr>
        <w:t>V</w:t>
      </w:r>
      <w:r>
        <w:rPr>
          <w:rFonts w:ascii="Arial" w:eastAsia="Arial" w:hAnsi="Arial" w:cs="Arial"/>
          <w:b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28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12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hu</w:t>
      </w:r>
      <w:r>
        <w:rPr>
          <w:rFonts w:ascii="Arial" w:eastAsia="Arial" w:hAnsi="Arial" w:cs="Arial"/>
          <w:color w:val="17170E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62626"/>
          <w:w w:val="84"/>
          <w:sz w:val="18"/>
          <w:szCs w:val="18"/>
        </w:rPr>
        <w:t>:</w:t>
      </w:r>
    </w:p>
    <w:p w:rsidR="002308E9" w:rsidRDefault="00B0591D">
      <w:pPr>
        <w:spacing w:before="66"/>
        <w:ind w:left="100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7170E"/>
          <w:sz w:val="18"/>
          <w:szCs w:val="18"/>
        </w:rPr>
        <w:t>Ele</w:t>
      </w:r>
      <w:r>
        <w:rPr>
          <w:rFonts w:ascii="Arial" w:eastAsia="Arial" w:hAnsi="Arial" w:cs="Arial"/>
          <w:b/>
          <w:color w:val="17170E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z w:val="18"/>
          <w:szCs w:val="18"/>
        </w:rPr>
        <w:t xml:space="preserve">n                                                            </w:t>
      </w:r>
      <w:r>
        <w:rPr>
          <w:rFonts w:ascii="Arial" w:eastAsia="Arial" w:hAnsi="Arial" w:cs="Arial"/>
          <w:b/>
          <w:color w:val="3F3600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sz w:val="18"/>
          <w:szCs w:val="18"/>
        </w:rPr>
        <w:t>C</w:t>
      </w:r>
      <w:r>
        <w:rPr>
          <w:rFonts w:ascii="Arial" w:eastAsia="Arial" w:hAnsi="Arial" w:cs="Arial"/>
          <w:b/>
          <w:color w:val="3F3600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17170E"/>
          <w:sz w:val="18"/>
          <w:szCs w:val="18"/>
        </w:rPr>
        <w:t>aia</w:t>
      </w:r>
      <w:r>
        <w:rPr>
          <w:rFonts w:ascii="Arial" w:eastAsia="Arial" w:hAnsi="Arial" w:cs="Arial"/>
          <w:b/>
          <w:color w:val="262300"/>
          <w:sz w:val="18"/>
          <w:szCs w:val="18"/>
        </w:rPr>
        <w:t xml:space="preserve">n  </w:t>
      </w:r>
      <w:r>
        <w:rPr>
          <w:rFonts w:ascii="Arial" w:eastAsia="Arial" w:hAnsi="Arial" w:cs="Arial"/>
          <w:b/>
          <w:color w:val="17170E"/>
          <w:w w:val="92"/>
          <w:sz w:val="18"/>
          <w:szCs w:val="18"/>
        </w:rPr>
        <w:t>P</w:t>
      </w:r>
      <w:r>
        <w:rPr>
          <w:rFonts w:ascii="Arial" w:eastAsia="Arial" w:hAnsi="Arial" w:cs="Arial"/>
          <w:b/>
          <w:color w:val="262300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w w:val="109"/>
          <w:sz w:val="18"/>
          <w:szCs w:val="18"/>
        </w:rPr>
        <w:t>b</w:t>
      </w:r>
      <w:r>
        <w:rPr>
          <w:rFonts w:ascii="Arial" w:eastAsia="Arial" w:hAnsi="Arial" w:cs="Arial"/>
          <w:b/>
          <w:color w:val="17170E"/>
          <w:spacing w:val="1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62300"/>
          <w:w w:val="105"/>
          <w:sz w:val="18"/>
          <w:szCs w:val="18"/>
        </w:rPr>
        <w:t>l</w:t>
      </w:r>
      <w:r>
        <w:rPr>
          <w:rFonts w:ascii="Arial" w:eastAsia="Arial" w:hAnsi="Arial" w:cs="Arial"/>
          <w:b/>
          <w:color w:val="17170E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w w:val="125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w w:val="109"/>
          <w:sz w:val="18"/>
          <w:szCs w:val="18"/>
        </w:rPr>
        <w:t>r</w:t>
      </w:r>
      <w:r>
        <w:rPr>
          <w:rFonts w:ascii="Arial" w:eastAsia="Arial" w:hAnsi="Arial" w:cs="Arial"/>
          <w:b/>
          <w:color w:val="2623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>n</w:t>
      </w:r>
    </w:p>
    <w:p w:rsidR="002308E9" w:rsidRDefault="00B0591D">
      <w:pPr>
        <w:spacing w:before="34" w:line="289" w:lineRule="auto"/>
        <w:ind w:left="2243" w:right="368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6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r 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s  </w:t>
      </w:r>
      <w:r>
        <w:rPr>
          <w:color w:val="363636"/>
          <w:spacing w:val="4"/>
          <w:w w:val="90"/>
        </w:rPr>
        <w:t>V</w:t>
      </w:r>
      <w:r>
        <w:rPr>
          <w:color w:val="8E8E8E"/>
          <w:w w:val="65"/>
        </w:rPr>
        <w:t xml:space="preserve">, </w:t>
      </w:r>
      <w:r>
        <w:rPr>
          <w:color w:val="8E8E8E"/>
          <w:spacing w:val="28"/>
          <w:w w:val="65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80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80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151"/>
          <w:sz w:val="18"/>
          <w:szCs w:val="18"/>
        </w:rPr>
        <w:t xml:space="preserve">k </w:t>
      </w:r>
      <w:r>
        <w:rPr>
          <w:rFonts w:ascii="Arial" w:eastAsia="Arial" w:hAnsi="Arial" w:cs="Arial"/>
          <w:color w:val="363636"/>
          <w:spacing w:val="11"/>
          <w:w w:val="15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dapa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t </w:t>
      </w:r>
      <w:r>
        <w:rPr>
          <w:rFonts w:ascii="Arial" w:eastAsia="Arial" w:hAnsi="Arial" w:cs="Arial"/>
          <w:color w:val="17170E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5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ha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01"/>
          <w:sz w:val="18"/>
          <w:szCs w:val="18"/>
        </w:rPr>
        <w:t xml:space="preserve">si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78"/>
          <w:sz w:val="18"/>
          <w:szCs w:val="18"/>
        </w:rPr>
        <w:t>(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2"/>
          <w:w w:val="10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) </w:t>
      </w:r>
      <w:r>
        <w:rPr>
          <w:rFonts w:ascii="Arial" w:eastAsia="Arial" w:hAnsi="Arial" w:cs="Arial"/>
          <w:color w:val="67676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0E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8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2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1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0.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 xml:space="preserve">t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2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li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2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17170E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4"/>
          <w:w w:val="121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2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7C7C7C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4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262626"/>
          <w:spacing w:val="12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9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w w:val="119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4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4"/>
          <w:w w:val="140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 </w:t>
      </w:r>
      <w:r>
        <w:rPr>
          <w:rFonts w:ascii="Arial" w:eastAsia="Arial" w:hAnsi="Arial" w:cs="Arial"/>
          <w:color w:val="363636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545454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 </w:t>
      </w:r>
      <w:r>
        <w:rPr>
          <w:rFonts w:ascii="Arial" w:eastAsia="Arial" w:hAnsi="Arial" w:cs="Arial"/>
          <w:color w:val="545454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i  </w:t>
      </w:r>
      <w:r>
        <w:rPr>
          <w:rFonts w:ascii="Arial" w:eastAsia="Arial" w:hAnsi="Arial" w:cs="Arial"/>
          <w:color w:val="46464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-8"/>
          <w:w w:val="12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 </w:t>
      </w:r>
      <w:r>
        <w:rPr>
          <w:rFonts w:ascii="Arial" w:eastAsia="Arial" w:hAnsi="Arial" w:cs="Arial"/>
          <w:color w:val="363636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t</w:t>
      </w:r>
    </w:p>
    <w:p w:rsidR="002308E9" w:rsidRDefault="00B0591D">
      <w:pPr>
        <w:spacing w:before="55" w:line="176" w:lineRule="auto"/>
        <w:ind w:left="2238" w:right="355" w:hanging="1598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position w:val="-1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position w:val="-12"/>
          <w:sz w:val="18"/>
          <w:szCs w:val="18"/>
        </w:rPr>
        <w:t>il</w:t>
      </w:r>
      <w:r>
        <w:rPr>
          <w:rFonts w:ascii="Arial" w:eastAsia="Arial" w:hAnsi="Arial" w:cs="Arial"/>
          <w:color w:val="17170E"/>
          <w:spacing w:val="3"/>
          <w:position w:val="-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position w:val="-1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position w:val="-1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position w:val="-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2"/>
          <w:sz w:val="18"/>
          <w:szCs w:val="18"/>
        </w:rPr>
        <w:t xml:space="preserve">n                </w:t>
      </w:r>
      <w:r>
        <w:rPr>
          <w:rFonts w:ascii="Arial" w:eastAsia="Arial" w:hAnsi="Arial" w:cs="Arial"/>
          <w:color w:val="464646"/>
          <w:spacing w:val="38"/>
          <w:position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h </w:t>
      </w:r>
      <w:r>
        <w:rPr>
          <w:rFonts w:ascii="Arial" w:eastAsia="Arial" w:hAnsi="Arial" w:cs="Arial"/>
          <w:color w:val="46464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eng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62626"/>
          <w:w w:val="56"/>
          <w:sz w:val="18"/>
          <w:szCs w:val="18"/>
        </w:rPr>
        <w:t xml:space="preserve">. </w:t>
      </w:r>
      <w:r>
        <w:rPr>
          <w:rFonts w:ascii="Arial" w:eastAsia="Arial" w:hAnsi="Arial" w:cs="Arial"/>
          <w:color w:val="262626"/>
          <w:spacing w:val="11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8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t 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84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464646"/>
          <w:w w:val="96"/>
          <w:sz w:val="18"/>
          <w:szCs w:val="18"/>
        </w:rPr>
        <w:t>h</w:t>
      </w:r>
      <w:r>
        <w:rPr>
          <w:rFonts w:ascii="Arial" w:eastAsia="Arial" w:hAnsi="Arial" w:cs="Arial"/>
          <w:b/>
          <w:color w:val="262626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64646"/>
          <w:spacing w:val="1"/>
          <w:w w:val="71"/>
          <w:sz w:val="18"/>
          <w:szCs w:val="18"/>
        </w:rPr>
        <w:t>1</w:t>
      </w:r>
      <w:r>
        <w:rPr>
          <w:rFonts w:ascii="Arial" w:eastAsia="Arial" w:hAnsi="Arial" w:cs="Arial"/>
          <w:b/>
          <w:color w:val="262626"/>
          <w:spacing w:val="1"/>
          <w:w w:val="119"/>
          <w:sz w:val="18"/>
          <w:szCs w:val="18"/>
        </w:rPr>
        <w:t>0</w:t>
      </w:r>
      <w:r>
        <w:rPr>
          <w:rFonts w:ascii="Arial" w:eastAsia="Arial" w:hAnsi="Arial" w:cs="Arial"/>
          <w:b/>
          <w:color w:val="545454"/>
          <w:w w:val="110"/>
          <w:sz w:val="18"/>
          <w:szCs w:val="18"/>
        </w:rPr>
        <w:t>0</w:t>
      </w:r>
      <w:r>
        <w:rPr>
          <w:rFonts w:ascii="Arial" w:eastAsia="Arial" w:hAnsi="Arial" w:cs="Arial"/>
          <w:b/>
          <w:color w:val="000000"/>
          <w:w w:val="86"/>
          <w:sz w:val="18"/>
          <w:szCs w:val="18"/>
        </w:rPr>
        <w:t>.</w:t>
      </w:r>
      <w:r>
        <w:rPr>
          <w:rFonts w:ascii="Arial" w:eastAsia="Arial" w:hAnsi="Arial" w:cs="Arial"/>
          <w:b/>
          <w:color w:val="464646"/>
          <w:spacing w:val="1"/>
          <w:w w:val="105"/>
          <w:sz w:val="18"/>
          <w:szCs w:val="18"/>
        </w:rPr>
        <w:t>0</w:t>
      </w:r>
      <w:r>
        <w:rPr>
          <w:rFonts w:ascii="Arial" w:eastAsia="Arial" w:hAnsi="Arial" w:cs="Arial"/>
          <w:b/>
          <w:color w:val="363636"/>
          <w:w w:val="110"/>
          <w:sz w:val="18"/>
          <w:szCs w:val="18"/>
        </w:rPr>
        <w:t>0</w:t>
      </w:r>
      <w:r>
        <w:rPr>
          <w:rFonts w:ascii="Arial" w:eastAsia="Arial" w:hAnsi="Arial" w:cs="Arial"/>
          <w:b/>
          <w:color w:val="464646"/>
          <w:w w:val="110"/>
          <w:sz w:val="18"/>
          <w:szCs w:val="18"/>
        </w:rPr>
        <w:t>0</w:t>
      </w:r>
      <w:r>
        <w:rPr>
          <w:rFonts w:ascii="Arial" w:eastAsia="Arial" w:hAnsi="Arial" w:cs="Arial"/>
          <w:b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b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89"/>
          <w:sz w:val="18"/>
          <w:szCs w:val="18"/>
        </w:rPr>
        <w:t>a</w:t>
      </w:r>
    </w:p>
    <w:p w:rsidR="002308E9" w:rsidRDefault="00B0591D">
      <w:pPr>
        <w:spacing w:before="62" w:line="293" w:lineRule="auto"/>
        <w:ind w:left="2238" w:right="369" w:hanging="2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17170E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28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it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K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89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4"/>
          <w:w w:val="10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4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7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9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w w:val="119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4"/>
          <w:sz w:val="18"/>
          <w:szCs w:val="18"/>
        </w:rPr>
        <w:t xml:space="preserve">a </w:t>
      </w:r>
      <w:r>
        <w:rPr>
          <w:rFonts w:ascii="Arial" w:eastAsia="Arial" w:hAnsi="Arial" w:cs="Arial"/>
          <w:color w:val="464646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apa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t  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C3C3C3"/>
          <w:spacing w:val="1"/>
          <w:w w:val="9"/>
          <w:sz w:val="18"/>
          <w:szCs w:val="18"/>
        </w:rPr>
        <w:t>u</w:t>
      </w:r>
      <w:r>
        <w:rPr>
          <w:rFonts w:ascii="Arial" w:eastAsia="Arial" w:hAnsi="Arial" w:cs="Arial"/>
          <w:color w:val="363636"/>
          <w:w w:val="161"/>
          <w:sz w:val="18"/>
          <w:szCs w:val="18"/>
        </w:rPr>
        <w:t>tk</w:t>
      </w:r>
      <w:r>
        <w:rPr>
          <w:rFonts w:ascii="Arial" w:eastAsia="Arial" w:hAnsi="Arial" w:cs="Arial"/>
          <w:color w:val="262626"/>
          <w:spacing w:val="3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10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aga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 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45454"/>
          <w:w w:val="99"/>
          <w:sz w:val="18"/>
          <w:szCs w:val="18"/>
        </w:rPr>
        <w:t xml:space="preserve">k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a  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5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0E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 xml:space="preserve">n  </w:t>
      </w:r>
      <w:r>
        <w:rPr>
          <w:rFonts w:ascii="Arial" w:eastAsia="Arial" w:hAnsi="Arial" w:cs="Arial"/>
          <w:color w:val="262626"/>
          <w:spacing w:val="1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64646"/>
          <w:spacing w:val="4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color w:val="545454"/>
          <w:w w:val="77"/>
          <w:sz w:val="18"/>
          <w:szCs w:val="18"/>
        </w:rPr>
        <w:t>l</w:t>
      </w:r>
      <w:r>
        <w:rPr>
          <w:rFonts w:ascii="Arial" w:eastAsia="Arial" w:hAnsi="Arial" w:cs="Arial"/>
          <w:b/>
          <w:color w:val="545454"/>
          <w:w w:val="86"/>
          <w:sz w:val="18"/>
          <w:szCs w:val="18"/>
        </w:rPr>
        <w:t>i</w:t>
      </w:r>
      <w:r>
        <w:rPr>
          <w:rFonts w:ascii="Arial" w:eastAsia="Arial" w:hAnsi="Arial" w:cs="Arial"/>
          <w:b/>
          <w:color w:val="676767"/>
          <w:w w:val="77"/>
          <w:sz w:val="18"/>
          <w:szCs w:val="18"/>
        </w:rPr>
        <w:t>.</w:t>
      </w:r>
    </w:p>
    <w:p w:rsidR="002308E9" w:rsidRDefault="002308E9">
      <w:pPr>
        <w:spacing w:before="4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7170E"/>
          <w:spacing w:val="-2"/>
          <w:w w:val="88"/>
        </w:rPr>
        <w:t>B</w:t>
      </w:r>
      <w:r>
        <w:rPr>
          <w:rFonts w:ascii="Arial" w:eastAsia="Arial" w:hAnsi="Arial" w:cs="Arial"/>
          <w:b/>
          <w:color w:val="000000"/>
          <w:w w:val="61"/>
        </w:rPr>
        <w:t>.</w:t>
      </w:r>
      <w:r>
        <w:rPr>
          <w:rFonts w:ascii="Arial" w:eastAsia="Arial" w:hAnsi="Arial" w:cs="Arial"/>
          <w:b/>
          <w:color w:val="000000"/>
        </w:rPr>
        <w:t xml:space="preserve">   </w:t>
      </w:r>
      <w:r>
        <w:rPr>
          <w:rFonts w:ascii="Arial" w:eastAsia="Arial" w:hAnsi="Arial" w:cs="Arial"/>
          <w:b/>
          <w:color w:val="000000"/>
          <w:spacing w:val="4"/>
        </w:rPr>
        <w:t xml:space="preserve"> </w:t>
      </w:r>
      <w:r>
        <w:rPr>
          <w:rFonts w:ascii="Arial" w:eastAsia="Arial" w:hAnsi="Arial" w:cs="Arial"/>
          <w:b/>
          <w:color w:val="17170E"/>
          <w:w w:val="109"/>
          <w:sz w:val="18"/>
          <w:szCs w:val="18"/>
        </w:rPr>
        <w:t>T</w:t>
      </w:r>
      <w:r>
        <w:rPr>
          <w:rFonts w:ascii="Arial" w:eastAsia="Arial" w:hAnsi="Arial" w:cs="Arial"/>
          <w:b/>
          <w:color w:val="17170E"/>
          <w:spacing w:val="1"/>
          <w:w w:val="91"/>
          <w:sz w:val="18"/>
          <w:szCs w:val="18"/>
        </w:rPr>
        <w:t>u</w:t>
      </w:r>
      <w:r>
        <w:rPr>
          <w:rFonts w:ascii="Arial" w:eastAsia="Arial" w:hAnsi="Arial" w:cs="Arial"/>
          <w:b/>
          <w:color w:val="262300"/>
          <w:w w:val="134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17170E"/>
          <w:spacing w:val="1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>n</w:t>
      </w:r>
      <w:r>
        <w:rPr>
          <w:rFonts w:ascii="Arial" w:eastAsia="Arial" w:hAnsi="Arial" w:cs="Arial"/>
          <w:b/>
          <w:color w:val="3F36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300"/>
          <w:sz w:val="18"/>
          <w:szCs w:val="18"/>
        </w:rPr>
        <w:t>P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pacing w:val="2"/>
          <w:w w:val="110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spacing w:val="1"/>
          <w:sz w:val="18"/>
          <w:szCs w:val="18"/>
        </w:rPr>
        <w:t>b</w:t>
      </w:r>
      <w:r>
        <w:rPr>
          <w:rFonts w:ascii="Arial" w:eastAsia="Arial" w:hAnsi="Arial" w:cs="Arial"/>
          <w:b/>
          <w:color w:val="17170E"/>
          <w:spacing w:val="1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w w:val="96"/>
          <w:sz w:val="18"/>
          <w:szCs w:val="18"/>
        </w:rPr>
        <w:t>l</w:t>
      </w:r>
      <w:r>
        <w:rPr>
          <w:rFonts w:ascii="Arial" w:eastAsia="Arial" w:hAnsi="Arial" w:cs="Arial"/>
          <w:b/>
          <w:color w:val="262300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w w:val="96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w w:val="115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w w:val="107"/>
          <w:sz w:val="18"/>
          <w:szCs w:val="18"/>
        </w:rPr>
        <w:t>ra</w:t>
      </w:r>
      <w:r>
        <w:rPr>
          <w:rFonts w:ascii="Arial" w:eastAsia="Arial" w:hAnsi="Arial" w:cs="Arial"/>
          <w:b/>
          <w:color w:val="17170E"/>
          <w:w w:val="91"/>
          <w:sz w:val="18"/>
          <w:szCs w:val="18"/>
        </w:rPr>
        <w:t>n</w:t>
      </w:r>
    </w:p>
    <w:p w:rsidR="002308E9" w:rsidRDefault="00B0591D">
      <w:pPr>
        <w:spacing w:before="62"/>
        <w:ind w:left="5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4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ri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w w:val="56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17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00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C3C3C3"/>
          <w:spacing w:val="1"/>
          <w:w w:val="23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216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7170E"/>
          <w:sz w:val="18"/>
          <w:szCs w:val="18"/>
        </w:rPr>
        <w:t>k</w:t>
      </w:r>
      <w:r>
        <w:rPr>
          <w:rFonts w:ascii="Arial" w:eastAsia="Arial" w:hAnsi="Arial" w:cs="Arial"/>
          <w:color w:val="17170E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88"/>
          <w:sz w:val="18"/>
          <w:szCs w:val="18"/>
        </w:rPr>
        <w:t>t</w:t>
      </w:r>
    </w:p>
    <w:p w:rsidR="002308E9" w:rsidRDefault="00B0591D">
      <w:pPr>
        <w:spacing w:before="39"/>
        <w:ind w:left="525"/>
        <w:rPr>
          <w:rFonts w:ascii="Arial" w:eastAsia="Arial" w:hAnsi="Arial" w:cs="Arial"/>
          <w:sz w:val="18"/>
          <w:szCs w:val="18"/>
        </w:rPr>
      </w:pPr>
      <w:r>
        <w:rPr>
          <w:color w:val="262626"/>
          <w:spacing w:val="3"/>
          <w:w w:val="74"/>
        </w:rPr>
        <w:t>1</w:t>
      </w:r>
      <w:r>
        <w:rPr>
          <w:color w:val="676767"/>
          <w:spacing w:val="2"/>
          <w:w w:val="130"/>
        </w:rPr>
        <w:t>.</w:t>
      </w:r>
      <w:r>
        <w:rPr>
          <w:color w:val="363636"/>
          <w:w w:val="69"/>
        </w:rPr>
        <w:t>1</w:t>
      </w:r>
      <w:r>
        <w:rPr>
          <w:color w:val="363636"/>
        </w:rPr>
        <w:t xml:space="preserve">  </w:t>
      </w:r>
      <w:r>
        <w:rPr>
          <w:color w:val="363636"/>
          <w:spacing w:val="-17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8E8E8E"/>
          <w:w w:val="75"/>
          <w:sz w:val="18"/>
          <w:szCs w:val="18"/>
        </w:rPr>
        <w:t>,</w:t>
      </w:r>
    </w:p>
    <w:p w:rsidR="002308E9" w:rsidRDefault="00B0591D">
      <w:pPr>
        <w:spacing w:before="32"/>
        <w:ind w:left="5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676767"/>
          <w:spacing w:val="1"/>
          <w:w w:val="113"/>
          <w:sz w:val="18"/>
          <w:szCs w:val="18"/>
        </w:rPr>
        <w:t>.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2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u</w:t>
      </w:r>
      <w:r>
        <w:rPr>
          <w:rFonts w:ascii="Arial" w:eastAsia="Arial" w:hAnsi="Arial" w:cs="Arial"/>
          <w:color w:val="545454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-26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4"/>
          <w:w w:val="14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7170E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w w:val="84"/>
          <w:sz w:val="18"/>
          <w:szCs w:val="18"/>
        </w:rPr>
        <w:t>,</w:t>
      </w:r>
    </w:p>
    <w:p w:rsidR="002308E9" w:rsidRDefault="00B0591D">
      <w:pPr>
        <w:spacing w:before="52" w:line="180" w:lineRule="exact"/>
        <w:ind w:left="5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75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676767"/>
          <w:spacing w:val="2"/>
          <w:w w:val="131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262626"/>
          <w:w w:val="98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2626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w w:val="90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13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6"/>
          <w:w w:val="104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13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w w:val="87"/>
          <w:position w:val="-1"/>
          <w:sz w:val="18"/>
          <w:szCs w:val="18"/>
        </w:rPr>
        <w:t>ni</w:t>
      </w:r>
      <w:r>
        <w:rPr>
          <w:rFonts w:ascii="Arial" w:eastAsia="Arial" w:hAnsi="Arial" w:cs="Arial"/>
          <w:b/>
          <w:color w:val="545454"/>
          <w:w w:val="87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363636"/>
          <w:spacing w:val="1"/>
          <w:w w:val="87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w w:val="87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17"/>
          <w:w w:val="8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70E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7170E"/>
          <w:spacing w:val="4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position w:val="-1"/>
          <w:sz w:val="18"/>
          <w:szCs w:val="18"/>
        </w:rPr>
        <w:t>ang</w:t>
      </w:r>
      <w:r>
        <w:rPr>
          <w:rFonts w:ascii="Arial" w:eastAsia="Arial" w:hAnsi="Arial" w:cs="Arial"/>
          <w:color w:val="262626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ca</w:t>
      </w:r>
      <w:r>
        <w:rPr>
          <w:rFonts w:ascii="Arial" w:eastAsia="Arial" w:hAnsi="Arial" w:cs="Arial"/>
          <w:color w:val="363636"/>
          <w:spacing w:val="2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63636"/>
          <w:position w:val="-1"/>
          <w:sz w:val="18"/>
          <w:szCs w:val="18"/>
        </w:rPr>
        <w:t>ai</w:t>
      </w:r>
      <w:r>
        <w:rPr>
          <w:rFonts w:ascii="Arial" w:eastAsia="Arial" w:hAnsi="Arial" w:cs="Arial"/>
          <w:color w:val="363636"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75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545454"/>
          <w:spacing w:val="3"/>
          <w:w w:val="112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7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1"/>
          <w:w w:val="94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3"/>
          <w:w w:val="103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w w:val="103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w w:val="107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7C7C7C"/>
          <w:w w:val="84"/>
          <w:position w:val="-1"/>
          <w:sz w:val="18"/>
          <w:szCs w:val="18"/>
        </w:rPr>
        <w:t>,</w:t>
      </w:r>
    </w:p>
    <w:p w:rsidR="002308E9" w:rsidRDefault="00B0591D">
      <w:pPr>
        <w:spacing w:line="260" w:lineRule="exact"/>
        <w:ind w:left="117"/>
        <w:rPr>
          <w:rFonts w:ascii="Arial" w:eastAsia="Arial" w:hAnsi="Arial" w:cs="Arial"/>
          <w:sz w:val="18"/>
          <w:szCs w:val="18"/>
        </w:rPr>
      </w:pPr>
      <w:r>
        <w:rPr>
          <w:color w:val="262300"/>
          <w:spacing w:val="-2"/>
          <w:w w:val="102"/>
          <w:position w:val="1"/>
          <w:sz w:val="28"/>
          <w:szCs w:val="28"/>
        </w:rPr>
        <w:t>c</w:t>
      </w:r>
      <w:r>
        <w:rPr>
          <w:color w:val="3F3600"/>
          <w:w w:val="62"/>
          <w:position w:val="1"/>
          <w:sz w:val="28"/>
          <w:szCs w:val="28"/>
        </w:rPr>
        <w:t>.</w:t>
      </w:r>
      <w:r>
        <w:rPr>
          <w:color w:val="3F3600"/>
          <w:position w:val="1"/>
          <w:sz w:val="28"/>
          <w:szCs w:val="28"/>
        </w:rPr>
        <w:t xml:space="preserve">  </w:t>
      </w:r>
      <w:r>
        <w:rPr>
          <w:color w:val="3F3600"/>
          <w:spacing w:val="11"/>
          <w:position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17170E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position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300"/>
          <w:spacing w:val="1"/>
          <w:position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3F3600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color w:val="3F3600"/>
          <w:spacing w:val="3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300"/>
          <w:spacing w:val="1"/>
          <w:position w:val="1"/>
          <w:sz w:val="18"/>
          <w:szCs w:val="18"/>
        </w:rPr>
        <w:t>T</w:t>
      </w:r>
      <w:r>
        <w:rPr>
          <w:rFonts w:ascii="Arial" w:eastAsia="Arial" w:hAnsi="Arial" w:cs="Arial"/>
          <w:b/>
          <w:color w:val="3F3600"/>
          <w:position w:val="1"/>
          <w:sz w:val="18"/>
          <w:szCs w:val="18"/>
        </w:rPr>
        <w:t>uj</w:t>
      </w:r>
      <w:r>
        <w:rPr>
          <w:rFonts w:ascii="Arial" w:eastAsia="Arial" w:hAnsi="Arial" w:cs="Arial"/>
          <w:b/>
          <w:color w:val="262300"/>
          <w:spacing w:val="1"/>
          <w:position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17170E"/>
          <w:position w:val="1"/>
          <w:sz w:val="18"/>
          <w:szCs w:val="18"/>
        </w:rPr>
        <w:t xml:space="preserve">an </w:t>
      </w:r>
      <w:r>
        <w:rPr>
          <w:rFonts w:ascii="Arial" w:eastAsia="Arial" w:hAnsi="Arial" w:cs="Arial"/>
          <w:b/>
          <w:color w:val="17170E"/>
          <w:spacing w:val="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position w:val="1"/>
          <w:sz w:val="18"/>
          <w:szCs w:val="18"/>
        </w:rPr>
        <w:t>Pe</w:t>
      </w:r>
      <w:r>
        <w:rPr>
          <w:rFonts w:ascii="Arial" w:eastAsia="Arial" w:hAnsi="Arial" w:cs="Arial"/>
          <w:b/>
          <w:color w:val="17170E"/>
          <w:spacing w:val="2"/>
          <w:position w:val="1"/>
          <w:sz w:val="18"/>
          <w:szCs w:val="18"/>
        </w:rPr>
        <w:t>m</w:t>
      </w:r>
      <w:r>
        <w:rPr>
          <w:rFonts w:ascii="Arial" w:eastAsia="Arial" w:hAnsi="Arial" w:cs="Arial"/>
          <w:b/>
          <w:color w:val="17170E"/>
          <w:spacing w:val="1"/>
          <w:position w:val="1"/>
          <w:sz w:val="18"/>
          <w:szCs w:val="18"/>
        </w:rPr>
        <w:t>b</w:t>
      </w:r>
      <w:r>
        <w:rPr>
          <w:rFonts w:ascii="Arial" w:eastAsia="Arial" w:hAnsi="Arial" w:cs="Arial"/>
          <w:b/>
          <w:color w:val="17170E"/>
          <w:position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position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262300"/>
          <w:spacing w:val="1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position w:val="1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spacing w:val="1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color w:val="17170E"/>
          <w:spacing w:val="1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position w:val="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3F3600"/>
          <w:spacing w:val="1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300"/>
          <w:w w:val="80"/>
          <w:position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262300"/>
          <w:spacing w:val="1"/>
          <w:w w:val="103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spacing w:val="1"/>
          <w:w w:val="113"/>
          <w:position w:val="1"/>
          <w:sz w:val="18"/>
          <w:szCs w:val="18"/>
        </w:rPr>
        <w:t>T</w:t>
      </w:r>
      <w:r>
        <w:rPr>
          <w:rFonts w:ascii="Arial" w:eastAsia="Arial" w:hAnsi="Arial" w:cs="Arial"/>
          <w:b/>
          <w:color w:val="262300"/>
          <w:w w:val="108"/>
          <w:position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17170E"/>
          <w:w w:val="88"/>
          <w:position w:val="1"/>
          <w:sz w:val="18"/>
          <w:szCs w:val="18"/>
        </w:rPr>
        <w:t>)</w:t>
      </w:r>
    </w:p>
    <w:p w:rsidR="002308E9" w:rsidRDefault="002308E9">
      <w:pPr>
        <w:spacing w:before="19" w:line="280" w:lineRule="exact"/>
        <w:rPr>
          <w:sz w:val="28"/>
          <w:szCs w:val="28"/>
        </w:rPr>
      </w:pPr>
    </w:p>
    <w:p w:rsidR="002308E9" w:rsidRDefault="00B0591D">
      <w:pPr>
        <w:ind w:left="10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z w:val="18"/>
          <w:szCs w:val="18"/>
        </w:rPr>
        <w:t>l</w:t>
      </w:r>
      <w:r>
        <w:rPr>
          <w:rFonts w:ascii="Arial" w:eastAsia="Arial" w:hAnsi="Arial" w:cs="Arial"/>
          <w:b/>
          <w:color w:val="26230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17170E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z w:val="18"/>
          <w:szCs w:val="18"/>
        </w:rPr>
        <w:t xml:space="preserve">n                                                  </w:t>
      </w:r>
      <w:r>
        <w:rPr>
          <w:rFonts w:ascii="Arial" w:eastAsia="Arial" w:hAnsi="Arial" w:cs="Arial"/>
          <w:b/>
          <w:color w:val="3F3600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sz w:val="18"/>
          <w:szCs w:val="18"/>
        </w:rPr>
        <w:t>l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17170E"/>
          <w:sz w:val="18"/>
          <w:szCs w:val="18"/>
        </w:rPr>
        <w:t>r</w:t>
      </w:r>
      <w:r>
        <w:rPr>
          <w:rFonts w:ascii="Arial" w:eastAsia="Arial" w:hAnsi="Arial" w:cs="Arial"/>
          <w:b/>
          <w:color w:val="17170E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00000"/>
          <w:w w:val="109"/>
          <w:sz w:val="18"/>
          <w:szCs w:val="18"/>
        </w:rPr>
        <w:t>T</w:t>
      </w:r>
      <w:r>
        <w:rPr>
          <w:rFonts w:ascii="Arial" w:eastAsia="Arial" w:hAnsi="Arial" w:cs="Arial"/>
          <w:b/>
          <w:color w:val="17170E"/>
          <w:spacing w:val="1"/>
          <w:w w:val="91"/>
          <w:sz w:val="18"/>
          <w:szCs w:val="18"/>
        </w:rPr>
        <w:t>u</w:t>
      </w:r>
      <w:r>
        <w:rPr>
          <w:rFonts w:ascii="Arial" w:eastAsia="Arial" w:hAnsi="Arial" w:cs="Arial"/>
          <w:b/>
          <w:color w:val="17170E"/>
          <w:w w:val="134"/>
          <w:sz w:val="18"/>
          <w:szCs w:val="18"/>
        </w:rPr>
        <w:t>j</w:t>
      </w:r>
      <w:r>
        <w:rPr>
          <w:rFonts w:ascii="Arial" w:eastAsia="Arial" w:hAnsi="Arial" w:cs="Arial"/>
          <w:b/>
          <w:color w:val="17170E"/>
          <w:w w:val="96"/>
          <w:sz w:val="18"/>
          <w:szCs w:val="18"/>
        </w:rPr>
        <w:t>u</w:t>
      </w:r>
      <w:r>
        <w:rPr>
          <w:rFonts w:ascii="Arial" w:eastAsia="Arial" w:hAnsi="Arial" w:cs="Arial"/>
          <w:b/>
          <w:color w:val="3F3600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>n</w:t>
      </w:r>
      <w:r>
        <w:rPr>
          <w:rFonts w:ascii="Arial" w:eastAsia="Arial" w:hAnsi="Arial" w:cs="Arial"/>
          <w:b/>
          <w:color w:val="3F36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sz w:val="18"/>
          <w:szCs w:val="18"/>
        </w:rPr>
        <w:t>P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3F3600"/>
          <w:spacing w:val="1"/>
          <w:sz w:val="18"/>
          <w:szCs w:val="18"/>
        </w:rPr>
        <w:t>b</w:t>
      </w:r>
      <w:r>
        <w:rPr>
          <w:rFonts w:ascii="Arial" w:eastAsia="Arial" w:hAnsi="Arial" w:cs="Arial"/>
          <w:b/>
          <w:color w:val="26230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z w:val="18"/>
          <w:szCs w:val="18"/>
        </w:rPr>
        <w:t>l</w:t>
      </w:r>
      <w:r>
        <w:rPr>
          <w:rFonts w:ascii="Arial" w:eastAsia="Arial" w:hAnsi="Arial" w:cs="Arial"/>
          <w:b/>
          <w:color w:val="17170E"/>
          <w:spacing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sz w:val="18"/>
          <w:szCs w:val="18"/>
        </w:rPr>
        <w:t>j</w:t>
      </w:r>
      <w:r>
        <w:rPr>
          <w:rFonts w:ascii="Arial" w:eastAsia="Arial" w:hAnsi="Arial" w:cs="Arial"/>
          <w:b/>
          <w:color w:val="3F3600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sz w:val="18"/>
          <w:szCs w:val="18"/>
        </w:rPr>
        <w:t>ra</w:t>
      </w:r>
      <w:r>
        <w:rPr>
          <w:rFonts w:ascii="Arial" w:eastAsia="Arial" w:hAnsi="Arial" w:cs="Arial"/>
          <w:b/>
          <w:color w:val="17170E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17170E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F3600"/>
          <w:w w:val="96"/>
          <w:sz w:val="18"/>
          <w:szCs w:val="18"/>
        </w:rPr>
        <w:t>(</w:t>
      </w:r>
      <w:r>
        <w:rPr>
          <w:rFonts w:ascii="Arial" w:eastAsia="Arial" w:hAnsi="Arial" w:cs="Arial"/>
          <w:b/>
          <w:color w:val="17170E"/>
          <w:spacing w:val="1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w w:val="118"/>
          <w:sz w:val="18"/>
          <w:szCs w:val="18"/>
        </w:rPr>
        <w:t>T</w:t>
      </w:r>
      <w:r>
        <w:rPr>
          <w:rFonts w:ascii="Arial" w:eastAsia="Arial" w:hAnsi="Arial" w:cs="Arial"/>
          <w:b/>
          <w:color w:val="000000"/>
          <w:w w:val="96"/>
          <w:sz w:val="18"/>
          <w:szCs w:val="18"/>
        </w:rPr>
        <w:t>P</w:t>
      </w:r>
      <w:r>
        <w:rPr>
          <w:rFonts w:ascii="Arial" w:eastAsia="Arial" w:hAnsi="Arial" w:cs="Arial"/>
          <w:b/>
          <w:color w:val="3F3600"/>
          <w:w w:val="112"/>
          <w:sz w:val="18"/>
          <w:szCs w:val="18"/>
        </w:rPr>
        <w:t>)</w:t>
      </w:r>
    </w:p>
    <w:p w:rsidR="002308E9" w:rsidRDefault="00B0591D">
      <w:pPr>
        <w:spacing w:before="52" w:line="300" w:lineRule="auto"/>
        <w:ind w:left="2670" w:right="521" w:hanging="3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45454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84"/>
          <w:sz w:val="18"/>
          <w:szCs w:val="18"/>
        </w:rPr>
        <w:t xml:space="preserve">.    </w:t>
      </w:r>
      <w:r>
        <w:rPr>
          <w:rFonts w:ascii="Arial" w:eastAsia="Arial" w:hAnsi="Arial" w:cs="Arial"/>
          <w:color w:val="000000"/>
          <w:spacing w:val="9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i/>
          <w:color w:val="545454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i/>
          <w:color w:val="36363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676767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i/>
          <w:color w:val="262626"/>
          <w:spacing w:val="2"/>
          <w:w w:val="89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sz w:val="18"/>
          <w:szCs w:val="18"/>
        </w:rPr>
        <w:t xml:space="preserve">m   </w:t>
      </w:r>
      <w:r>
        <w:rPr>
          <w:rFonts w:ascii="Arial" w:eastAsia="Arial" w:hAnsi="Arial" w:cs="Arial"/>
          <w:i/>
          <w:color w:val="464646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4"/>
          <w:sz w:val="18"/>
          <w:szCs w:val="18"/>
        </w:rPr>
        <w:t>B</w:t>
      </w:r>
      <w:r>
        <w:rPr>
          <w:rFonts w:ascii="Arial" w:eastAsia="Arial" w:hAnsi="Arial" w:cs="Arial"/>
          <w:i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i/>
          <w:color w:val="363636"/>
          <w:sz w:val="18"/>
          <w:szCs w:val="18"/>
        </w:rPr>
        <w:t>s</w:t>
      </w:r>
      <w:r>
        <w:rPr>
          <w:rFonts w:ascii="Arial" w:eastAsia="Arial" w:hAnsi="Arial" w:cs="Arial"/>
          <w:i/>
          <w:color w:val="363636"/>
          <w:spacing w:val="5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sz w:val="18"/>
          <w:szCs w:val="18"/>
        </w:rPr>
        <w:t xml:space="preserve">d  </w:t>
      </w:r>
      <w:r>
        <w:rPr>
          <w:rFonts w:ascii="Arial" w:eastAsia="Arial" w:hAnsi="Arial" w:cs="Arial"/>
          <w:i/>
          <w:color w:val="46464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2"/>
          <w:w w:val="89"/>
          <w:sz w:val="18"/>
          <w:szCs w:val="18"/>
        </w:rPr>
        <w:t>L</w:t>
      </w:r>
      <w:r>
        <w:rPr>
          <w:rFonts w:ascii="Arial" w:eastAsia="Arial" w:hAnsi="Arial" w:cs="Arial"/>
          <w:i/>
          <w:color w:val="36363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i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w w:val="102"/>
          <w:sz w:val="18"/>
          <w:szCs w:val="18"/>
        </w:rPr>
        <w:t>r</w:t>
      </w:r>
      <w:r>
        <w:rPr>
          <w:rFonts w:ascii="Arial" w:eastAsia="Arial" w:hAnsi="Arial" w:cs="Arial"/>
          <w:i/>
          <w:color w:val="545454"/>
          <w:spacing w:val="5"/>
          <w:w w:val="102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i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i/>
          <w:color w:val="7C7C7C"/>
          <w:sz w:val="18"/>
          <w:szCs w:val="18"/>
        </w:rPr>
        <w:t xml:space="preserve">  </w:t>
      </w:r>
      <w:r>
        <w:rPr>
          <w:rFonts w:ascii="Arial" w:eastAsia="Arial" w:hAnsi="Arial" w:cs="Arial"/>
          <w:i/>
          <w:color w:val="7C7C7C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36363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13"/>
          <w:sz w:val="18"/>
          <w:szCs w:val="18"/>
        </w:rPr>
        <w:t xml:space="preserve">t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262626"/>
          <w:spacing w:val="3"/>
          <w:w w:val="117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545454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7170E"/>
          <w:w w:val="103"/>
          <w:sz w:val="18"/>
          <w:szCs w:val="18"/>
        </w:rPr>
        <w:t>t</w:t>
      </w:r>
    </w:p>
    <w:p w:rsidR="002308E9" w:rsidRDefault="00B0591D">
      <w:pPr>
        <w:spacing w:line="120" w:lineRule="exact"/>
        <w:ind w:left="2310" w:right="534"/>
        <w:jc w:val="both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60" w:right="1040" w:bottom="280" w:left="1520" w:header="720" w:footer="720" w:gutter="0"/>
          <w:cols w:space="720"/>
        </w:sectPr>
      </w:pPr>
      <w:r>
        <w:rPr>
          <w:rFonts w:ascii="Arial" w:eastAsia="Arial" w:hAnsi="Arial" w:cs="Arial"/>
          <w:color w:val="363636"/>
          <w:spacing w:val="3"/>
          <w:w w:val="112"/>
          <w:position w:val="-4"/>
          <w:sz w:val="18"/>
          <w:szCs w:val="18"/>
        </w:rPr>
        <w:t>2</w:t>
      </w:r>
      <w:r>
        <w:rPr>
          <w:rFonts w:ascii="Arial" w:eastAsia="Arial" w:hAnsi="Arial" w:cs="Arial"/>
          <w:color w:val="000000"/>
          <w:w w:val="56"/>
          <w:position w:val="-4"/>
          <w:sz w:val="18"/>
          <w:szCs w:val="18"/>
        </w:rPr>
        <w:t>.</w:t>
      </w:r>
      <w:r>
        <w:rPr>
          <w:rFonts w:ascii="Arial" w:eastAsia="Arial" w:hAnsi="Arial" w:cs="Arial"/>
          <w:color w:val="000000"/>
          <w:position w:val="-4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7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position w:val="-4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1"/>
          <w:position w:val="-4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position w:val="-4"/>
          <w:sz w:val="18"/>
          <w:szCs w:val="18"/>
        </w:rPr>
        <w:t>u</w:t>
      </w:r>
      <w:r>
        <w:rPr>
          <w:rFonts w:ascii="Arial" w:eastAsia="Arial" w:hAnsi="Arial" w:cs="Arial"/>
          <w:color w:val="545454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2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position w:val="-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107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4"/>
          <w:w w:val="103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position w:val="-4"/>
          <w:sz w:val="18"/>
          <w:szCs w:val="18"/>
        </w:rPr>
        <w:t>be</w:t>
      </w:r>
      <w:r>
        <w:rPr>
          <w:rFonts w:ascii="Arial" w:eastAsia="Arial" w:hAnsi="Arial" w:cs="Arial"/>
          <w:color w:val="17170E"/>
          <w:spacing w:val="1"/>
          <w:w w:val="129"/>
          <w:position w:val="-4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w w:val="117"/>
          <w:position w:val="-4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w w:val="98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17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3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position w:val="-4"/>
          <w:sz w:val="18"/>
          <w:szCs w:val="18"/>
        </w:rPr>
        <w:t>n</w:t>
      </w:r>
      <w:r>
        <w:rPr>
          <w:rFonts w:ascii="Arial" w:eastAsia="Arial" w:hAnsi="Arial" w:cs="Arial"/>
          <w:color w:val="363636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5"/>
          <w:position w:val="-4"/>
          <w:sz w:val="18"/>
          <w:szCs w:val="18"/>
        </w:rPr>
        <w:t xml:space="preserve"> </w:t>
      </w:r>
      <w:r>
        <w:rPr>
          <w:i/>
          <w:color w:val="363636"/>
          <w:spacing w:val="-12"/>
          <w:position w:val="-4"/>
        </w:rPr>
        <w:t>P</w:t>
      </w:r>
      <w:r>
        <w:rPr>
          <w:i/>
          <w:color w:val="545454"/>
          <w:spacing w:val="-1"/>
          <w:position w:val="-4"/>
        </w:rPr>
        <w:t>r</w:t>
      </w:r>
      <w:r>
        <w:rPr>
          <w:i/>
          <w:color w:val="262626"/>
          <w:spacing w:val="-2"/>
          <w:position w:val="-4"/>
        </w:rPr>
        <w:t>o</w:t>
      </w:r>
      <w:r>
        <w:rPr>
          <w:i/>
          <w:color w:val="464646"/>
          <w:spacing w:val="-6"/>
          <w:position w:val="-4"/>
        </w:rPr>
        <w:t>b</w:t>
      </w:r>
      <w:r>
        <w:rPr>
          <w:i/>
          <w:color w:val="464646"/>
          <w:position w:val="-4"/>
        </w:rPr>
        <w:t>l</w:t>
      </w:r>
      <w:r>
        <w:rPr>
          <w:i/>
          <w:color w:val="464646"/>
          <w:spacing w:val="-2"/>
          <w:position w:val="-4"/>
        </w:rPr>
        <w:t>e</w:t>
      </w:r>
      <w:r>
        <w:rPr>
          <w:i/>
          <w:color w:val="464646"/>
          <w:position w:val="-4"/>
        </w:rPr>
        <w:t xml:space="preserve">m </w:t>
      </w:r>
      <w:r>
        <w:rPr>
          <w:i/>
          <w:color w:val="464646"/>
          <w:spacing w:val="8"/>
          <w:position w:val="-4"/>
        </w:rPr>
        <w:t xml:space="preserve"> </w:t>
      </w:r>
      <w:r>
        <w:rPr>
          <w:rFonts w:ascii="Arial" w:eastAsia="Arial" w:hAnsi="Arial" w:cs="Arial"/>
          <w:i/>
          <w:color w:val="262626"/>
          <w:spacing w:val="4"/>
          <w:position w:val="-4"/>
          <w:sz w:val="18"/>
          <w:szCs w:val="18"/>
        </w:rPr>
        <w:t>B</w:t>
      </w:r>
      <w:r>
        <w:rPr>
          <w:rFonts w:ascii="Arial" w:eastAsia="Arial" w:hAnsi="Arial" w:cs="Arial"/>
          <w:i/>
          <w:color w:val="363636"/>
          <w:spacing w:val="3"/>
          <w:position w:val="-4"/>
          <w:sz w:val="18"/>
          <w:szCs w:val="18"/>
        </w:rPr>
        <w:t>as</w:t>
      </w:r>
      <w:r>
        <w:rPr>
          <w:rFonts w:ascii="Arial" w:eastAsia="Arial" w:hAnsi="Arial" w:cs="Arial"/>
          <w:i/>
          <w:color w:val="262626"/>
          <w:spacing w:val="3"/>
          <w:position w:val="-4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position w:val="-4"/>
          <w:sz w:val="18"/>
          <w:szCs w:val="18"/>
        </w:rPr>
        <w:t>d</w:t>
      </w:r>
      <w:r>
        <w:rPr>
          <w:rFonts w:ascii="Arial" w:eastAsia="Arial" w:hAnsi="Arial" w:cs="Arial"/>
          <w:i/>
          <w:color w:val="464646"/>
          <w:spacing w:val="19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3"/>
          <w:w w:val="98"/>
          <w:position w:val="-4"/>
          <w:sz w:val="18"/>
          <w:szCs w:val="18"/>
        </w:rPr>
        <w:t>L</w:t>
      </w:r>
      <w:r>
        <w:rPr>
          <w:rFonts w:ascii="Arial" w:eastAsia="Arial" w:hAnsi="Arial" w:cs="Arial"/>
          <w:i/>
          <w:color w:val="262626"/>
          <w:spacing w:val="3"/>
          <w:w w:val="98"/>
          <w:position w:val="-4"/>
          <w:sz w:val="18"/>
          <w:szCs w:val="18"/>
        </w:rPr>
        <w:t>e</w:t>
      </w:r>
      <w:r>
        <w:rPr>
          <w:rFonts w:ascii="Arial" w:eastAsia="Arial" w:hAnsi="Arial" w:cs="Arial"/>
          <w:i/>
          <w:color w:val="262626"/>
          <w:spacing w:val="3"/>
          <w:w w:val="112"/>
          <w:position w:val="-4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w w:val="93"/>
          <w:position w:val="-4"/>
          <w:sz w:val="18"/>
          <w:szCs w:val="18"/>
        </w:rPr>
        <w:t>r</w:t>
      </w:r>
      <w:r>
        <w:rPr>
          <w:rFonts w:ascii="Arial" w:eastAsia="Arial" w:hAnsi="Arial" w:cs="Arial"/>
          <w:i/>
          <w:color w:val="545454"/>
          <w:spacing w:val="5"/>
          <w:w w:val="93"/>
          <w:position w:val="-4"/>
          <w:sz w:val="18"/>
          <w:szCs w:val="18"/>
        </w:rPr>
        <w:t>n</w:t>
      </w:r>
      <w:r>
        <w:rPr>
          <w:rFonts w:ascii="Arial" w:eastAsia="Arial" w:hAnsi="Arial" w:cs="Arial"/>
          <w:i/>
          <w:color w:val="676767"/>
          <w:spacing w:val="-3"/>
          <w:w w:val="152"/>
          <w:position w:val="-4"/>
          <w:sz w:val="18"/>
          <w:szCs w:val="18"/>
        </w:rPr>
        <w:t>i</w:t>
      </w:r>
      <w:r>
        <w:rPr>
          <w:rFonts w:ascii="Arial" w:eastAsia="Arial" w:hAnsi="Arial" w:cs="Arial"/>
          <w:i/>
          <w:color w:val="545454"/>
          <w:spacing w:val="3"/>
          <w:w w:val="103"/>
          <w:position w:val="-4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pacing w:val="3"/>
          <w:w w:val="112"/>
          <w:position w:val="-4"/>
          <w:sz w:val="18"/>
          <w:szCs w:val="18"/>
        </w:rPr>
        <w:t>g</w:t>
      </w:r>
      <w:r>
        <w:rPr>
          <w:rFonts w:ascii="Arial" w:eastAsia="Arial" w:hAnsi="Arial" w:cs="Arial"/>
          <w:i/>
          <w:color w:val="8E8E8E"/>
          <w:w w:val="75"/>
          <w:position w:val="-4"/>
          <w:sz w:val="18"/>
          <w:szCs w:val="18"/>
        </w:rPr>
        <w:t>,</w:t>
      </w:r>
      <w:r>
        <w:rPr>
          <w:rFonts w:ascii="Arial" w:eastAsia="Arial" w:hAnsi="Arial" w:cs="Arial"/>
          <w:i/>
          <w:color w:val="8E8E8E"/>
          <w:spacing w:val="18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position w:val="-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position w:val="-4"/>
          <w:sz w:val="18"/>
          <w:szCs w:val="18"/>
        </w:rPr>
        <w:t>se</w:t>
      </w:r>
      <w:r>
        <w:rPr>
          <w:rFonts w:ascii="Arial" w:eastAsia="Arial" w:hAnsi="Arial" w:cs="Arial"/>
          <w:color w:val="363636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363636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7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464646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4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545454"/>
          <w:position w:val="-4"/>
          <w:sz w:val="18"/>
          <w:szCs w:val="18"/>
        </w:rPr>
        <w:t>k</w:t>
      </w:r>
      <w:r>
        <w:rPr>
          <w:rFonts w:ascii="Arial" w:eastAsia="Arial" w:hAnsi="Arial" w:cs="Arial"/>
          <w:color w:val="545454"/>
          <w:spacing w:val="14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position w:val="-4"/>
          <w:sz w:val="18"/>
          <w:szCs w:val="18"/>
        </w:rPr>
        <w:t>apa</w:t>
      </w:r>
      <w:r>
        <w:rPr>
          <w:rFonts w:ascii="Arial" w:eastAsia="Arial" w:hAnsi="Arial" w:cs="Arial"/>
          <w:color w:val="262626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1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w w:val="93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107"/>
          <w:position w:val="-4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03"/>
          <w:position w:val="-4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05"/>
          <w:position w:val="-4"/>
          <w:sz w:val="18"/>
          <w:szCs w:val="18"/>
        </w:rPr>
        <w:t>li</w:t>
      </w:r>
      <w:r>
        <w:rPr>
          <w:rFonts w:ascii="Arial" w:eastAsia="Arial" w:hAnsi="Arial" w:cs="Arial"/>
          <w:color w:val="363636"/>
          <w:w w:val="93"/>
          <w:position w:val="-4"/>
          <w:sz w:val="18"/>
          <w:szCs w:val="18"/>
        </w:rPr>
        <w:t>s</w:t>
      </w:r>
    </w:p>
    <w:p w:rsidR="002308E9" w:rsidRDefault="00B0591D">
      <w:pPr>
        <w:spacing w:line="180" w:lineRule="exact"/>
        <w:ind w:left="650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</w:p>
    <w:p w:rsidR="002308E9" w:rsidRDefault="00B0591D">
      <w:pPr>
        <w:spacing w:before="7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ind w:left="3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caca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1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676767"/>
          <w:w w:val="75"/>
          <w:sz w:val="18"/>
          <w:szCs w:val="18"/>
        </w:rPr>
        <w:t>.</w:t>
      </w:r>
    </w:p>
    <w:p w:rsidR="002308E9" w:rsidRDefault="00B0591D">
      <w:pPr>
        <w:spacing w:before="13" w:line="240" w:lineRule="atLeast"/>
        <w:ind w:left="346" w:right="521" w:hanging="346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num="2" w:space="720" w:equalWidth="0">
            <w:col w:w="1362" w:space="962"/>
            <w:col w:w="7296"/>
          </w:cols>
        </w:sectPr>
      </w:pPr>
      <w:r>
        <w:rPr>
          <w:rFonts w:ascii="Arial" w:eastAsia="Arial" w:hAnsi="Arial" w:cs="Arial"/>
          <w:color w:val="363636"/>
          <w:spacing w:val="-5"/>
          <w:w w:val="95"/>
        </w:rPr>
        <w:t>3</w:t>
      </w:r>
      <w:r>
        <w:rPr>
          <w:rFonts w:ascii="Arial" w:eastAsia="Arial" w:hAnsi="Arial" w:cs="Arial"/>
          <w:color w:val="000000"/>
          <w:w w:val="54"/>
        </w:rPr>
        <w:t>.</w:t>
      </w:r>
      <w:r>
        <w:rPr>
          <w:rFonts w:ascii="Arial" w:eastAsia="Arial" w:hAnsi="Arial" w:cs="Arial"/>
          <w:color w:val="000000"/>
        </w:rPr>
        <w:t xml:space="preserve">   </w:t>
      </w:r>
      <w:r>
        <w:rPr>
          <w:rFonts w:ascii="Arial" w:eastAsia="Arial" w:hAnsi="Arial" w:cs="Arial"/>
          <w:color w:val="000000"/>
          <w:spacing w:val="-7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0E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i/>
          <w:color w:val="545454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i/>
          <w:color w:val="36363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676767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i/>
          <w:color w:val="262626"/>
          <w:spacing w:val="2"/>
          <w:w w:val="89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sz w:val="18"/>
          <w:szCs w:val="18"/>
        </w:rPr>
        <w:t>m</w:t>
      </w:r>
      <w:r>
        <w:rPr>
          <w:rFonts w:ascii="Arial" w:eastAsia="Arial" w:hAnsi="Arial" w:cs="Arial"/>
          <w:i/>
          <w:color w:val="464646"/>
          <w:sz w:val="18"/>
          <w:szCs w:val="18"/>
        </w:rPr>
        <w:t xml:space="preserve">   </w:t>
      </w:r>
      <w:r>
        <w:rPr>
          <w:rFonts w:ascii="Arial" w:eastAsia="Arial" w:hAnsi="Arial" w:cs="Arial"/>
          <w:i/>
          <w:color w:val="464646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4"/>
          <w:sz w:val="18"/>
          <w:szCs w:val="18"/>
        </w:rPr>
        <w:t>B</w:t>
      </w:r>
      <w:r>
        <w:rPr>
          <w:rFonts w:ascii="Arial" w:eastAsia="Arial" w:hAnsi="Arial" w:cs="Arial"/>
          <w:i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i/>
          <w:color w:val="363636"/>
          <w:sz w:val="18"/>
          <w:szCs w:val="18"/>
        </w:rPr>
        <w:t>s</w:t>
      </w:r>
      <w:r>
        <w:rPr>
          <w:rFonts w:ascii="Arial" w:eastAsia="Arial" w:hAnsi="Arial" w:cs="Arial"/>
          <w:i/>
          <w:color w:val="363636"/>
          <w:spacing w:val="5"/>
          <w:sz w:val="18"/>
          <w:szCs w:val="18"/>
        </w:rPr>
        <w:t>e</w:t>
      </w:r>
      <w:r>
        <w:rPr>
          <w:rFonts w:ascii="Arial" w:eastAsia="Arial" w:hAnsi="Arial" w:cs="Arial"/>
          <w:i/>
          <w:color w:val="464646"/>
          <w:sz w:val="18"/>
          <w:szCs w:val="18"/>
        </w:rPr>
        <w:t xml:space="preserve">d  </w:t>
      </w:r>
      <w:r>
        <w:rPr>
          <w:rFonts w:ascii="Arial" w:eastAsia="Arial" w:hAnsi="Arial" w:cs="Arial"/>
          <w:i/>
          <w:color w:val="46464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2"/>
          <w:w w:val="89"/>
          <w:sz w:val="18"/>
          <w:szCs w:val="18"/>
        </w:rPr>
        <w:t>L</w:t>
      </w:r>
      <w:r>
        <w:rPr>
          <w:rFonts w:ascii="Arial" w:eastAsia="Arial" w:hAnsi="Arial" w:cs="Arial"/>
          <w:i/>
          <w:color w:val="36363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i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color w:val="545454"/>
          <w:w w:val="102"/>
          <w:sz w:val="18"/>
          <w:szCs w:val="18"/>
        </w:rPr>
        <w:t>r</w:t>
      </w:r>
      <w:r>
        <w:rPr>
          <w:rFonts w:ascii="Arial" w:eastAsia="Arial" w:hAnsi="Arial" w:cs="Arial"/>
          <w:i/>
          <w:color w:val="545454"/>
          <w:spacing w:val="5"/>
          <w:w w:val="102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i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i/>
          <w:color w:val="7C7C7C"/>
          <w:sz w:val="18"/>
          <w:szCs w:val="18"/>
        </w:rPr>
        <w:t xml:space="preserve">  </w:t>
      </w:r>
      <w:r>
        <w:rPr>
          <w:rFonts w:ascii="Arial" w:eastAsia="Arial" w:hAnsi="Arial" w:cs="Arial"/>
          <w:i/>
          <w:color w:val="7C7C7C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36363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13"/>
          <w:sz w:val="18"/>
          <w:szCs w:val="18"/>
        </w:rPr>
        <w:t xml:space="preserve">t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ene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64646"/>
          <w:w w:val="87"/>
          <w:sz w:val="18"/>
          <w:szCs w:val="18"/>
        </w:rPr>
        <w:t>n</w:t>
      </w:r>
      <w:r>
        <w:rPr>
          <w:rFonts w:ascii="Arial" w:eastAsia="Arial" w:hAnsi="Arial" w:cs="Arial"/>
          <w:b/>
          <w:color w:val="545454"/>
          <w:w w:val="87"/>
          <w:sz w:val="18"/>
          <w:szCs w:val="18"/>
        </w:rPr>
        <w:t>il</w:t>
      </w:r>
      <w:r>
        <w:rPr>
          <w:rFonts w:ascii="Arial" w:eastAsia="Arial" w:hAnsi="Arial" w:cs="Arial"/>
          <w:b/>
          <w:color w:val="262626"/>
          <w:spacing w:val="1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w w:val="87"/>
          <w:sz w:val="18"/>
          <w:szCs w:val="18"/>
        </w:rPr>
        <w:t>i</w:t>
      </w:r>
      <w:r>
        <w:rPr>
          <w:rFonts w:ascii="Arial" w:eastAsia="Arial" w:hAnsi="Arial" w:cs="Arial"/>
          <w:b/>
          <w:color w:val="262626"/>
          <w:spacing w:val="31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1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62626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4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676767"/>
          <w:w w:val="56"/>
          <w:sz w:val="18"/>
          <w:szCs w:val="18"/>
        </w:rPr>
        <w:t>.</w:t>
      </w:r>
    </w:p>
    <w:p w:rsidR="002308E9" w:rsidRDefault="00B0591D">
      <w:pPr>
        <w:spacing w:before="9" w:line="220" w:lineRule="exact"/>
        <w:rPr>
          <w:sz w:val="22"/>
          <w:szCs w:val="22"/>
        </w:rPr>
      </w:pPr>
      <w:r>
        <w:pict>
          <v:shape id="_x0000_s1074" type="#_x0000_t75" style="position:absolute;margin-left:0;margin-top:0;width:609pt;height:935pt;z-index:-4269;mso-position-horizontal-relative:page;mso-position-vertical-relative:page">
            <v:imagedata r:id="rId7" o:title=""/>
            <w10:wrap anchorx="page" anchory="page"/>
          </v:shape>
        </w:pict>
      </w:r>
    </w:p>
    <w:p w:rsidR="002308E9" w:rsidRDefault="00B0591D">
      <w:pPr>
        <w:spacing w:before="36"/>
        <w:ind w:left="122"/>
        <w:rPr>
          <w:rFonts w:ascii="Arial" w:eastAsia="Arial" w:hAnsi="Arial" w:cs="Arial"/>
          <w:sz w:val="18"/>
          <w:szCs w:val="18"/>
        </w:rPr>
      </w:pPr>
      <w:r>
        <w:rPr>
          <w:rFonts w:ascii="Courier New" w:eastAsia="Courier New" w:hAnsi="Courier New" w:cs="Courier New"/>
          <w:b/>
          <w:color w:val="17170E"/>
          <w:spacing w:val="-1"/>
          <w:w w:val="84"/>
          <w:sz w:val="24"/>
          <w:szCs w:val="24"/>
        </w:rPr>
        <w:t>D</w:t>
      </w:r>
      <w:r>
        <w:rPr>
          <w:rFonts w:ascii="Courier New" w:eastAsia="Courier New" w:hAnsi="Courier New" w:cs="Courier New"/>
          <w:b/>
          <w:color w:val="3F3600"/>
          <w:w w:val="30"/>
          <w:sz w:val="24"/>
          <w:szCs w:val="24"/>
        </w:rPr>
        <w:t>.</w:t>
      </w:r>
      <w:r>
        <w:rPr>
          <w:rFonts w:ascii="Courier New" w:eastAsia="Courier New" w:hAnsi="Courier New" w:cs="Courier New"/>
          <w:b/>
          <w:color w:val="3F360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color w:val="3F3600"/>
          <w:spacing w:val="-5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262300"/>
          <w:spacing w:val="1"/>
          <w:w w:val="92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w w:val="112"/>
          <w:sz w:val="18"/>
          <w:szCs w:val="18"/>
        </w:rPr>
        <w:t>t</w:t>
      </w:r>
      <w:r>
        <w:rPr>
          <w:rFonts w:ascii="Arial" w:eastAsia="Arial" w:hAnsi="Arial" w:cs="Arial"/>
          <w:b/>
          <w:color w:val="262300"/>
          <w:spacing w:val="1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w w:val="123"/>
          <w:sz w:val="18"/>
          <w:szCs w:val="18"/>
        </w:rPr>
        <w:t>r</w:t>
      </w:r>
      <w:r>
        <w:rPr>
          <w:rFonts w:ascii="Arial" w:eastAsia="Arial" w:hAnsi="Arial" w:cs="Arial"/>
          <w:b/>
          <w:color w:val="3F3600"/>
          <w:w w:val="77"/>
          <w:sz w:val="18"/>
          <w:szCs w:val="18"/>
        </w:rPr>
        <w:t>i</w:t>
      </w:r>
      <w:r>
        <w:rPr>
          <w:rFonts w:ascii="Arial" w:eastAsia="Arial" w:hAnsi="Arial" w:cs="Arial"/>
          <w:b/>
          <w:color w:val="3F36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262300"/>
          <w:spacing w:val="1"/>
          <w:w w:val="113"/>
          <w:sz w:val="18"/>
          <w:szCs w:val="18"/>
        </w:rPr>
        <w:t>o</w:t>
      </w:r>
      <w:r>
        <w:rPr>
          <w:rFonts w:ascii="Arial" w:eastAsia="Arial" w:hAnsi="Arial" w:cs="Arial"/>
          <w:b/>
          <w:color w:val="17170E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b/>
          <w:color w:val="262300"/>
          <w:w w:val="109"/>
          <w:sz w:val="18"/>
          <w:szCs w:val="18"/>
        </w:rPr>
        <w:t>o</w:t>
      </w:r>
      <w:r>
        <w:rPr>
          <w:rFonts w:ascii="Arial" w:eastAsia="Arial" w:hAnsi="Arial" w:cs="Arial"/>
          <w:b/>
          <w:color w:val="262300"/>
          <w:w w:val="105"/>
          <w:sz w:val="18"/>
          <w:szCs w:val="18"/>
        </w:rPr>
        <w:t>k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99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F3600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17170E"/>
          <w:sz w:val="18"/>
          <w:szCs w:val="18"/>
        </w:rPr>
        <w:t xml:space="preserve">en                                                                   </w:t>
      </w:r>
      <w:r>
        <w:rPr>
          <w:rFonts w:ascii="Arial" w:eastAsia="Arial" w:hAnsi="Arial" w:cs="Arial"/>
          <w:b/>
          <w:color w:val="17170E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M</w:t>
      </w:r>
      <w:r>
        <w:rPr>
          <w:rFonts w:ascii="Arial" w:eastAsia="Arial" w:hAnsi="Arial" w:cs="Arial"/>
          <w:b/>
          <w:color w:val="3F3600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3F3600"/>
          <w:sz w:val="18"/>
          <w:szCs w:val="18"/>
        </w:rPr>
        <w:t>ri</w:t>
      </w:r>
      <w:r>
        <w:rPr>
          <w:rFonts w:ascii="Arial" w:eastAsia="Arial" w:hAnsi="Arial" w:cs="Arial"/>
          <w:b/>
          <w:color w:val="3F3600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00000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262300"/>
          <w:w w:val="118"/>
          <w:sz w:val="18"/>
          <w:szCs w:val="18"/>
        </w:rPr>
        <w:t>o</w:t>
      </w:r>
      <w:r>
        <w:rPr>
          <w:rFonts w:ascii="Arial" w:eastAsia="Arial" w:hAnsi="Arial" w:cs="Arial"/>
          <w:b/>
          <w:color w:val="17170E"/>
          <w:spacing w:val="1"/>
          <w:w w:val="95"/>
          <w:sz w:val="18"/>
          <w:szCs w:val="18"/>
        </w:rPr>
        <w:t>k</w:t>
      </w:r>
      <w:r>
        <w:rPr>
          <w:rFonts w:ascii="Arial" w:eastAsia="Arial" w:hAnsi="Arial" w:cs="Arial"/>
          <w:b/>
          <w:color w:val="262300"/>
          <w:spacing w:val="1"/>
          <w:w w:val="104"/>
          <w:sz w:val="18"/>
          <w:szCs w:val="18"/>
        </w:rPr>
        <w:t>o</w:t>
      </w:r>
      <w:r>
        <w:rPr>
          <w:rFonts w:ascii="Arial" w:eastAsia="Arial" w:hAnsi="Arial" w:cs="Arial"/>
          <w:b/>
          <w:color w:val="3F3600"/>
          <w:w w:val="110"/>
          <w:sz w:val="18"/>
          <w:szCs w:val="18"/>
        </w:rPr>
        <w:t>k</w:t>
      </w:r>
    </w:p>
    <w:p w:rsidR="002308E9" w:rsidRDefault="00B0591D">
      <w:pPr>
        <w:spacing w:before="47"/>
        <w:ind w:left="6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0E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              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aca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7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20"/>
          <w:sz w:val="18"/>
          <w:szCs w:val="18"/>
        </w:rPr>
        <w:t>y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a</w:t>
      </w:r>
    </w:p>
    <w:p w:rsidR="002308E9" w:rsidRDefault="002308E9">
      <w:pPr>
        <w:spacing w:before="6" w:line="260" w:lineRule="exact"/>
        <w:rPr>
          <w:sz w:val="26"/>
          <w:szCs w:val="26"/>
        </w:rPr>
      </w:pPr>
    </w:p>
    <w:p w:rsidR="002308E9" w:rsidRDefault="00B0591D">
      <w:pPr>
        <w:ind w:left="122"/>
        <w:rPr>
          <w:rFonts w:ascii="Arial" w:eastAsia="Arial" w:hAnsi="Arial" w:cs="Arial"/>
          <w:sz w:val="18"/>
          <w:szCs w:val="18"/>
        </w:rPr>
      </w:pPr>
      <w:r>
        <w:rPr>
          <w:rFonts w:ascii="Courier New" w:eastAsia="Courier New" w:hAnsi="Courier New" w:cs="Courier New"/>
          <w:spacing w:val="3"/>
          <w:w w:val="78"/>
          <w:sz w:val="24"/>
          <w:szCs w:val="24"/>
        </w:rPr>
        <w:t>E</w:t>
      </w:r>
      <w:r>
        <w:rPr>
          <w:rFonts w:ascii="Courier New" w:eastAsia="Courier New" w:hAnsi="Courier New" w:cs="Courier New"/>
          <w:color w:val="262300"/>
          <w:w w:val="29"/>
          <w:sz w:val="24"/>
          <w:szCs w:val="24"/>
        </w:rPr>
        <w:t>.</w:t>
      </w:r>
      <w:r>
        <w:rPr>
          <w:rFonts w:ascii="Courier New" w:eastAsia="Courier New" w:hAnsi="Courier New" w:cs="Courier New"/>
          <w:color w:val="262300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color w:val="262300"/>
          <w:spacing w:val="-4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7170E"/>
          <w:sz w:val="18"/>
          <w:szCs w:val="18"/>
        </w:rPr>
        <w:t>P</w:t>
      </w:r>
      <w:r>
        <w:rPr>
          <w:rFonts w:ascii="Arial" w:eastAsia="Arial" w:hAnsi="Arial" w:cs="Arial"/>
          <w:b/>
          <w:color w:val="26230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sz w:val="18"/>
          <w:szCs w:val="18"/>
        </w:rPr>
        <w:t>ah</w:t>
      </w:r>
      <w:r>
        <w:rPr>
          <w:rFonts w:ascii="Arial" w:eastAsia="Arial" w:hAnsi="Arial" w:cs="Arial"/>
          <w:b/>
          <w:color w:val="17170E"/>
          <w:sz w:val="18"/>
          <w:szCs w:val="18"/>
        </w:rPr>
        <w:t>a</w:t>
      </w:r>
      <w:r>
        <w:rPr>
          <w:rFonts w:ascii="Arial" w:eastAsia="Arial" w:hAnsi="Arial" w:cs="Arial"/>
          <w:b/>
          <w:color w:val="17170E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sz w:val="18"/>
          <w:szCs w:val="18"/>
        </w:rPr>
        <w:t>a</w:t>
      </w:r>
      <w:r>
        <w:rPr>
          <w:rFonts w:ascii="Arial" w:eastAsia="Arial" w:hAnsi="Arial" w:cs="Arial"/>
          <w:b/>
          <w:color w:val="3F3600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3F3600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0E"/>
          <w:w w:val="92"/>
          <w:sz w:val="18"/>
          <w:szCs w:val="18"/>
        </w:rPr>
        <w:t>B</w:t>
      </w:r>
      <w:r>
        <w:rPr>
          <w:rFonts w:ascii="Arial" w:eastAsia="Arial" w:hAnsi="Arial" w:cs="Arial"/>
          <w:b/>
          <w:color w:val="17170E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17170E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color w:val="262300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b/>
          <w:color w:val="262300"/>
          <w:w w:val="115"/>
          <w:sz w:val="18"/>
          <w:szCs w:val="18"/>
        </w:rPr>
        <w:t>a</w:t>
      </w:r>
      <w:r>
        <w:rPr>
          <w:rFonts w:ascii="Arial" w:eastAsia="Arial" w:hAnsi="Arial" w:cs="Arial"/>
          <w:b/>
          <w:color w:val="262300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b/>
          <w:color w:val="17170E"/>
          <w:spacing w:val="1"/>
          <w:sz w:val="18"/>
          <w:szCs w:val="18"/>
        </w:rPr>
        <w:t>n</w:t>
      </w:r>
      <w:r>
        <w:rPr>
          <w:rFonts w:ascii="Arial" w:eastAsia="Arial" w:hAnsi="Arial" w:cs="Arial"/>
          <w:b/>
          <w:color w:val="262300"/>
          <w:sz w:val="18"/>
          <w:szCs w:val="18"/>
        </w:rPr>
        <w:t>a</w:t>
      </w:r>
    </w:p>
    <w:p w:rsidR="002308E9" w:rsidRDefault="00B0591D">
      <w:pPr>
        <w:spacing w:before="18" w:line="289" w:lineRule="auto"/>
        <w:ind w:left="515" w:right="267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464646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4"/>
          <w:w w:val="67"/>
          <w:sz w:val="18"/>
          <w:szCs w:val="18"/>
        </w:rPr>
        <w:t>i</w:t>
      </w:r>
      <w:r>
        <w:rPr>
          <w:rFonts w:ascii="Arial" w:eastAsia="Arial" w:hAnsi="Arial" w:cs="Arial"/>
          <w:b/>
          <w:color w:val="464646"/>
          <w:spacing w:val="1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545454"/>
          <w:w w:val="77"/>
          <w:sz w:val="18"/>
          <w:szCs w:val="18"/>
        </w:rPr>
        <w:t>i</w:t>
      </w:r>
      <w:r>
        <w:rPr>
          <w:rFonts w:ascii="Arial" w:eastAsia="Arial" w:hAnsi="Arial" w:cs="Arial"/>
          <w:b/>
          <w:color w:val="545454"/>
          <w:spacing w:val="1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z w:val="18"/>
          <w:szCs w:val="18"/>
        </w:rPr>
        <w:t>k</w:t>
      </w:r>
      <w:r>
        <w:rPr>
          <w:rFonts w:ascii="Arial" w:eastAsia="Arial" w:hAnsi="Arial" w:cs="Arial"/>
          <w:color w:val="54545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pad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545454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676767"/>
          <w:spacing w:val="16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b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w w:val="104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64646"/>
          <w:w w:val="94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eg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 xml:space="preserve"> men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17170E"/>
          <w:sz w:val="18"/>
          <w:szCs w:val="18"/>
        </w:rPr>
        <w:t>t</w:t>
      </w:r>
      <w:r>
        <w:rPr>
          <w:rFonts w:ascii="Arial" w:eastAsia="Arial" w:hAnsi="Arial" w:cs="Arial"/>
          <w:color w:val="17170E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2"/>
          <w:w w:val="7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14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7170E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s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676767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676767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 xml:space="preserve">u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2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5"/>
          <w:w w:val="225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104"/>
          <w:sz w:val="18"/>
          <w:szCs w:val="18"/>
        </w:rPr>
        <w:t xml:space="preserve">s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2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5"/>
          <w:w w:val="225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262626"/>
          <w:spacing w:val="3"/>
          <w:w w:val="117"/>
          <w:sz w:val="18"/>
          <w:szCs w:val="18"/>
        </w:rPr>
        <w:t>0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545454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</w:p>
    <w:p w:rsidR="002308E9" w:rsidRDefault="00B0591D">
      <w:pPr>
        <w:spacing w:before="10" w:line="294" w:lineRule="auto"/>
        <w:ind w:left="506" w:right="268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a 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s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ra 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s 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aca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h </w:t>
      </w:r>
      <w:r>
        <w:rPr>
          <w:rFonts w:ascii="Arial" w:eastAsia="Arial" w:hAnsi="Arial" w:cs="Arial"/>
          <w:color w:val="36363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545454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0 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3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1"/>
          <w:w w:val="70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676767"/>
          <w:sz w:val="18"/>
          <w:szCs w:val="18"/>
        </w:rPr>
        <w:t>.</w:t>
      </w:r>
      <w:r>
        <w:rPr>
          <w:rFonts w:ascii="Arial" w:eastAsia="Arial" w:hAnsi="Arial" w:cs="Arial"/>
          <w:color w:val="676767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3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eks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545454"/>
          <w:spacing w:val="-2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si 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94"/>
          <w:sz w:val="18"/>
          <w:szCs w:val="18"/>
        </w:rPr>
        <w:t xml:space="preserve">ri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aga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A7A7A7"/>
          <w:spacing w:val="1"/>
          <w:w w:val="4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w w:val="329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4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w w:val="117"/>
          <w:sz w:val="18"/>
          <w:szCs w:val="18"/>
        </w:rPr>
        <w:t>j</w:t>
      </w:r>
      <w:r>
        <w:rPr>
          <w:rFonts w:ascii="Arial" w:eastAsia="Arial" w:hAnsi="Arial" w:cs="Arial"/>
          <w:color w:val="A7A7A7"/>
          <w:w w:val="3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w w:val="135"/>
          <w:sz w:val="18"/>
          <w:szCs w:val="18"/>
        </w:rPr>
        <w:t>k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9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m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m </w:t>
      </w:r>
      <w:r>
        <w:rPr>
          <w:rFonts w:ascii="Arial" w:eastAsia="Arial" w:hAnsi="Arial" w:cs="Arial"/>
          <w:color w:val="36363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eh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-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.  </w:t>
      </w:r>
      <w:r>
        <w:rPr>
          <w:rFonts w:ascii="Arial" w:eastAsia="Arial" w:hAnsi="Arial" w:cs="Arial"/>
          <w:color w:val="545454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17170E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36363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k 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545454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36363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84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7170E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464646"/>
          <w:w w:val="101"/>
          <w:sz w:val="18"/>
          <w:szCs w:val="18"/>
        </w:rPr>
        <w:t xml:space="preserve">ak  </w:t>
      </w:r>
      <w:r>
        <w:rPr>
          <w:rFonts w:ascii="Arial" w:eastAsia="Arial" w:hAnsi="Arial" w:cs="Arial"/>
          <w:color w:val="464646"/>
          <w:spacing w:val="13"/>
          <w:w w:val="10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 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17170E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104"/>
          <w:sz w:val="18"/>
          <w:szCs w:val="18"/>
        </w:rPr>
        <w:t xml:space="preserve">s  </w:t>
      </w:r>
      <w:r>
        <w:rPr>
          <w:rFonts w:ascii="Arial" w:eastAsia="Arial" w:hAnsi="Arial" w:cs="Arial"/>
          <w:color w:val="363636"/>
          <w:spacing w:val="5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 </w:t>
      </w:r>
      <w:r>
        <w:rPr>
          <w:rFonts w:ascii="Arial" w:eastAsia="Arial" w:hAnsi="Arial" w:cs="Arial"/>
          <w:color w:val="36363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esu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 </w:t>
      </w:r>
      <w:r>
        <w:rPr>
          <w:rFonts w:ascii="Arial" w:eastAsia="Arial" w:hAnsi="Arial" w:cs="Arial"/>
          <w:color w:val="545454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enga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w w:val="117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676767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7"/>
          <w:sz w:val="18"/>
          <w:szCs w:val="18"/>
        </w:rPr>
        <w:t>n</w:t>
      </w:r>
      <w:r>
        <w:rPr>
          <w:rFonts w:ascii="Arial" w:eastAsia="Arial" w:hAnsi="Arial" w:cs="Arial"/>
          <w:color w:val="17170E"/>
          <w:spacing w:val="1"/>
          <w:w w:val="86"/>
          <w:sz w:val="18"/>
          <w:szCs w:val="18"/>
        </w:rPr>
        <w:t>-</w:t>
      </w:r>
      <w:r>
        <w:rPr>
          <w:rFonts w:ascii="Arial" w:eastAsia="Arial" w:hAnsi="Arial" w:cs="Arial"/>
          <w:color w:val="7C7C7C"/>
          <w:w w:val="14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3"/>
          <w:w w:val="329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g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4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j</w:t>
      </w:r>
      <w:r>
        <w:rPr>
          <w:rFonts w:ascii="Arial" w:eastAsia="Arial" w:hAnsi="Arial" w:cs="Arial"/>
          <w:color w:val="000000"/>
          <w:spacing w:val="1"/>
          <w:w w:val="94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17170E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17170E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0E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4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17170E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k </w:t>
      </w:r>
      <w:r>
        <w:rPr>
          <w:rFonts w:ascii="Arial" w:eastAsia="Arial" w:hAnsi="Arial" w:cs="Arial"/>
          <w:color w:val="54545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u 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"/>
          <w:w w:val="98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</w:p>
    <w:p w:rsidR="002308E9" w:rsidRDefault="002308E9">
      <w:pPr>
        <w:spacing w:before="9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7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20" w:header="720" w:footer="720" w:gutter="0"/>
          <w:cols w:space="720"/>
        </w:sectPr>
      </w:pPr>
      <w:r>
        <w:rPr>
          <w:rFonts w:ascii="Arial" w:eastAsia="Arial" w:hAnsi="Arial" w:cs="Arial"/>
          <w:i/>
          <w:spacing w:val="4"/>
          <w:sz w:val="18"/>
          <w:szCs w:val="18"/>
        </w:rPr>
        <w:t>A</w:t>
      </w:r>
      <w:r>
        <w:rPr>
          <w:rFonts w:ascii="Arial" w:eastAsia="Arial" w:hAnsi="Arial" w:cs="Arial"/>
          <w:i/>
          <w:sz w:val="18"/>
          <w:szCs w:val="18"/>
        </w:rPr>
        <w:t>r</w:t>
      </w:r>
      <w:r>
        <w:rPr>
          <w:rFonts w:ascii="Arial" w:eastAsia="Arial" w:hAnsi="Arial" w:cs="Arial"/>
          <w:i/>
          <w:spacing w:val="-7"/>
          <w:sz w:val="18"/>
          <w:szCs w:val="18"/>
        </w:rPr>
        <w:t>i</w:t>
      </w:r>
      <w:r>
        <w:rPr>
          <w:rFonts w:ascii="Arial" w:eastAsia="Arial" w:hAnsi="Arial" w:cs="Arial"/>
          <w:i/>
          <w:sz w:val="18"/>
          <w:szCs w:val="18"/>
        </w:rPr>
        <w:t>s</w:t>
      </w:r>
      <w:r>
        <w:rPr>
          <w:rFonts w:ascii="Arial" w:eastAsia="Arial" w:hAnsi="Arial" w:cs="Arial"/>
          <w:i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spacing w:val="4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spacing w:val="-3"/>
          <w:w w:val="133"/>
          <w:sz w:val="18"/>
          <w:szCs w:val="18"/>
        </w:rPr>
        <w:t>r</w:t>
      </w:r>
      <w:r>
        <w:rPr>
          <w:rFonts w:ascii="Arial" w:eastAsia="Arial" w:hAnsi="Arial" w:cs="Arial"/>
          <w:i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i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i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i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262626"/>
          <w:w w:val="65"/>
          <w:sz w:val="18"/>
          <w:szCs w:val="18"/>
        </w:rPr>
        <w:t>,</w:t>
      </w:r>
      <w:r>
        <w:rPr>
          <w:rFonts w:ascii="Arial" w:eastAsia="Arial" w:hAnsi="Arial" w:cs="Arial"/>
          <w:i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000000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.</w:t>
      </w:r>
      <w:r>
        <w:rPr>
          <w:rFonts w:ascii="Arial" w:eastAsia="Arial" w:hAnsi="Arial" w:cs="Arial"/>
          <w:color w:val="262626"/>
          <w:sz w:val="18"/>
          <w:szCs w:val="18"/>
        </w:rPr>
        <w:t>,</w:t>
      </w:r>
      <w:r>
        <w:rPr>
          <w:rFonts w:ascii="Arial" w:eastAsia="Arial" w:hAnsi="Arial" w:cs="Arial"/>
          <w:color w:val="26262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101"/>
          <w:sz w:val="18"/>
          <w:szCs w:val="18"/>
        </w:rPr>
        <w:t>M</w:t>
      </w:r>
      <w:r>
        <w:rPr>
          <w:rFonts w:ascii="Arial" w:eastAsia="Arial" w:hAnsi="Arial" w:cs="Arial"/>
          <w:i/>
          <w:color w:val="000000"/>
          <w:spacing w:val="5"/>
          <w:w w:val="101"/>
          <w:sz w:val="18"/>
          <w:szCs w:val="18"/>
        </w:rPr>
        <w:t>.</w:t>
      </w:r>
      <w:r>
        <w:rPr>
          <w:rFonts w:ascii="Arial" w:eastAsia="Arial" w:hAnsi="Arial" w:cs="Arial"/>
          <w:i/>
          <w:color w:val="000000"/>
          <w:spacing w:val="4"/>
          <w:w w:val="121"/>
          <w:sz w:val="18"/>
          <w:szCs w:val="18"/>
        </w:rPr>
        <w:t>P</w:t>
      </w:r>
      <w:r>
        <w:rPr>
          <w:rFonts w:ascii="Arial" w:eastAsia="Arial" w:hAnsi="Arial" w:cs="Arial"/>
          <w:i/>
          <w:color w:val="000000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i/>
          <w:color w:val="000000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i/>
          <w:color w:val="262626"/>
          <w:w w:val="84"/>
          <w:sz w:val="18"/>
          <w:szCs w:val="18"/>
        </w:rPr>
        <w:t>,</w:t>
      </w:r>
      <w:r>
        <w:rPr>
          <w:rFonts w:ascii="Arial" w:eastAsia="Arial" w:hAnsi="Arial" w:cs="Arial"/>
          <w:i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3"/>
          <w:sz w:val="18"/>
          <w:szCs w:val="18"/>
        </w:rPr>
        <w:t>G</w:t>
      </w:r>
      <w:r>
        <w:rPr>
          <w:rFonts w:ascii="Arial" w:eastAsia="Arial" w:hAnsi="Arial" w:cs="Arial"/>
          <w:i/>
          <w:color w:val="000000"/>
          <w:sz w:val="18"/>
          <w:szCs w:val="18"/>
        </w:rPr>
        <w:t xml:space="preserve">r. </w:t>
      </w:r>
      <w:r>
        <w:rPr>
          <w:rFonts w:ascii="Arial" w:eastAsia="Arial" w:hAnsi="Arial" w:cs="Arial"/>
          <w:i/>
          <w:color w:val="000000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z w:val="18"/>
          <w:szCs w:val="18"/>
        </w:rPr>
        <w:t>(</w:t>
      </w:r>
      <w:r>
        <w:rPr>
          <w:rFonts w:ascii="Arial" w:eastAsia="Arial" w:hAnsi="Arial" w:cs="Arial"/>
          <w:i/>
          <w:color w:val="00000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3"/>
          <w:w w:val="106"/>
          <w:sz w:val="18"/>
          <w:szCs w:val="18"/>
        </w:rPr>
        <w:t>0823</w:t>
      </w:r>
      <w:r>
        <w:rPr>
          <w:rFonts w:ascii="Arial" w:eastAsia="Arial" w:hAnsi="Arial" w:cs="Arial"/>
          <w:i/>
          <w:color w:val="000000"/>
          <w:spacing w:val="2"/>
          <w:w w:val="106"/>
          <w:sz w:val="18"/>
          <w:szCs w:val="18"/>
        </w:rPr>
        <w:t>-</w:t>
      </w:r>
      <w:r>
        <w:rPr>
          <w:rFonts w:ascii="Arial" w:eastAsia="Arial" w:hAnsi="Arial" w:cs="Arial"/>
          <w:i/>
          <w:color w:val="000000"/>
          <w:spacing w:val="3"/>
          <w:w w:val="106"/>
          <w:sz w:val="18"/>
          <w:szCs w:val="18"/>
        </w:rPr>
        <w:t>1223</w:t>
      </w:r>
      <w:r>
        <w:rPr>
          <w:rFonts w:ascii="Arial" w:eastAsia="Arial" w:hAnsi="Arial" w:cs="Arial"/>
          <w:i/>
          <w:color w:val="000000"/>
          <w:spacing w:val="2"/>
          <w:w w:val="106"/>
          <w:sz w:val="18"/>
          <w:szCs w:val="18"/>
        </w:rPr>
        <w:t>-</w:t>
      </w:r>
      <w:r>
        <w:rPr>
          <w:rFonts w:ascii="Arial" w:eastAsia="Arial" w:hAnsi="Arial" w:cs="Arial"/>
          <w:i/>
          <w:color w:val="000000"/>
          <w:spacing w:val="3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00000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00000"/>
          <w:spacing w:val="5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00000"/>
          <w:spacing w:val="-2"/>
          <w:w w:val="106"/>
          <w:sz w:val="18"/>
          <w:szCs w:val="18"/>
        </w:rPr>
        <w:t>3</w:t>
      </w:r>
      <w:r>
        <w:rPr>
          <w:rFonts w:ascii="Arial" w:eastAsia="Arial" w:hAnsi="Arial" w:cs="Arial"/>
          <w:i/>
          <w:color w:val="000000"/>
          <w:w w:val="106"/>
          <w:sz w:val="18"/>
          <w:szCs w:val="18"/>
        </w:rPr>
        <w:t xml:space="preserve">)    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31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3</w:t>
      </w:r>
    </w:p>
    <w:p w:rsidR="002308E9" w:rsidRDefault="00B0591D">
      <w:pPr>
        <w:spacing w:before="76" w:line="180" w:lineRule="exact"/>
        <w:ind w:left="116"/>
        <w:rPr>
          <w:sz w:val="18"/>
          <w:szCs w:val="18"/>
        </w:rPr>
      </w:pPr>
      <w:r>
        <w:rPr>
          <w:color w:val="A5A5A5"/>
          <w:w w:val="55"/>
          <w:position w:val="-1"/>
          <w:sz w:val="18"/>
          <w:szCs w:val="18"/>
        </w:rPr>
        <w:lastRenderedPageBreak/>
        <w:t>-</w:t>
      </w:r>
      <w:r>
        <w:rPr>
          <w:color w:val="A5A5A5"/>
          <w:spacing w:val="-4"/>
          <w:w w:val="55"/>
          <w:position w:val="-1"/>
          <w:sz w:val="18"/>
          <w:szCs w:val="18"/>
        </w:rPr>
        <w:t>-</w:t>
      </w:r>
      <w:r>
        <w:rPr>
          <w:color w:val="000000"/>
          <w:spacing w:val="-55"/>
          <w:w w:val="131"/>
          <w:position w:val="-1"/>
          <w:sz w:val="18"/>
          <w:szCs w:val="18"/>
        </w:rPr>
        <w:t>.</w:t>
      </w:r>
      <w:r>
        <w:rPr>
          <w:color w:val="A5A5A5"/>
          <w:w w:val="55"/>
          <w:position w:val="-1"/>
          <w:sz w:val="18"/>
          <w:szCs w:val="18"/>
        </w:rPr>
        <w:t>'</w:t>
      </w:r>
      <w:r>
        <w:rPr>
          <w:color w:val="A5A5A5"/>
          <w:spacing w:val="-7"/>
          <w:position w:val="-1"/>
          <w:sz w:val="18"/>
          <w:szCs w:val="18"/>
        </w:rPr>
        <w:t xml:space="preserve"> </w:t>
      </w:r>
      <w:r>
        <w:rPr>
          <w:color w:val="000000"/>
          <w:w w:val="131"/>
          <w:position w:val="-1"/>
          <w:sz w:val="18"/>
          <w:szCs w:val="18"/>
        </w:rPr>
        <w:t>-</w:t>
      </w:r>
      <w:r>
        <w:rPr>
          <w:color w:val="000000"/>
          <w:spacing w:val="5"/>
          <w:w w:val="131"/>
          <w:position w:val="-1"/>
          <w:sz w:val="18"/>
          <w:szCs w:val="18"/>
        </w:rPr>
        <w:t>-</w:t>
      </w:r>
      <w:r>
        <w:rPr>
          <w:color w:val="000000"/>
          <w:spacing w:val="5"/>
          <w:w w:val="360"/>
          <w:position w:val="-1"/>
          <w:sz w:val="18"/>
          <w:szCs w:val="18"/>
        </w:rPr>
        <w:t>----------------------------------------</w:t>
      </w:r>
      <w:r>
        <w:rPr>
          <w:color w:val="282828"/>
          <w:spacing w:val="6"/>
          <w:w w:val="221"/>
          <w:position w:val="-1"/>
          <w:sz w:val="18"/>
          <w:szCs w:val="18"/>
        </w:rPr>
        <w:t>~</w:t>
      </w:r>
      <w:r>
        <w:rPr>
          <w:color w:val="3A3A3A"/>
          <w:w w:val="74"/>
          <w:position w:val="-1"/>
          <w:sz w:val="18"/>
          <w:szCs w:val="18"/>
        </w:rPr>
        <w:t>==;</w:t>
      </w:r>
    </w:p>
    <w:p w:rsidR="002308E9" w:rsidRDefault="00B0591D">
      <w:pPr>
        <w:spacing w:line="160" w:lineRule="exact"/>
        <w:ind w:left="7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nga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g </w:t>
      </w:r>
      <w:r>
        <w:rPr>
          <w:rFonts w:ascii="Arial" w:eastAsia="Arial" w:hAnsi="Arial" w:cs="Arial"/>
          <w:color w:val="3A3A3A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3"/>
          <w:w w:val="7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126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k </w:t>
      </w:r>
      <w:r>
        <w:rPr>
          <w:rFonts w:ascii="Arial" w:eastAsia="Arial" w:hAnsi="Arial" w:cs="Arial"/>
          <w:color w:val="4B4B4B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71712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17171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t </w:t>
      </w:r>
      <w:r>
        <w:rPr>
          <w:rFonts w:ascii="Arial" w:eastAsia="Arial" w:hAnsi="Arial" w:cs="Arial"/>
          <w:color w:val="3A3A3A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</w:p>
    <w:p w:rsidR="002308E9" w:rsidRDefault="00B0591D">
      <w:pPr>
        <w:spacing w:before="47"/>
        <w:ind w:left="71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82828"/>
          <w:w w:val="150"/>
          <w:sz w:val="18"/>
          <w:szCs w:val="18"/>
        </w:rPr>
        <w:t>a</w:t>
      </w:r>
    </w:p>
    <w:p w:rsidR="002308E9" w:rsidRDefault="00B0591D">
      <w:pPr>
        <w:spacing w:before="52"/>
        <w:ind w:left="33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3"/>
          <w:sz w:val="18"/>
          <w:szCs w:val="18"/>
        </w:rPr>
        <w:t>F</w:t>
      </w:r>
      <w:r>
        <w:rPr>
          <w:rFonts w:ascii="Arial" w:eastAsia="Arial" w:hAnsi="Arial" w:cs="Arial"/>
          <w:color w:val="171712"/>
          <w:sz w:val="18"/>
          <w:szCs w:val="18"/>
        </w:rPr>
        <w:t xml:space="preserve">.   </w:t>
      </w:r>
      <w:r>
        <w:rPr>
          <w:rFonts w:ascii="Arial" w:eastAsia="Arial" w:hAnsi="Arial" w:cs="Arial"/>
          <w:color w:val="171712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42100"/>
          <w:sz w:val="18"/>
          <w:szCs w:val="18"/>
        </w:rPr>
        <w:t>rt</w:t>
      </w:r>
      <w:r>
        <w:rPr>
          <w:rFonts w:ascii="Arial" w:eastAsia="Arial" w:hAnsi="Arial" w:cs="Arial"/>
          <w:color w:val="242100"/>
          <w:spacing w:val="6"/>
          <w:sz w:val="18"/>
          <w:szCs w:val="18"/>
        </w:rPr>
        <w:t>a</w:t>
      </w:r>
      <w:r>
        <w:rPr>
          <w:rFonts w:ascii="Arial" w:eastAsia="Arial" w:hAnsi="Arial" w:cs="Arial"/>
          <w:color w:val="4136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yaa</w:t>
      </w:r>
      <w:r>
        <w:rPr>
          <w:rFonts w:ascii="Arial" w:eastAsia="Arial" w:hAnsi="Arial" w:cs="Arial"/>
          <w:color w:val="242100"/>
          <w:sz w:val="18"/>
          <w:szCs w:val="18"/>
        </w:rPr>
        <w:t xml:space="preserve">n </w:t>
      </w:r>
      <w:r>
        <w:rPr>
          <w:rFonts w:ascii="Arial" w:eastAsia="Arial" w:hAnsi="Arial" w:cs="Arial"/>
          <w:color w:val="242100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42100"/>
          <w:spacing w:val="3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242100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13600"/>
          <w:spacing w:val="5"/>
          <w:w w:val="109"/>
          <w:sz w:val="18"/>
          <w:szCs w:val="18"/>
        </w:rPr>
        <w:t>m</w:t>
      </w:r>
      <w:r>
        <w:rPr>
          <w:rFonts w:ascii="Arial" w:eastAsia="Arial" w:hAnsi="Arial" w:cs="Arial"/>
          <w:color w:val="242100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42100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13600"/>
          <w:spacing w:val="2"/>
          <w:w w:val="169"/>
          <w:sz w:val="18"/>
          <w:szCs w:val="18"/>
        </w:rPr>
        <w:t>t</w:t>
      </w:r>
      <w:r>
        <w:rPr>
          <w:rFonts w:ascii="Arial" w:eastAsia="Arial" w:hAnsi="Arial" w:cs="Arial"/>
          <w:color w:val="413600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13600"/>
          <w:w w:val="109"/>
          <w:sz w:val="18"/>
          <w:szCs w:val="18"/>
        </w:rPr>
        <w:t>k</w:t>
      </w:r>
    </w:p>
    <w:p w:rsidR="002308E9" w:rsidRDefault="00B0591D">
      <w:pPr>
        <w:spacing w:before="52" w:line="300" w:lineRule="auto"/>
        <w:ind w:left="1119" w:right="680" w:hanging="3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B4B4B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696969"/>
          <w:w w:val="84"/>
          <w:sz w:val="18"/>
          <w:szCs w:val="18"/>
        </w:rPr>
        <w:t xml:space="preserve">.   </w:t>
      </w:r>
      <w:r>
        <w:rPr>
          <w:rFonts w:ascii="Arial" w:eastAsia="Arial" w:hAnsi="Arial" w:cs="Arial"/>
          <w:color w:val="696969"/>
          <w:spacing w:val="37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ra</w:t>
      </w:r>
      <w:r>
        <w:rPr>
          <w:rFonts w:ascii="Arial" w:eastAsia="Arial" w:hAnsi="Arial" w:cs="Arial"/>
          <w:color w:val="3A3A3A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71712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-4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79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828282"/>
          <w:spacing w:val="1"/>
          <w:w w:val="4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2"/>
          <w:w w:val="246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2"/>
          <w:w w:val="176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3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2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il</w:t>
      </w:r>
      <w:r>
        <w:rPr>
          <w:rFonts w:ascii="Arial" w:eastAsia="Arial" w:hAnsi="Arial" w:cs="Arial"/>
          <w:color w:val="171712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05"/>
          <w:sz w:val="18"/>
          <w:szCs w:val="18"/>
        </w:rPr>
        <w:t xml:space="preserve">i </w:t>
      </w:r>
      <w:r>
        <w:rPr>
          <w:rFonts w:ascii="Arial" w:eastAsia="Arial" w:hAnsi="Arial" w:cs="Arial"/>
          <w:color w:val="282828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"/>
          <w:w w:val="121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?</w:t>
      </w:r>
    </w:p>
    <w:p w:rsidR="002308E9" w:rsidRDefault="00B0591D">
      <w:pPr>
        <w:spacing w:line="180" w:lineRule="exact"/>
        <w:ind w:left="77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2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.  </w:t>
      </w:r>
      <w:r>
        <w:rPr>
          <w:rFonts w:ascii="Arial" w:eastAsia="Arial" w:hAnsi="Arial" w:cs="Arial"/>
          <w:color w:val="696969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3</w:t>
      </w:r>
      <w:r>
        <w:rPr>
          <w:rFonts w:ascii="Arial" w:eastAsia="Arial" w:hAnsi="Arial" w:cs="Arial"/>
          <w:color w:val="4B4B4B"/>
          <w:spacing w:val="1"/>
          <w:w w:val="103"/>
          <w:sz w:val="18"/>
          <w:szCs w:val="18"/>
        </w:rPr>
        <w:t>.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4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5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6</w:t>
      </w:r>
      <w:r>
        <w:rPr>
          <w:rFonts w:ascii="Arial" w:eastAsia="Arial" w:hAnsi="Arial" w:cs="Arial"/>
          <w:color w:val="3A3A3A"/>
          <w:w w:val="46"/>
          <w:sz w:val="18"/>
          <w:szCs w:val="18"/>
        </w:rPr>
        <w:t>?2</w:t>
      </w:r>
    </w:p>
    <w:p w:rsidR="002308E9" w:rsidRDefault="00B0591D">
      <w:pPr>
        <w:spacing w:before="52"/>
        <w:ind w:left="77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3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  </w:t>
      </w:r>
      <w:r>
        <w:rPr>
          <w:rFonts w:ascii="Arial" w:eastAsia="Arial" w:hAnsi="Arial" w:cs="Arial"/>
          <w:color w:val="69696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105"/>
          <w:sz w:val="18"/>
          <w:szCs w:val="18"/>
        </w:rPr>
        <w:t>me</w:t>
      </w:r>
      <w:r>
        <w:rPr>
          <w:rFonts w:ascii="Arial" w:eastAsia="Arial" w:hAnsi="Arial" w:cs="Arial"/>
          <w:color w:val="4B4B4B"/>
          <w:spacing w:val="3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5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828282"/>
          <w:spacing w:val="2"/>
          <w:sz w:val="18"/>
          <w:szCs w:val="18"/>
        </w:rPr>
        <w:t>"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78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up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828282"/>
          <w:spacing w:val="2"/>
          <w:w w:val="110"/>
          <w:sz w:val="18"/>
          <w:szCs w:val="18"/>
        </w:rPr>
        <w:t>"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?</w:t>
      </w:r>
    </w:p>
    <w:p w:rsidR="002308E9" w:rsidRDefault="00B0591D">
      <w:pPr>
        <w:spacing w:before="52"/>
        <w:ind w:left="77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4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  </w:t>
      </w:r>
      <w:r>
        <w:rPr>
          <w:rFonts w:ascii="Arial" w:eastAsia="Arial" w:hAnsi="Arial" w:cs="Arial"/>
          <w:color w:val="69696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ebu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171712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2</w:t>
      </w:r>
      <w:r>
        <w:rPr>
          <w:rFonts w:ascii="Arial" w:eastAsia="Arial" w:hAnsi="Arial" w:cs="Arial"/>
          <w:color w:val="28282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2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3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4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5</w:t>
      </w:r>
      <w:r>
        <w:rPr>
          <w:rFonts w:ascii="Arial" w:eastAsia="Arial" w:hAnsi="Arial" w:cs="Arial"/>
          <w:color w:val="3A3A3A"/>
          <w:w w:val="103"/>
          <w:sz w:val="18"/>
          <w:szCs w:val="18"/>
        </w:rPr>
        <w:t>?</w:t>
      </w:r>
    </w:p>
    <w:p w:rsidR="002308E9" w:rsidRDefault="00B0591D">
      <w:pPr>
        <w:spacing w:before="19" w:line="285" w:lineRule="auto"/>
        <w:ind w:left="1119" w:right="753" w:hanging="3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5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.  </w:t>
      </w:r>
      <w:r>
        <w:rPr>
          <w:rFonts w:ascii="Arial" w:eastAsia="Arial" w:hAnsi="Arial" w:cs="Arial"/>
          <w:color w:val="696969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il</w:t>
      </w:r>
      <w:r>
        <w:rPr>
          <w:rFonts w:ascii="Arial" w:eastAsia="Arial" w:hAnsi="Arial" w:cs="Arial"/>
          <w:color w:val="4B4B4B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5</w:t>
      </w:r>
      <w:r>
        <w:rPr>
          <w:rFonts w:ascii="Arial" w:eastAsia="Arial" w:hAnsi="Arial" w:cs="Arial"/>
          <w:color w:val="282828"/>
          <w:sz w:val="18"/>
          <w:szCs w:val="18"/>
        </w:rPr>
        <w:t>6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w w:val="83"/>
        </w:rPr>
        <w:t>+</w:t>
      </w:r>
      <w:r>
        <w:rPr>
          <w:rFonts w:ascii="Arial" w:eastAsia="Arial" w:hAnsi="Arial" w:cs="Arial"/>
          <w:color w:val="171712"/>
          <w:spacing w:val="30"/>
          <w:w w:val="83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7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5</w:t>
      </w:r>
      <w:r>
        <w:rPr>
          <w:rFonts w:ascii="Arial" w:eastAsia="Arial" w:hAnsi="Arial" w:cs="Arial"/>
          <w:color w:val="3A3A3A"/>
          <w:sz w:val="18"/>
          <w:szCs w:val="18"/>
        </w:rPr>
        <w:t>?</w:t>
      </w:r>
      <w:r>
        <w:rPr>
          <w:rFonts w:ascii="Arial" w:eastAsia="Arial" w:hAnsi="Arial" w:cs="Arial"/>
          <w:color w:val="3A3A3A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um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 xml:space="preserve"> 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enga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su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su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171712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89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-40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eng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?</w:t>
      </w:r>
    </w:p>
    <w:p w:rsidR="002308E9" w:rsidRDefault="00B0591D">
      <w:pPr>
        <w:spacing w:before="14"/>
        <w:ind w:left="327"/>
        <w:rPr>
          <w:rFonts w:ascii="Arial" w:eastAsia="Arial" w:hAnsi="Arial" w:cs="Arial"/>
          <w:sz w:val="18"/>
          <w:szCs w:val="18"/>
        </w:rPr>
      </w:pPr>
      <w:r>
        <w:rPr>
          <w:color w:val="171712"/>
          <w:spacing w:val="6"/>
          <w:w w:val="94"/>
          <w:sz w:val="18"/>
          <w:szCs w:val="18"/>
        </w:rPr>
        <w:t>G</w:t>
      </w:r>
      <w:r>
        <w:rPr>
          <w:color w:val="171712"/>
          <w:w w:val="94"/>
          <w:sz w:val="18"/>
          <w:szCs w:val="18"/>
        </w:rPr>
        <w:t xml:space="preserve">.    </w:t>
      </w:r>
      <w:r>
        <w:rPr>
          <w:color w:val="171712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12"/>
          <w:spacing w:val="1"/>
          <w:w w:val="103"/>
          <w:sz w:val="18"/>
          <w:szCs w:val="18"/>
        </w:rPr>
        <w:t>A</w:t>
      </w:r>
      <w:r>
        <w:rPr>
          <w:rFonts w:ascii="Arial" w:eastAsia="Arial" w:hAnsi="Arial" w:cs="Arial"/>
          <w:b/>
          <w:color w:val="171712"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color w:val="242100"/>
          <w:w w:val="115"/>
          <w:sz w:val="18"/>
          <w:szCs w:val="18"/>
        </w:rPr>
        <w:t>e</w:t>
      </w:r>
      <w:r>
        <w:rPr>
          <w:rFonts w:ascii="Arial" w:eastAsia="Arial" w:hAnsi="Arial" w:cs="Arial"/>
          <w:b/>
          <w:color w:val="171712"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color w:val="171712"/>
          <w:w w:val="110"/>
          <w:sz w:val="18"/>
          <w:szCs w:val="18"/>
        </w:rPr>
        <w:t>s</w:t>
      </w:r>
      <w:r>
        <w:rPr>
          <w:rFonts w:ascii="Arial" w:eastAsia="Arial" w:hAnsi="Arial" w:cs="Arial"/>
          <w:b/>
          <w:color w:val="171712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b/>
          <w:color w:val="171712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color w:val="242100"/>
          <w:sz w:val="18"/>
          <w:szCs w:val="18"/>
        </w:rPr>
        <w:t>n</w:t>
      </w:r>
    </w:p>
    <w:p w:rsidR="002308E9" w:rsidRDefault="00B0591D">
      <w:pPr>
        <w:spacing w:before="61" w:line="300" w:lineRule="auto"/>
        <w:ind w:left="1119" w:right="283" w:hanging="3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B4B4B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b/>
          <w:color w:val="696969"/>
          <w:w w:val="84"/>
          <w:sz w:val="18"/>
          <w:szCs w:val="18"/>
        </w:rPr>
        <w:t xml:space="preserve">.   </w:t>
      </w:r>
      <w:r>
        <w:rPr>
          <w:rFonts w:ascii="Arial" w:eastAsia="Arial" w:hAnsi="Arial" w:cs="Arial"/>
          <w:b/>
          <w:color w:val="696969"/>
          <w:spacing w:val="36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4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:</w:t>
      </w:r>
      <w:r>
        <w:rPr>
          <w:rFonts w:ascii="Arial" w:eastAsia="Arial" w:hAnsi="Arial" w:cs="Arial"/>
          <w:color w:val="69696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os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ku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115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dap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tk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ses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04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696969"/>
          <w:w w:val="84"/>
          <w:sz w:val="18"/>
          <w:szCs w:val="18"/>
        </w:rPr>
        <w:t>.</w:t>
      </w:r>
    </w:p>
    <w:p w:rsidR="002308E9" w:rsidRDefault="00B0591D">
      <w:pPr>
        <w:spacing w:line="180" w:lineRule="exact"/>
        <w:ind w:left="77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2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.  </w:t>
      </w:r>
      <w:r>
        <w:rPr>
          <w:rFonts w:ascii="Arial" w:eastAsia="Arial" w:hAnsi="Arial" w:cs="Arial"/>
          <w:color w:val="696969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41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A5A5A5"/>
          <w:spacing w:val="-4"/>
          <w:w w:val="28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88"/>
          <w:sz w:val="18"/>
          <w:szCs w:val="18"/>
        </w:rPr>
        <w:t>f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: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 </w:t>
      </w:r>
      <w:r>
        <w:rPr>
          <w:rFonts w:ascii="Arial" w:eastAsia="Arial" w:hAnsi="Arial" w:cs="Arial"/>
          <w:color w:val="696969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f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31"/>
          <w:sz w:val="18"/>
          <w:szCs w:val="18"/>
        </w:rPr>
        <w:t>f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 </w:t>
      </w:r>
      <w:r>
        <w:rPr>
          <w:rFonts w:ascii="Arial" w:eastAsia="Arial" w:hAnsi="Arial" w:cs="Arial"/>
          <w:color w:val="3A3A3A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r </w:t>
      </w:r>
      <w:r>
        <w:rPr>
          <w:rFonts w:ascii="Arial" w:eastAsia="Arial" w:hAnsi="Arial" w:cs="Arial"/>
          <w:color w:val="282828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h 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u </w:t>
      </w:r>
      <w:r>
        <w:rPr>
          <w:rFonts w:ascii="Arial" w:eastAsia="Arial" w:hAnsi="Arial" w:cs="Arial"/>
          <w:color w:val="3A3A3A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6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5"/>
          <w:w w:val="96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 </w:t>
      </w:r>
      <w:r>
        <w:rPr>
          <w:rFonts w:ascii="Arial" w:eastAsia="Arial" w:hAnsi="Arial" w:cs="Arial"/>
          <w:color w:val="4B4B4B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p </w:t>
      </w:r>
      <w:r>
        <w:rPr>
          <w:rFonts w:ascii="Arial" w:eastAsia="Arial" w:hAnsi="Arial" w:cs="Arial"/>
          <w:color w:val="3A3A3A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b </w:t>
      </w:r>
      <w:r>
        <w:rPr>
          <w:rFonts w:ascii="Arial" w:eastAsia="Arial" w:hAnsi="Arial" w:cs="Arial"/>
          <w:color w:val="3A3A3A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09"/>
          <w:sz w:val="18"/>
          <w:szCs w:val="18"/>
        </w:rPr>
        <w:t>k</w:t>
      </w:r>
    </w:p>
    <w:p w:rsidR="002308E9" w:rsidRDefault="00B0591D">
      <w:pPr>
        <w:spacing w:before="57"/>
        <w:ind w:left="111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ge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hu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k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rh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64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41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82828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b</w:t>
      </w:r>
    </w:p>
    <w:p w:rsidR="002308E9" w:rsidRDefault="00B0591D">
      <w:pPr>
        <w:spacing w:before="47" w:line="292" w:lineRule="auto"/>
        <w:ind w:left="1119" w:right="268" w:hanging="34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3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  </w:t>
      </w:r>
      <w:r>
        <w:rPr>
          <w:rFonts w:ascii="Arial" w:eastAsia="Arial" w:hAnsi="Arial" w:cs="Arial"/>
          <w:color w:val="69696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5"/>
          <w:w w:val="109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67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2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235"/>
          <w:sz w:val="18"/>
          <w:szCs w:val="18"/>
        </w:rPr>
        <w:t>f</w:t>
      </w:r>
      <w:r>
        <w:rPr>
          <w:rFonts w:ascii="Arial" w:eastAsia="Arial" w:hAnsi="Arial" w:cs="Arial"/>
          <w:color w:val="000000"/>
          <w:spacing w:val="2"/>
          <w:w w:val="141"/>
          <w:sz w:val="18"/>
          <w:szCs w:val="18"/>
        </w:rPr>
        <w:t>:</w:t>
      </w:r>
      <w:r>
        <w:rPr>
          <w:rFonts w:ascii="Arial" w:eastAsia="Arial" w:hAnsi="Arial" w:cs="Arial"/>
          <w:color w:val="282828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6"/>
          <w:w w:val="116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6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171712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 xml:space="preserve">k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hu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5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96969"/>
          <w:spacing w:val="28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98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0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103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6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4"/>
          <w:w w:val="13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71712"/>
          <w:w w:val="131"/>
          <w:sz w:val="18"/>
          <w:szCs w:val="18"/>
        </w:rPr>
        <w:t xml:space="preserve">f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dap</w:t>
      </w:r>
      <w:r>
        <w:rPr>
          <w:rFonts w:ascii="Arial" w:eastAsia="Arial" w:hAnsi="Arial" w:cs="Arial"/>
          <w:color w:val="171712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4"/>
          <w:w w:val="13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AK</w:t>
      </w:r>
      <w:r>
        <w:rPr>
          <w:rFonts w:ascii="Arial" w:eastAsia="Arial" w:hAnsi="Arial" w:cs="Arial"/>
          <w:color w:val="4B4B4B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>(</w:t>
      </w:r>
      <w:r>
        <w:rPr>
          <w:rFonts w:ascii="Arial" w:eastAsia="Arial" w:hAnsi="Arial" w:cs="Arial"/>
          <w:color w:val="3A3A3A"/>
          <w:spacing w:val="4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2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3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5"/>
          <w:w w:val="220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3"/>
          <w:w w:val="94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171712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2"/>
          <w:w w:val="133"/>
          <w:sz w:val="18"/>
          <w:szCs w:val="18"/>
        </w:rPr>
        <w:t>)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</w:p>
    <w:p w:rsidR="002308E9" w:rsidRDefault="00B0591D">
      <w:pPr>
        <w:spacing w:before="8" w:line="200" w:lineRule="exact"/>
        <w:ind w:left="33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42100"/>
          <w:spacing w:val="3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13600"/>
          <w:position w:val="-1"/>
          <w:sz w:val="18"/>
          <w:szCs w:val="18"/>
        </w:rPr>
        <w:t xml:space="preserve">.   </w:t>
      </w:r>
      <w:r>
        <w:rPr>
          <w:rFonts w:ascii="Arial" w:eastAsia="Arial" w:hAnsi="Arial" w:cs="Arial"/>
          <w:color w:val="413600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4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42100"/>
          <w:spacing w:val="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3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42100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71712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42100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42100"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712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color w:val="171712"/>
          <w:spacing w:val="3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3"/>
          <w:w w:val="86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42100"/>
          <w:spacing w:val="3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4"/>
          <w:w w:val="106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w w:val="117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42100"/>
          <w:spacing w:val="1"/>
          <w:w w:val="11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71712"/>
          <w:spacing w:val="3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42100"/>
          <w:spacing w:val="2"/>
          <w:w w:val="152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171712"/>
          <w:spacing w:val="3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2"/>
          <w:w w:val="125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42100"/>
          <w:spacing w:val="3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42100"/>
          <w:w w:val="98"/>
          <w:position w:val="-1"/>
          <w:sz w:val="18"/>
          <w:szCs w:val="18"/>
        </w:rPr>
        <w:t>n</w:t>
      </w:r>
    </w:p>
    <w:p w:rsidR="002308E9" w:rsidRDefault="002308E9">
      <w:pPr>
        <w:spacing w:before="14" w:line="260" w:lineRule="exact"/>
        <w:rPr>
          <w:sz w:val="26"/>
          <w:szCs w:val="26"/>
        </w:rPr>
        <w:sectPr w:rsidR="002308E9">
          <w:pgSz w:w="12180" w:h="18700"/>
          <w:pgMar w:top="860" w:right="1040" w:bottom="280" w:left="1300" w:header="720" w:footer="720" w:gutter="0"/>
          <w:cols w:space="720"/>
        </w:sectPr>
      </w:pPr>
    </w:p>
    <w:p w:rsidR="002308E9" w:rsidRDefault="002308E9">
      <w:pPr>
        <w:spacing w:before="7" w:line="160" w:lineRule="exact"/>
        <w:rPr>
          <w:sz w:val="16"/>
          <w:szCs w:val="16"/>
        </w:rPr>
      </w:pPr>
    </w:p>
    <w:p w:rsidR="002308E9" w:rsidRDefault="00B0591D">
      <w:pPr>
        <w:ind w:left="3739" w:right="342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4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171712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171712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171712"/>
          <w:w w:val="93"/>
          <w:sz w:val="18"/>
          <w:szCs w:val="18"/>
        </w:rPr>
        <w:t>n</w:t>
      </w:r>
    </w:p>
    <w:p w:rsidR="002308E9" w:rsidRDefault="002308E9">
      <w:pPr>
        <w:spacing w:before="6" w:line="120" w:lineRule="exact"/>
        <w:rPr>
          <w:sz w:val="13"/>
          <w:szCs w:val="13"/>
        </w:rPr>
      </w:pPr>
    </w:p>
    <w:p w:rsidR="002308E9" w:rsidRDefault="00B0591D">
      <w:pPr>
        <w:ind w:left="327"/>
        <w:rPr>
          <w:sz w:val="22"/>
          <w:szCs w:val="22"/>
        </w:rPr>
      </w:pPr>
      <w:r>
        <w:rPr>
          <w:b/>
          <w:color w:val="002836"/>
          <w:w w:val="73"/>
          <w:sz w:val="22"/>
          <w:szCs w:val="22"/>
        </w:rPr>
        <w:t>K</w:t>
      </w:r>
      <w:r>
        <w:rPr>
          <w:b/>
          <w:color w:val="002836"/>
          <w:w w:val="107"/>
          <w:sz w:val="22"/>
          <w:szCs w:val="22"/>
        </w:rPr>
        <w:t>e</w:t>
      </w:r>
      <w:r>
        <w:rPr>
          <w:b/>
          <w:color w:val="002836"/>
          <w:spacing w:val="-1"/>
          <w:w w:val="107"/>
          <w:sz w:val="22"/>
          <w:szCs w:val="22"/>
        </w:rPr>
        <w:t>g</w:t>
      </w:r>
      <w:r>
        <w:rPr>
          <w:b/>
          <w:color w:val="004159"/>
          <w:spacing w:val="-53"/>
          <w:w w:val="103"/>
          <w:sz w:val="22"/>
          <w:szCs w:val="22"/>
        </w:rPr>
        <w:t>i</w:t>
      </w:r>
      <w:r>
        <w:rPr>
          <w:b/>
          <w:color w:val="004159"/>
          <w:w w:val="112"/>
          <w:sz w:val="22"/>
          <w:szCs w:val="22"/>
        </w:rPr>
        <w:t>at</w:t>
      </w:r>
      <w:r>
        <w:rPr>
          <w:b/>
          <w:color w:val="004159"/>
          <w:spacing w:val="-2"/>
          <w:w w:val="112"/>
          <w:sz w:val="22"/>
          <w:szCs w:val="22"/>
        </w:rPr>
        <w:t>a</w:t>
      </w:r>
      <w:r>
        <w:rPr>
          <w:b/>
          <w:color w:val="002836"/>
          <w:w w:val="95"/>
          <w:sz w:val="22"/>
          <w:szCs w:val="22"/>
        </w:rPr>
        <w:t>n</w:t>
      </w:r>
      <w:r>
        <w:rPr>
          <w:b/>
          <w:color w:val="002836"/>
          <w:spacing w:val="6"/>
          <w:sz w:val="22"/>
          <w:szCs w:val="22"/>
        </w:rPr>
        <w:t xml:space="preserve"> </w:t>
      </w:r>
      <w:r>
        <w:rPr>
          <w:b/>
          <w:color w:val="002836"/>
          <w:w w:val="95"/>
          <w:sz w:val="22"/>
          <w:szCs w:val="22"/>
        </w:rPr>
        <w:t>P</w:t>
      </w:r>
      <w:r>
        <w:rPr>
          <w:b/>
          <w:color w:val="002836"/>
          <w:spacing w:val="-2"/>
          <w:w w:val="95"/>
          <w:sz w:val="22"/>
          <w:szCs w:val="22"/>
        </w:rPr>
        <w:t>e</w:t>
      </w:r>
      <w:r>
        <w:rPr>
          <w:b/>
          <w:color w:val="004159"/>
          <w:spacing w:val="-1"/>
          <w:w w:val="95"/>
          <w:sz w:val="22"/>
          <w:szCs w:val="22"/>
        </w:rPr>
        <w:t>nd</w:t>
      </w:r>
      <w:r>
        <w:rPr>
          <w:b/>
          <w:color w:val="002836"/>
          <w:w w:val="95"/>
          <w:sz w:val="22"/>
          <w:szCs w:val="22"/>
        </w:rPr>
        <w:t>ah</w:t>
      </w:r>
      <w:r>
        <w:rPr>
          <w:b/>
          <w:color w:val="002836"/>
          <w:spacing w:val="-1"/>
          <w:w w:val="95"/>
          <w:sz w:val="22"/>
          <w:szCs w:val="22"/>
        </w:rPr>
        <w:t>u</w:t>
      </w:r>
      <w:r>
        <w:rPr>
          <w:b/>
          <w:color w:val="004159"/>
          <w:w w:val="95"/>
          <w:sz w:val="22"/>
          <w:szCs w:val="22"/>
        </w:rPr>
        <w:t>l</w:t>
      </w:r>
      <w:r>
        <w:rPr>
          <w:b/>
          <w:color w:val="00121A"/>
          <w:spacing w:val="-1"/>
          <w:w w:val="95"/>
          <w:sz w:val="22"/>
          <w:szCs w:val="22"/>
        </w:rPr>
        <w:t>u</w:t>
      </w:r>
      <w:r>
        <w:rPr>
          <w:b/>
          <w:color w:val="002836"/>
          <w:w w:val="95"/>
          <w:sz w:val="22"/>
          <w:szCs w:val="22"/>
        </w:rPr>
        <w:t>a</w:t>
      </w:r>
      <w:r>
        <w:rPr>
          <w:b/>
          <w:color w:val="004159"/>
          <w:w w:val="95"/>
          <w:sz w:val="22"/>
          <w:szCs w:val="22"/>
        </w:rPr>
        <w:t xml:space="preserve">n                </w:t>
      </w:r>
      <w:r>
        <w:rPr>
          <w:b/>
          <w:color w:val="004159"/>
          <w:spacing w:val="50"/>
          <w:w w:val="95"/>
          <w:sz w:val="22"/>
          <w:szCs w:val="22"/>
        </w:rPr>
        <w:t xml:space="preserve"> </w:t>
      </w:r>
      <w:r>
        <w:rPr>
          <w:b/>
          <w:color w:val="004159"/>
          <w:w w:val="95"/>
          <w:sz w:val="22"/>
          <w:szCs w:val="22"/>
        </w:rPr>
        <w:t>(10</w:t>
      </w:r>
      <w:r>
        <w:rPr>
          <w:b/>
          <w:color w:val="004159"/>
          <w:spacing w:val="-4"/>
          <w:w w:val="95"/>
          <w:sz w:val="22"/>
          <w:szCs w:val="22"/>
        </w:rPr>
        <w:t xml:space="preserve"> </w:t>
      </w:r>
      <w:r>
        <w:rPr>
          <w:b/>
          <w:color w:val="004159"/>
          <w:w w:val="88"/>
          <w:sz w:val="22"/>
          <w:szCs w:val="22"/>
        </w:rPr>
        <w:t>Me</w:t>
      </w:r>
      <w:r>
        <w:rPr>
          <w:b/>
          <w:color w:val="004159"/>
          <w:spacing w:val="-1"/>
          <w:w w:val="95"/>
          <w:sz w:val="22"/>
          <w:szCs w:val="22"/>
        </w:rPr>
        <w:t>n</w:t>
      </w:r>
      <w:r>
        <w:rPr>
          <w:b/>
          <w:color w:val="004159"/>
          <w:spacing w:val="-53"/>
          <w:w w:val="95"/>
          <w:sz w:val="22"/>
          <w:szCs w:val="22"/>
        </w:rPr>
        <w:t>i</w:t>
      </w:r>
      <w:r>
        <w:rPr>
          <w:b/>
          <w:color w:val="004159"/>
          <w:spacing w:val="-10"/>
          <w:w w:val="171"/>
          <w:sz w:val="22"/>
          <w:szCs w:val="22"/>
        </w:rPr>
        <w:t>t</w:t>
      </w:r>
      <w:r>
        <w:rPr>
          <w:b/>
          <w:color w:val="004159"/>
          <w:w w:val="85"/>
          <w:sz w:val="22"/>
          <w:szCs w:val="22"/>
        </w:rPr>
        <w:t>)</w:t>
      </w:r>
    </w:p>
    <w:p w:rsidR="002308E9" w:rsidRDefault="00B0591D">
      <w:pPr>
        <w:spacing w:before="62"/>
        <w:ind w:left="39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B4B4B"/>
          <w:spacing w:val="2"/>
          <w:w w:val="89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3A3A3A"/>
          <w:sz w:val="18"/>
          <w:szCs w:val="18"/>
        </w:rPr>
        <w:t>ru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bu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29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m</w:t>
      </w:r>
    </w:p>
    <w:p w:rsidR="002308E9" w:rsidRDefault="00B0591D">
      <w:pPr>
        <w:spacing w:before="52"/>
        <w:ind w:left="39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2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n</w:t>
      </w:r>
    </w:p>
    <w:p w:rsidR="002308E9" w:rsidRDefault="00B0591D">
      <w:pPr>
        <w:spacing w:before="38"/>
        <w:ind w:left="39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3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ru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25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>k</w:t>
      </w:r>
    </w:p>
    <w:p w:rsidR="002308E9" w:rsidRDefault="00B0591D">
      <w:pPr>
        <w:spacing w:before="52" w:line="294" w:lineRule="auto"/>
        <w:ind w:left="730" w:right="-29" w:hanging="34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4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75"/>
          <w:sz w:val="18"/>
          <w:szCs w:val="18"/>
        </w:rPr>
        <w:t>y</w:t>
      </w:r>
      <w:r>
        <w:rPr>
          <w:rFonts w:ascii="Arial" w:eastAsia="Arial" w:hAnsi="Arial" w:cs="Arial"/>
          <w:color w:val="4B4B4B"/>
          <w:spacing w:val="3"/>
          <w:w w:val="7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151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5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101"/>
          <w:sz w:val="18"/>
          <w:szCs w:val="18"/>
        </w:rPr>
        <w:t>w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223"/>
          <w:sz w:val="18"/>
          <w:szCs w:val="18"/>
        </w:rPr>
        <w:t>j</w:t>
      </w:r>
      <w:r>
        <w:rPr>
          <w:rFonts w:ascii="Arial" w:eastAsia="Arial" w:hAnsi="Arial" w:cs="Arial"/>
          <w:color w:val="4B4B4B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ik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ua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 xml:space="preserve">g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gny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171712"/>
          <w:sz w:val="18"/>
          <w:szCs w:val="18"/>
        </w:rPr>
        <w:t xml:space="preserve">t  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1"/>
          <w:sz w:val="18"/>
          <w:szCs w:val="18"/>
        </w:rPr>
        <w:t>as</w:t>
      </w:r>
      <w:r>
        <w:rPr>
          <w:rFonts w:ascii="Arial" w:eastAsia="Arial" w:hAnsi="Arial" w:cs="Arial"/>
          <w:color w:val="4B4B4B"/>
          <w:spacing w:val="1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3"/>
          <w:w w:val="101"/>
          <w:sz w:val="18"/>
          <w:szCs w:val="18"/>
        </w:rPr>
        <w:t>na</w:t>
      </w:r>
      <w:r>
        <w:rPr>
          <w:rFonts w:ascii="Arial" w:eastAsia="Arial" w:hAnsi="Arial" w:cs="Arial"/>
          <w:color w:val="4B4B4B"/>
          <w:spacing w:val="1"/>
          <w:w w:val="101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pacing w:val="3"/>
          <w:w w:val="101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4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e</w:t>
      </w:r>
    </w:p>
    <w:p w:rsidR="002308E9" w:rsidRDefault="00B0591D">
      <w:pPr>
        <w:spacing w:line="180" w:lineRule="exact"/>
        <w:ind w:left="390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5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ru 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ak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2"/>
          <w:sz w:val="18"/>
          <w:szCs w:val="18"/>
        </w:rPr>
        <w:t xml:space="preserve">n </w:t>
      </w:r>
      <w:r>
        <w:rPr>
          <w:rFonts w:ascii="Arial" w:eastAsia="Arial" w:hAnsi="Arial" w:cs="Arial"/>
          <w:color w:val="171712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828282"/>
          <w:sz w:val="18"/>
          <w:szCs w:val="18"/>
        </w:rPr>
        <w:t xml:space="preserve">: </w:t>
      </w:r>
      <w:r>
        <w:rPr>
          <w:rFonts w:ascii="Arial" w:eastAsia="Arial" w:hAnsi="Arial" w:cs="Arial"/>
          <w:color w:val="828282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k </w:t>
      </w:r>
      <w:r>
        <w:rPr>
          <w:rFonts w:ascii="Arial" w:eastAsia="Arial" w:hAnsi="Arial" w:cs="Arial"/>
          <w:color w:val="3A3A3A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u </w:t>
      </w:r>
      <w:r>
        <w:rPr>
          <w:rFonts w:ascii="Arial" w:eastAsia="Arial" w:hAnsi="Arial" w:cs="Arial"/>
          <w:color w:val="4B4B4B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 </w:t>
      </w:r>
      <w:r>
        <w:rPr>
          <w:rFonts w:ascii="Arial" w:eastAsia="Arial" w:hAnsi="Arial" w:cs="Arial"/>
          <w:color w:val="282828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4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 </w:t>
      </w:r>
      <w:r>
        <w:rPr>
          <w:rFonts w:ascii="Arial" w:eastAsia="Arial" w:hAnsi="Arial" w:cs="Arial"/>
          <w:color w:val="3A3A3A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A3A3A"/>
          <w:w w:val="94"/>
          <w:sz w:val="18"/>
          <w:szCs w:val="18"/>
        </w:rPr>
        <w:t>i</w:t>
      </w:r>
    </w:p>
    <w:p w:rsidR="002308E9" w:rsidRDefault="00B0591D">
      <w:pPr>
        <w:spacing w:before="38"/>
        <w:ind w:left="702" w:right="259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2"/>
          <w:sz w:val="18"/>
          <w:szCs w:val="18"/>
        </w:rPr>
        <w:t>ri</w:t>
      </w:r>
      <w:r>
        <w:rPr>
          <w:rFonts w:ascii="Arial" w:eastAsia="Arial" w:hAnsi="Arial" w:cs="Arial"/>
          <w:color w:val="171712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aka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ri</w:t>
      </w:r>
      <w:r>
        <w:rPr>
          <w:rFonts w:ascii="Arial" w:eastAsia="Arial" w:hAnsi="Arial" w:cs="Arial"/>
          <w:color w:val="3A3A3A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i</w:t>
      </w:r>
    </w:p>
    <w:p w:rsidR="002308E9" w:rsidRDefault="00B0591D">
      <w:pPr>
        <w:spacing w:before="47" w:line="293" w:lineRule="auto"/>
        <w:ind w:left="836" w:right="76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i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6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4"/>
          <w:w w:val="113"/>
          <w:sz w:val="18"/>
          <w:szCs w:val="18"/>
        </w:rPr>
        <w:t>V</w:t>
      </w:r>
      <w:r>
        <w:rPr>
          <w:rFonts w:ascii="Arial" w:eastAsia="Arial" w:hAnsi="Arial" w:cs="Arial"/>
          <w:color w:val="3A3A3A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3A3A3A"/>
          <w:spacing w:val="30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3"/>
          <w:w w:val="7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4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282828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102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2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1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A3A3A"/>
          <w:w w:val="58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15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-4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8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4"/>
          <w:w w:val="16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3A3A3A"/>
          <w:spacing w:val="3"/>
          <w:w w:val="117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B4B4B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B4B4B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B4B4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4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2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"/>
          <w:w w:val="12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 xml:space="preserve">n  </w:t>
      </w:r>
      <w:r>
        <w:rPr>
          <w:rFonts w:ascii="Arial" w:eastAsia="Arial" w:hAnsi="Arial" w:cs="Arial"/>
          <w:color w:val="282828"/>
          <w:spacing w:val="1"/>
          <w:w w:val="8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 xml:space="preserve">g 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828282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828282"/>
          <w:spacing w:val="43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u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71712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5"/>
          <w:w w:val="13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ik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82828"/>
          <w:w w:val="75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31"/>
          <w:w w:val="75"/>
          <w:sz w:val="18"/>
          <w:szCs w:val="18"/>
        </w:rPr>
        <w:t>k</w:t>
      </w:r>
      <w:r>
        <w:rPr>
          <w:rFonts w:ascii="Arial" w:eastAsia="Arial" w:hAnsi="Arial" w:cs="Arial"/>
          <w:color w:val="282828"/>
          <w:w w:val="13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4"/>
          <w:w w:val="134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88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5"/>
          <w:w w:val="18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171712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2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 xml:space="preserve">, </w:t>
      </w:r>
      <w:r>
        <w:rPr>
          <w:rFonts w:ascii="Arial" w:eastAsia="Arial" w:hAnsi="Arial" w:cs="Arial"/>
          <w:color w:val="696969"/>
          <w:spacing w:val="14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828282"/>
          <w:w w:val="84"/>
          <w:sz w:val="18"/>
          <w:szCs w:val="18"/>
        </w:rPr>
        <w:t xml:space="preserve">, 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s </w:t>
      </w:r>
      <w:r>
        <w:rPr>
          <w:rFonts w:ascii="Arial" w:eastAsia="Arial" w:hAnsi="Arial" w:cs="Arial"/>
          <w:color w:val="28282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 xml:space="preserve"> 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 xml:space="preserve">ri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uk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98"/>
          <w:sz w:val="18"/>
          <w:szCs w:val="18"/>
        </w:rPr>
        <w:t>k,</w:t>
      </w:r>
      <w:r>
        <w:rPr>
          <w:rFonts w:ascii="Arial" w:eastAsia="Arial" w:hAnsi="Arial" w:cs="Arial"/>
          <w:color w:val="4B4B4B"/>
          <w:spacing w:val="16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28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78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71712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2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71712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75"/>
          <w:sz w:val="18"/>
          <w:szCs w:val="18"/>
        </w:rPr>
        <w:t>.</w:t>
      </w:r>
    </w:p>
    <w:p w:rsidR="002308E9" w:rsidRDefault="002308E9">
      <w:pPr>
        <w:spacing w:before="17" w:line="240" w:lineRule="exact"/>
        <w:rPr>
          <w:sz w:val="24"/>
          <w:szCs w:val="24"/>
        </w:rPr>
      </w:pPr>
    </w:p>
    <w:p w:rsidR="002308E9" w:rsidRDefault="00B0591D">
      <w:pPr>
        <w:spacing w:line="293" w:lineRule="auto"/>
        <w:ind w:left="822" w:right="2179" w:firstLine="2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3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828282"/>
          <w:sz w:val="18"/>
          <w:szCs w:val="18"/>
        </w:rPr>
        <w:t>,</w:t>
      </w:r>
      <w:r>
        <w:rPr>
          <w:rFonts w:ascii="Arial" w:eastAsia="Arial" w:hAnsi="Arial" w:cs="Arial"/>
          <w:color w:val="828282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k,</w:t>
      </w:r>
      <w:r>
        <w:rPr>
          <w:rFonts w:ascii="Arial" w:eastAsia="Arial" w:hAnsi="Arial" w:cs="Arial"/>
          <w:color w:val="282828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3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"/>
          <w:w w:val="108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108"/>
          <w:sz w:val="18"/>
          <w:szCs w:val="18"/>
        </w:rPr>
        <w:t>pu</w:t>
      </w:r>
      <w:r>
        <w:rPr>
          <w:rFonts w:ascii="Arial" w:eastAsia="Arial" w:hAnsi="Arial" w:cs="Arial"/>
          <w:color w:val="4B4B4B"/>
          <w:spacing w:val="-28"/>
          <w:w w:val="10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8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3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w w:val="70"/>
          <w:sz w:val="18"/>
          <w:szCs w:val="18"/>
        </w:rPr>
        <w:t xml:space="preserve">i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eb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o  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2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69696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A3A3A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gg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ib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u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164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30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4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up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4B4B4B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4B4B4B"/>
          <w:spacing w:val="42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Ha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3"/>
          <w:w w:val="7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o</w:t>
      </w:r>
      <w:r>
        <w:rPr>
          <w:rFonts w:ascii="Arial" w:eastAsia="Arial" w:hAnsi="Arial" w:cs="Arial"/>
          <w:color w:val="282828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4"/>
          <w:w w:val="12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 xml:space="preserve">s 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5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 xml:space="preserve">k 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27"/>
          <w:w w:val="133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C3C3C3"/>
          <w:w w:val="1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w w:val="246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2"/>
          <w:w w:val="164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7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7"/>
          <w:sz w:val="18"/>
          <w:szCs w:val="18"/>
        </w:rPr>
        <w:t>li</w:t>
      </w:r>
      <w:r>
        <w:rPr>
          <w:rFonts w:ascii="Arial" w:eastAsia="Arial" w:hAnsi="Arial" w:cs="Arial"/>
          <w:color w:val="4B4B4B"/>
          <w:spacing w:val="4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171712"/>
          <w:w w:val="97"/>
          <w:sz w:val="18"/>
          <w:szCs w:val="18"/>
        </w:rPr>
        <w:t xml:space="preserve">a </w:t>
      </w:r>
      <w:r>
        <w:rPr>
          <w:rFonts w:ascii="Arial" w:eastAsia="Arial" w:hAnsi="Arial" w:cs="Arial"/>
          <w:color w:val="171712"/>
          <w:spacing w:val="9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171712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282828"/>
          <w:w w:val="94"/>
          <w:sz w:val="18"/>
          <w:szCs w:val="18"/>
        </w:rPr>
        <w:t xml:space="preserve">l </w:t>
      </w:r>
      <w:r>
        <w:rPr>
          <w:rFonts w:ascii="Arial" w:eastAsia="Arial" w:hAnsi="Arial" w:cs="Arial"/>
          <w:color w:val="282828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82828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C3C3C3"/>
          <w:w w:val="35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"/>
          <w:w w:val="199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7"/>
          <w:sz w:val="18"/>
          <w:szCs w:val="18"/>
        </w:rPr>
        <w:t>li</w:t>
      </w:r>
      <w:r>
        <w:rPr>
          <w:rFonts w:ascii="Arial" w:eastAsia="Arial" w:hAnsi="Arial" w:cs="Arial"/>
          <w:color w:val="3A3A3A"/>
          <w:spacing w:val="4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9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696969"/>
          <w:w w:val="84"/>
          <w:sz w:val="18"/>
          <w:szCs w:val="18"/>
        </w:rPr>
        <w:t>.</w:t>
      </w:r>
    </w:p>
    <w:p w:rsidR="002308E9" w:rsidRDefault="002308E9">
      <w:pPr>
        <w:spacing w:before="9" w:line="200" w:lineRule="exact"/>
      </w:pPr>
    </w:p>
    <w:p w:rsidR="002308E9" w:rsidRDefault="00B0591D">
      <w:pPr>
        <w:spacing w:line="240" w:lineRule="atLeast"/>
        <w:ind w:left="836" w:right="75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-26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131"/>
          <w:sz w:val="18"/>
          <w:szCs w:val="18"/>
        </w:rPr>
        <w:t xml:space="preserve">t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ai </w:t>
      </w:r>
      <w:r>
        <w:rPr>
          <w:rFonts w:ascii="Arial" w:eastAsia="Arial" w:hAnsi="Arial" w:cs="Arial"/>
          <w:color w:val="3A3A3A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"/>
          <w:w w:val="12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04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828282"/>
          <w:w w:val="84"/>
          <w:sz w:val="18"/>
          <w:szCs w:val="18"/>
        </w:rPr>
        <w:t xml:space="preserve">, </w:t>
      </w:r>
      <w:r>
        <w:rPr>
          <w:rFonts w:ascii="Arial" w:eastAsia="Arial" w:hAnsi="Arial" w:cs="Arial"/>
          <w:color w:val="4B4B4B"/>
          <w:spacing w:val="2"/>
          <w:w w:val="99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8"/>
          <w:sz w:val="18"/>
          <w:szCs w:val="18"/>
        </w:rPr>
        <w:t>?</w:t>
      </w:r>
    </w:p>
    <w:p w:rsidR="002308E9" w:rsidRDefault="00B0591D">
      <w:pPr>
        <w:spacing w:before="3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282828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2"/>
          <w:spacing w:val="1"/>
          <w:w w:val="84"/>
          <w:sz w:val="18"/>
          <w:szCs w:val="18"/>
        </w:rPr>
        <w:t>I</w:t>
      </w:r>
      <w:r>
        <w:rPr>
          <w:rFonts w:ascii="Arial" w:eastAsia="Arial" w:hAnsi="Arial" w:cs="Arial"/>
          <w:color w:val="171712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"/>
          <w:w w:val="121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3"/>
          <w:w w:val="114"/>
          <w:sz w:val="18"/>
          <w:szCs w:val="18"/>
        </w:rPr>
        <w:t>v</w:t>
      </w:r>
      <w:r>
        <w:rPr>
          <w:rFonts w:ascii="Arial" w:eastAsia="Arial" w:hAnsi="Arial" w:cs="Arial"/>
          <w:color w:val="171712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60"/>
          <w:sz w:val="18"/>
          <w:szCs w:val="18"/>
        </w:rPr>
        <w:t>f</w:t>
      </w:r>
    </w:p>
    <w:p w:rsidR="002308E9" w:rsidRDefault="00B0591D">
      <w:pPr>
        <w:spacing w:before="52"/>
        <w:ind w:left="298" w:right="56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6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6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6"/>
          <w:w w:val="115"/>
          <w:sz w:val="18"/>
          <w:szCs w:val="18"/>
        </w:rPr>
        <w:t>K</w:t>
      </w:r>
      <w:r>
        <w:rPr>
          <w:rFonts w:ascii="Arial" w:eastAsia="Arial" w:hAnsi="Arial" w:cs="Arial"/>
          <w:color w:val="171712"/>
          <w:w w:val="73"/>
          <w:sz w:val="18"/>
          <w:szCs w:val="18"/>
        </w:rPr>
        <w:t>,</w:t>
      </w:r>
      <w:r>
        <w:rPr>
          <w:rFonts w:ascii="Arial" w:eastAsia="Arial" w:hAnsi="Arial" w:cs="Arial"/>
          <w:color w:val="171712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282828"/>
          <w:w w:val="91"/>
          <w:sz w:val="18"/>
          <w:szCs w:val="18"/>
        </w:rPr>
        <w:t>C</w:t>
      </w:r>
    </w:p>
    <w:p w:rsidR="002308E9" w:rsidRDefault="002308E9">
      <w:pPr>
        <w:spacing w:before="3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289" w:lineRule="auto"/>
        <w:ind w:left="53" w:right="7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3"/>
          <w:w w:val="90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 xml:space="preserve">s </w:t>
      </w:r>
      <w:r>
        <w:rPr>
          <w:rFonts w:ascii="Arial" w:eastAsia="Arial" w:hAnsi="Arial" w:cs="Arial"/>
          <w:b/>
          <w:color w:val="3A3A3A"/>
          <w:spacing w:val="8"/>
          <w:w w:val="91"/>
          <w:sz w:val="18"/>
          <w:szCs w:val="18"/>
        </w:rPr>
        <w:t>M</w:t>
      </w:r>
      <w:r>
        <w:rPr>
          <w:rFonts w:ascii="Arial" w:eastAsia="Arial" w:hAnsi="Arial" w:cs="Arial"/>
          <w:b/>
          <w:color w:val="3A3A3A"/>
          <w:spacing w:val="5"/>
          <w:w w:val="101"/>
          <w:sz w:val="18"/>
          <w:szCs w:val="18"/>
        </w:rPr>
        <w:t>a</w:t>
      </w:r>
      <w:r>
        <w:rPr>
          <w:rFonts w:ascii="Arial" w:eastAsia="Arial" w:hAnsi="Arial" w:cs="Arial"/>
          <w:b/>
          <w:color w:val="4B4B4B"/>
          <w:spacing w:val="5"/>
          <w:w w:val="83"/>
          <w:sz w:val="18"/>
          <w:szCs w:val="18"/>
        </w:rPr>
        <w:t>n</w:t>
      </w:r>
      <w:r>
        <w:rPr>
          <w:rFonts w:ascii="Arial" w:eastAsia="Arial" w:hAnsi="Arial" w:cs="Arial"/>
          <w:b/>
          <w:color w:val="4B4B4B"/>
          <w:spacing w:val="5"/>
          <w:sz w:val="18"/>
          <w:szCs w:val="18"/>
        </w:rPr>
        <w:t>d</w:t>
      </w:r>
      <w:r>
        <w:rPr>
          <w:rFonts w:ascii="Arial" w:eastAsia="Arial" w:hAnsi="Arial" w:cs="Arial"/>
          <w:b/>
          <w:color w:val="4B4B4B"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color w:val="4B4B4B"/>
          <w:w w:val="76"/>
          <w:sz w:val="18"/>
          <w:szCs w:val="18"/>
        </w:rPr>
        <w:t xml:space="preserve">ri </w:t>
      </w:r>
      <w:r>
        <w:rPr>
          <w:rFonts w:ascii="Arial" w:eastAsia="Arial" w:hAnsi="Arial" w:cs="Arial"/>
          <w:color w:val="3A3A3A"/>
          <w:spacing w:val="3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>s</w:t>
      </w:r>
    </w:p>
    <w:p w:rsidR="002308E9" w:rsidRDefault="002308E9">
      <w:pPr>
        <w:spacing w:before="1" w:line="240" w:lineRule="exact"/>
        <w:rPr>
          <w:sz w:val="24"/>
          <w:szCs w:val="24"/>
        </w:rPr>
      </w:pPr>
    </w:p>
    <w:p w:rsidR="002308E9" w:rsidRDefault="00B0591D">
      <w:pPr>
        <w:ind w:left="53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300" w:header="720" w:footer="720" w:gutter="0"/>
          <w:cols w:num="2" w:space="720" w:equalWidth="0">
            <w:col w:w="8012" w:space="173"/>
            <w:col w:w="1655"/>
          </w:cols>
        </w:sectPr>
      </w:pPr>
      <w:r>
        <w:rPr>
          <w:rFonts w:ascii="Arial" w:eastAsia="Arial" w:hAnsi="Arial" w:cs="Arial"/>
          <w:i/>
          <w:color w:val="4B4B4B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B4B4B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i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i/>
          <w:color w:val="4B4B4B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i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i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4B4B4B"/>
          <w:spacing w:val="-112"/>
          <w:w w:val="376"/>
          <w:sz w:val="18"/>
          <w:szCs w:val="18"/>
        </w:rPr>
        <w:t>i</w:t>
      </w:r>
      <w:r>
        <w:rPr>
          <w:rFonts w:ascii="Arial" w:eastAsia="Arial" w:hAnsi="Arial" w:cs="Arial"/>
          <w:i/>
          <w:color w:val="828282"/>
          <w:spacing w:val="2"/>
          <w:w w:val="78"/>
          <w:sz w:val="18"/>
          <w:szCs w:val="18"/>
        </w:rPr>
        <w:t>c</w:t>
      </w:r>
      <w:r>
        <w:rPr>
          <w:rFonts w:ascii="Arial" w:eastAsia="Arial" w:hAnsi="Arial" w:cs="Arial"/>
          <w:i/>
          <w:color w:val="282828"/>
          <w:spacing w:val="4"/>
          <w:w w:val="145"/>
          <w:sz w:val="18"/>
          <w:szCs w:val="18"/>
        </w:rPr>
        <w:t>a</w:t>
      </w:r>
      <w:r>
        <w:rPr>
          <w:rFonts w:ascii="Arial" w:eastAsia="Arial" w:hAnsi="Arial" w:cs="Arial"/>
          <w:i/>
          <w:color w:val="282828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i/>
          <w:color w:val="696969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i/>
          <w:color w:val="3A3A3A"/>
          <w:spacing w:val="3"/>
          <w:w w:val="103"/>
          <w:sz w:val="18"/>
          <w:szCs w:val="18"/>
        </w:rPr>
        <w:t>o</w:t>
      </w:r>
      <w:r>
        <w:rPr>
          <w:rFonts w:ascii="Arial" w:eastAsia="Arial" w:hAnsi="Arial" w:cs="Arial"/>
          <w:i/>
          <w:color w:val="4B4B4B"/>
          <w:w w:val="93"/>
          <w:sz w:val="18"/>
          <w:szCs w:val="18"/>
        </w:rPr>
        <w:t>n</w:t>
      </w:r>
    </w:p>
    <w:tbl>
      <w:tblPr>
        <w:tblW w:w="0" w:type="auto"/>
        <w:tblInd w:w="9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9"/>
        <w:gridCol w:w="1301"/>
        <w:gridCol w:w="1431"/>
        <w:gridCol w:w="1421"/>
        <w:gridCol w:w="1011"/>
      </w:tblGrid>
      <w:tr w:rsidR="002308E9">
        <w:trPr>
          <w:trHeight w:hRule="exact" w:val="291"/>
        </w:trPr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33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3"/>
                <w:w w:val="10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82828"/>
                <w:spacing w:val="1"/>
                <w:w w:val="10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A3A3A"/>
                <w:spacing w:val="3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A3A3A"/>
                <w:spacing w:val="3"/>
                <w:w w:val="103"/>
                <w:sz w:val="18"/>
                <w:szCs w:val="18"/>
              </w:rPr>
              <w:t>ua</w:t>
            </w:r>
            <w:r>
              <w:rPr>
                <w:rFonts w:ascii="Arial" w:eastAsia="Arial" w:hAnsi="Arial" w:cs="Arial"/>
                <w:color w:val="4B4B4B"/>
                <w:w w:val="93"/>
                <w:sz w:val="18"/>
                <w:szCs w:val="18"/>
              </w:rPr>
              <w:t>n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38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71712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82828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A3A3A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pacing w:val="3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n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3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A3A3A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B4B4B"/>
                <w:spacing w:val="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4B4B4B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pacing w:val="3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38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3"/>
                <w:w w:val="9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A3A3A"/>
                <w:spacing w:val="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1"/>
                <w:w w:val="11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B4B4B"/>
                <w:spacing w:val="3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w w:val="93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268"/>
        </w:trPr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0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82828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5"/>
                <w:w w:val="93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pacing w:val="3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3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spacing w:val="3"/>
                <w:w w:val="98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A3A3A"/>
                <w:spacing w:val="3"/>
                <w:w w:val="11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82828"/>
                <w:w w:val="93"/>
                <w:sz w:val="18"/>
                <w:szCs w:val="18"/>
              </w:rPr>
              <w:t>a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0"/>
              <w:ind w:left="542" w:right="59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w w:val="93"/>
                <w:sz w:val="18"/>
                <w:szCs w:val="18"/>
              </w:rPr>
              <w:t>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0"/>
              <w:ind w:left="657" w:right="61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w w:val="88"/>
                <w:sz w:val="18"/>
                <w:szCs w:val="18"/>
              </w:rPr>
              <w:t>3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0"/>
              <w:ind w:left="623" w:right="64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w w:val="87"/>
                <w:sz w:val="18"/>
                <w:szCs w:val="18"/>
              </w:rPr>
              <w:t>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"/>
              <w:ind w:left="64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82828"/>
                <w:w w:val="80"/>
              </w:rPr>
              <w:t>5</w:t>
            </w:r>
          </w:p>
        </w:tc>
      </w:tr>
      <w:tr w:rsidR="002308E9">
        <w:trPr>
          <w:trHeight w:hRule="exact" w:val="265"/>
        </w:trPr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6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A3A3A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2"/>
                <w:w w:val="8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82828"/>
                <w:spacing w:val="3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2"/>
                <w:w w:val="11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A3A3A"/>
                <w:spacing w:val="3"/>
                <w:w w:val="9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B4B4B"/>
                <w:w w:val="104"/>
                <w:sz w:val="18"/>
                <w:szCs w:val="18"/>
              </w:rPr>
              <w:t>k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"/>
              <w:ind w:left="554" w:right="59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82828"/>
                <w:w w:val="75"/>
              </w:rPr>
              <w:t>5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641" w:right="621"/>
              <w:jc w:val="center"/>
            </w:pPr>
            <w:r>
              <w:rPr>
                <w:color w:val="282828"/>
                <w:w w:val="99"/>
              </w:rPr>
              <w:t>9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"/>
              <w:ind w:left="626" w:right="63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82828"/>
                <w:w w:val="80"/>
              </w:rPr>
              <w:t>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628"/>
            </w:pPr>
            <w:r>
              <w:rPr>
                <w:color w:val="282828"/>
              </w:rPr>
              <w:t>0</w:t>
            </w:r>
          </w:p>
        </w:tc>
      </w:tr>
      <w:tr w:rsidR="002308E9">
        <w:trPr>
          <w:trHeight w:hRule="exact" w:val="328"/>
        </w:trPr>
        <w:tc>
          <w:tcPr>
            <w:tcW w:w="139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6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A3A3A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4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pacing w:val="1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A3A3A"/>
                <w:spacing w:val="3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A3A3A"/>
                <w:spacing w:val="3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pacing w:val="3"/>
                <w:w w:val="114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71712"/>
                <w:spacing w:val="2"/>
                <w:w w:val="8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w w:val="131"/>
                <w:sz w:val="18"/>
                <w:szCs w:val="18"/>
              </w:rPr>
              <w:t>t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540" w:right="596"/>
              <w:jc w:val="center"/>
            </w:pPr>
            <w:r>
              <w:rPr>
                <w:color w:val="3A3A3A"/>
                <w:w w:val="95"/>
              </w:rPr>
              <w:t>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41" w:right="621"/>
              <w:jc w:val="center"/>
            </w:pPr>
            <w:r>
              <w:rPr>
                <w:color w:val="282828"/>
                <w:w w:val="99"/>
              </w:rPr>
              <w:t>0</w:t>
            </w:r>
          </w:p>
        </w:tc>
        <w:tc>
          <w:tcPr>
            <w:tcW w:w="142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26" w:right="63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82828"/>
                <w:w w:val="80"/>
              </w:rPr>
              <w:t>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28"/>
            </w:pPr>
            <w:r>
              <w:rPr>
                <w:color w:val="282828"/>
              </w:rPr>
              <w:t>0</w:t>
            </w:r>
          </w:p>
        </w:tc>
      </w:tr>
    </w:tbl>
    <w:p w:rsidR="002308E9" w:rsidRDefault="002308E9">
      <w:pPr>
        <w:spacing w:line="200" w:lineRule="exact"/>
      </w:pPr>
    </w:p>
    <w:p w:rsidR="002308E9" w:rsidRDefault="002308E9">
      <w:pPr>
        <w:spacing w:before="4" w:line="220" w:lineRule="exact"/>
        <w:rPr>
          <w:sz w:val="22"/>
          <w:szCs w:val="22"/>
        </w:rPr>
        <w:sectPr w:rsidR="002308E9">
          <w:type w:val="continuous"/>
          <w:pgSz w:w="12180" w:h="18700"/>
          <w:pgMar w:top="1380" w:right="1040" w:bottom="280" w:left="1300" w:header="720" w:footer="720" w:gutter="0"/>
          <w:cols w:space="720"/>
        </w:sectPr>
      </w:pPr>
    </w:p>
    <w:p w:rsidR="002308E9" w:rsidRDefault="00B0591D">
      <w:pPr>
        <w:spacing w:before="37" w:line="276" w:lineRule="auto"/>
        <w:ind w:left="721" w:right="-34" w:hanging="32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6</w:t>
      </w:r>
      <w:r>
        <w:rPr>
          <w:rFonts w:ascii="Arial" w:eastAsia="Arial" w:hAnsi="Arial" w:cs="Arial"/>
          <w:color w:val="000000"/>
          <w:w w:val="47"/>
          <w:sz w:val="18"/>
          <w:szCs w:val="18"/>
        </w:rPr>
        <w:t xml:space="preserve">.  </w:t>
      </w:r>
      <w:r>
        <w:rPr>
          <w:rFonts w:ascii="Arial" w:eastAsia="Arial" w:hAnsi="Arial" w:cs="Arial"/>
          <w:color w:val="000000"/>
          <w:spacing w:val="15"/>
          <w:w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z w:val="18"/>
          <w:szCs w:val="18"/>
        </w:rPr>
        <w:t>ru</w:t>
      </w:r>
      <w:r>
        <w:rPr>
          <w:rFonts w:ascii="Arial" w:eastAsia="Arial" w:hAnsi="Arial" w:cs="Arial"/>
          <w:color w:val="3A3A3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6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yan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171712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4"/>
          <w:sz w:val="18"/>
          <w:szCs w:val="18"/>
        </w:rPr>
        <w:t xml:space="preserve">k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1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6"/>
          <w:w w:val="13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4"/>
          <w:sz w:val="18"/>
          <w:szCs w:val="18"/>
        </w:rPr>
        <w:t xml:space="preserve">s  </w:t>
      </w:r>
      <w:r>
        <w:rPr>
          <w:rFonts w:ascii="Arial" w:eastAsia="Arial" w:hAnsi="Arial" w:cs="Arial"/>
          <w:color w:val="4B4B4B"/>
          <w:spacing w:val="1"/>
          <w:w w:val="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w w:val="329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A3A3A"/>
          <w:spacing w:val="15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ca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i </w:t>
      </w:r>
      <w:r>
        <w:rPr>
          <w:rFonts w:ascii="Arial" w:eastAsia="Arial" w:hAnsi="Arial" w:cs="Arial"/>
          <w:color w:val="28282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B4B4B"/>
          <w:spacing w:val="-2"/>
          <w:w w:val="71"/>
        </w:rPr>
        <w:t>1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96969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 xml:space="preserve">0 </w:t>
      </w:r>
      <w:r>
        <w:rPr>
          <w:rFonts w:ascii="Arial" w:eastAsia="Arial" w:hAnsi="Arial" w:cs="Arial"/>
          <w:color w:val="4B4B4B"/>
          <w:spacing w:val="15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i 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a</w:t>
      </w:r>
    </w:p>
    <w:p w:rsidR="002308E9" w:rsidRDefault="00B0591D">
      <w:pPr>
        <w:spacing w:line="200" w:lineRule="exact"/>
        <w:ind w:left="332" w:right="3753"/>
        <w:jc w:val="both"/>
        <w:rPr>
          <w:sz w:val="22"/>
          <w:szCs w:val="22"/>
        </w:rPr>
      </w:pPr>
      <w:r>
        <w:rPr>
          <w:b/>
          <w:color w:val="002836"/>
          <w:w w:val="73"/>
          <w:sz w:val="22"/>
          <w:szCs w:val="22"/>
        </w:rPr>
        <w:t>K</w:t>
      </w:r>
      <w:r>
        <w:rPr>
          <w:b/>
          <w:color w:val="002836"/>
          <w:w w:val="107"/>
          <w:sz w:val="22"/>
          <w:szCs w:val="22"/>
        </w:rPr>
        <w:t>e</w:t>
      </w:r>
      <w:r>
        <w:rPr>
          <w:b/>
          <w:color w:val="002836"/>
          <w:spacing w:val="-1"/>
          <w:w w:val="107"/>
          <w:sz w:val="22"/>
          <w:szCs w:val="22"/>
        </w:rPr>
        <w:t>g</w:t>
      </w:r>
      <w:r>
        <w:rPr>
          <w:b/>
          <w:color w:val="004159"/>
          <w:spacing w:val="-53"/>
          <w:w w:val="103"/>
          <w:sz w:val="22"/>
          <w:szCs w:val="22"/>
        </w:rPr>
        <w:t>i</w:t>
      </w:r>
      <w:r>
        <w:rPr>
          <w:b/>
          <w:color w:val="004159"/>
          <w:w w:val="112"/>
          <w:sz w:val="22"/>
          <w:szCs w:val="22"/>
        </w:rPr>
        <w:t>at</w:t>
      </w:r>
      <w:r>
        <w:rPr>
          <w:b/>
          <w:color w:val="004159"/>
          <w:spacing w:val="-2"/>
          <w:w w:val="112"/>
          <w:sz w:val="22"/>
          <w:szCs w:val="22"/>
        </w:rPr>
        <w:t>a</w:t>
      </w:r>
      <w:r>
        <w:rPr>
          <w:b/>
          <w:color w:val="002836"/>
          <w:w w:val="95"/>
          <w:sz w:val="22"/>
          <w:szCs w:val="22"/>
        </w:rPr>
        <w:t>n</w:t>
      </w:r>
      <w:r>
        <w:rPr>
          <w:b/>
          <w:color w:val="002836"/>
          <w:spacing w:val="-8"/>
          <w:sz w:val="22"/>
          <w:szCs w:val="22"/>
        </w:rPr>
        <w:t xml:space="preserve"> </w:t>
      </w:r>
      <w:r>
        <w:rPr>
          <w:b/>
          <w:color w:val="004159"/>
          <w:w w:val="62"/>
          <w:sz w:val="22"/>
          <w:szCs w:val="22"/>
        </w:rPr>
        <w:t>I</w:t>
      </w:r>
      <w:r>
        <w:rPr>
          <w:b/>
          <w:color w:val="004159"/>
          <w:spacing w:val="-1"/>
          <w:w w:val="91"/>
          <w:sz w:val="22"/>
          <w:szCs w:val="22"/>
        </w:rPr>
        <w:t>n</w:t>
      </w:r>
      <w:r>
        <w:rPr>
          <w:b/>
          <w:color w:val="004159"/>
          <w:w w:val="97"/>
          <w:sz w:val="22"/>
          <w:szCs w:val="22"/>
        </w:rPr>
        <w:t>ti</w:t>
      </w:r>
      <w:r>
        <w:rPr>
          <w:b/>
          <w:color w:val="004159"/>
          <w:sz w:val="22"/>
          <w:szCs w:val="22"/>
        </w:rPr>
        <w:t xml:space="preserve">                                 </w:t>
      </w:r>
      <w:r>
        <w:rPr>
          <w:b/>
          <w:color w:val="004159"/>
          <w:spacing w:val="-3"/>
          <w:sz w:val="22"/>
          <w:szCs w:val="22"/>
        </w:rPr>
        <w:t xml:space="preserve"> </w:t>
      </w:r>
      <w:r>
        <w:rPr>
          <w:b/>
          <w:color w:val="004159"/>
          <w:sz w:val="22"/>
          <w:szCs w:val="22"/>
        </w:rPr>
        <w:t>(85</w:t>
      </w:r>
      <w:r>
        <w:rPr>
          <w:b/>
          <w:color w:val="004159"/>
          <w:spacing w:val="-17"/>
          <w:sz w:val="22"/>
          <w:szCs w:val="22"/>
        </w:rPr>
        <w:t xml:space="preserve"> </w:t>
      </w:r>
      <w:r>
        <w:rPr>
          <w:b/>
          <w:color w:val="004159"/>
          <w:sz w:val="22"/>
          <w:szCs w:val="22"/>
        </w:rPr>
        <w:t>M</w:t>
      </w:r>
      <w:r>
        <w:rPr>
          <w:b/>
          <w:color w:val="004159"/>
          <w:spacing w:val="-1"/>
          <w:sz w:val="22"/>
          <w:szCs w:val="22"/>
        </w:rPr>
        <w:t>en</w:t>
      </w:r>
      <w:r>
        <w:rPr>
          <w:b/>
          <w:color w:val="004159"/>
          <w:spacing w:val="-53"/>
          <w:sz w:val="22"/>
          <w:szCs w:val="22"/>
        </w:rPr>
        <w:t>i</w:t>
      </w:r>
      <w:r>
        <w:rPr>
          <w:b/>
          <w:color w:val="004159"/>
          <w:sz w:val="22"/>
          <w:szCs w:val="22"/>
        </w:rPr>
        <w:t>t)</w:t>
      </w:r>
    </w:p>
    <w:p w:rsidR="002308E9" w:rsidRDefault="00B0591D">
      <w:pPr>
        <w:spacing w:before="57"/>
        <w:ind w:left="337" w:right="453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42100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13600"/>
          <w:sz w:val="18"/>
          <w:szCs w:val="18"/>
        </w:rPr>
        <w:t>r</w:t>
      </w:r>
      <w:r>
        <w:rPr>
          <w:rFonts w:ascii="Arial" w:eastAsia="Arial" w:hAnsi="Arial" w:cs="Arial"/>
          <w:color w:val="413600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136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421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136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13600"/>
          <w:sz w:val="18"/>
          <w:szCs w:val="18"/>
        </w:rPr>
        <w:t>i</w:t>
      </w:r>
      <w:r>
        <w:rPr>
          <w:rFonts w:ascii="Arial" w:eastAsia="Arial" w:hAnsi="Arial" w:cs="Arial"/>
          <w:color w:val="4136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42100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242100"/>
          <w:sz w:val="18"/>
          <w:szCs w:val="18"/>
        </w:rPr>
        <w:t>r</w:t>
      </w:r>
      <w:r>
        <w:rPr>
          <w:rFonts w:ascii="Arial" w:eastAsia="Arial" w:hAnsi="Arial" w:cs="Arial"/>
          <w:color w:val="242100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413600"/>
          <w:sz w:val="18"/>
          <w:szCs w:val="18"/>
        </w:rPr>
        <w:t>a</w:t>
      </w:r>
      <w:r>
        <w:rPr>
          <w:rFonts w:ascii="Arial" w:eastAsia="Arial" w:hAnsi="Arial" w:cs="Arial"/>
          <w:color w:val="41360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13600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136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2100"/>
          <w:sz w:val="18"/>
          <w:szCs w:val="18"/>
        </w:rPr>
        <w:t>k</w:t>
      </w:r>
      <w:r>
        <w:rPr>
          <w:rFonts w:ascii="Arial" w:eastAsia="Arial" w:hAnsi="Arial" w:cs="Arial"/>
          <w:color w:val="2421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42100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42100"/>
          <w:spacing w:val="3"/>
          <w:sz w:val="18"/>
          <w:szCs w:val="18"/>
        </w:rPr>
        <w:t>ad</w:t>
      </w:r>
      <w:r>
        <w:rPr>
          <w:rFonts w:ascii="Arial" w:eastAsia="Arial" w:hAnsi="Arial" w:cs="Arial"/>
          <w:color w:val="242100"/>
          <w:sz w:val="18"/>
          <w:szCs w:val="18"/>
        </w:rPr>
        <w:t>a</w:t>
      </w:r>
      <w:r>
        <w:rPr>
          <w:rFonts w:ascii="Arial" w:eastAsia="Arial" w:hAnsi="Arial" w:cs="Arial"/>
          <w:color w:val="2421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13600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42100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42100"/>
          <w:spacing w:val="6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42100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136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13600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13600"/>
          <w:w w:val="93"/>
          <w:sz w:val="18"/>
          <w:szCs w:val="18"/>
        </w:rPr>
        <w:t>h</w:t>
      </w:r>
    </w:p>
    <w:p w:rsidR="002308E9" w:rsidRDefault="00B0591D">
      <w:pPr>
        <w:spacing w:before="52"/>
        <w:ind w:left="337" w:right="6633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2"/>
          <w:spacing w:val="3"/>
          <w:w w:val="86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71712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71712"/>
          <w:w w:val="93"/>
          <w:sz w:val="18"/>
          <w:szCs w:val="18"/>
        </w:rPr>
        <w:t>n</w:t>
      </w:r>
    </w:p>
    <w:p w:rsidR="002308E9" w:rsidRDefault="00B0591D">
      <w:pPr>
        <w:spacing w:before="47" w:line="294" w:lineRule="auto"/>
        <w:ind w:left="332" w:right="-15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4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2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tan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ti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rti</w:t>
      </w:r>
      <w:r>
        <w:rPr>
          <w:rFonts w:ascii="Arial" w:eastAsia="Arial" w:hAnsi="Arial" w:cs="Arial"/>
          <w:color w:val="3A3A3A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i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B4B4B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w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.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4B4B4B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6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h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z w:val="18"/>
          <w:szCs w:val="18"/>
        </w:rPr>
        <w:t>?</w:t>
      </w:r>
      <w:r>
        <w:rPr>
          <w:rFonts w:ascii="Arial" w:eastAsia="Arial" w:hAnsi="Arial" w:cs="Arial"/>
          <w:color w:val="3A3A3A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4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3"/>
          <w:w w:val="93"/>
          <w:sz w:val="18"/>
          <w:szCs w:val="18"/>
        </w:rPr>
        <w:t>o</w:t>
      </w:r>
      <w:r>
        <w:rPr>
          <w:rFonts w:ascii="Arial" w:eastAsia="Arial" w:hAnsi="Arial" w:cs="Arial"/>
          <w:color w:val="828282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828282"/>
          <w:spacing w:val="31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>o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g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8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7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8"/>
          <w:w w:val="11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1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u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eb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A3A3A"/>
          <w:sz w:val="18"/>
          <w:szCs w:val="18"/>
        </w:rPr>
        <w:t>?</w:t>
      </w:r>
      <w:r>
        <w:rPr>
          <w:rFonts w:ascii="Arial" w:eastAsia="Arial" w:hAnsi="Arial" w:cs="Arial"/>
          <w:color w:val="3A3A3A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171712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171712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A3A3A"/>
          <w:w w:val="70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2"/>
          <w:w w:val="21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4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?</w:t>
      </w:r>
    </w:p>
    <w:p w:rsidR="002308E9" w:rsidRDefault="00B0591D">
      <w:pPr>
        <w:spacing w:line="180" w:lineRule="exact"/>
        <w:ind w:left="865" w:right="-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2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5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li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9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96969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0</w:t>
      </w:r>
    </w:p>
    <w:p w:rsidR="002308E9" w:rsidRDefault="00B0591D">
      <w:pPr>
        <w:spacing w:before="19" w:line="240" w:lineRule="atLeast"/>
        <w:ind w:left="337" w:right="-29" w:hanging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89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17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84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"/>
          <w:w w:val="120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828282"/>
          <w:w w:val="75"/>
          <w:sz w:val="18"/>
          <w:szCs w:val="18"/>
        </w:rPr>
        <w:t xml:space="preserve">, </w:t>
      </w:r>
      <w:r>
        <w:rPr>
          <w:rFonts w:ascii="Arial" w:eastAsia="Arial" w:hAnsi="Arial" w:cs="Arial"/>
          <w:color w:val="828282"/>
          <w:spacing w:val="11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ik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A3A3A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2"/>
          <w:sz w:val="18"/>
          <w:szCs w:val="18"/>
        </w:rPr>
        <w:t>r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k </w:t>
      </w:r>
      <w:r>
        <w:rPr>
          <w:rFonts w:ascii="Arial" w:eastAsia="Arial" w:hAnsi="Arial" w:cs="Arial"/>
          <w:color w:val="3A3A3A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un</w:t>
      </w:r>
      <w:r>
        <w:rPr>
          <w:rFonts w:ascii="Arial" w:eastAsia="Arial" w:hAnsi="Arial" w:cs="Arial"/>
          <w:color w:val="4B4B4B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104"/>
          <w:sz w:val="18"/>
          <w:szCs w:val="18"/>
        </w:rPr>
        <w:t xml:space="preserve">k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ke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i </w:t>
      </w:r>
      <w:r>
        <w:rPr>
          <w:rFonts w:ascii="Arial" w:eastAsia="Arial" w:hAnsi="Arial" w:cs="Arial"/>
          <w:color w:val="4B4B4B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8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3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3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6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12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i </w:t>
      </w:r>
      <w:r>
        <w:rPr>
          <w:rFonts w:ascii="Arial" w:eastAsia="Arial" w:hAnsi="Arial" w:cs="Arial"/>
          <w:color w:val="3A3A3A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12"/>
          <w:sz w:val="18"/>
          <w:szCs w:val="18"/>
        </w:rPr>
        <w:t>a</w:t>
      </w:r>
      <w:r>
        <w:rPr>
          <w:rFonts w:ascii="Arial" w:eastAsia="Arial" w:hAnsi="Arial" w:cs="Arial"/>
          <w:color w:val="171712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171712"/>
          <w:spacing w:val="3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171712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828282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828282"/>
          <w:sz w:val="18"/>
          <w:szCs w:val="18"/>
        </w:rPr>
        <w:t xml:space="preserve"> </w:t>
      </w:r>
      <w:r>
        <w:rPr>
          <w:rFonts w:ascii="Arial" w:eastAsia="Arial" w:hAnsi="Arial" w:cs="Arial"/>
          <w:color w:val="828282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828282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828282"/>
          <w:sz w:val="18"/>
          <w:szCs w:val="18"/>
        </w:rPr>
        <w:t xml:space="preserve"> </w:t>
      </w:r>
      <w:r>
        <w:rPr>
          <w:rFonts w:ascii="Arial" w:eastAsia="Arial" w:hAnsi="Arial" w:cs="Arial"/>
          <w:color w:val="828282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z w:val="18"/>
          <w:szCs w:val="18"/>
        </w:rPr>
        <w:t>ai</w:t>
      </w:r>
    </w:p>
    <w:p w:rsidR="002308E9" w:rsidRDefault="00B0591D">
      <w:pPr>
        <w:spacing w:line="200" w:lineRule="exact"/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3" w:line="200" w:lineRule="exact"/>
      </w:pPr>
    </w:p>
    <w:p w:rsidR="002308E9" w:rsidRDefault="00B0591D">
      <w:pPr>
        <w:spacing w:line="300" w:lineRule="auto"/>
        <w:ind w:right="2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4B4B4B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B4B4B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696969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i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i/>
          <w:color w:val="3A3A3A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color w:val="4B4B4B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4B4B4B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i/>
          <w:color w:val="3A3A3A"/>
          <w:w w:val="105"/>
          <w:sz w:val="18"/>
          <w:szCs w:val="18"/>
        </w:rPr>
        <w:t>r</w:t>
      </w:r>
      <w:r>
        <w:rPr>
          <w:rFonts w:ascii="Arial" w:eastAsia="Arial" w:hAnsi="Arial" w:cs="Arial"/>
          <w:i/>
          <w:color w:val="3A3A3A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3A3A3A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i/>
          <w:color w:val="69696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4B4B4B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4B4B4B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B4B4B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i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i/>
          <w:color w:val="4B4B4B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i/>
          <w:color w:val="3A3A3A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i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4B4B4B"/>
          <w:spacing w:val="-112"/>
          <w:w w:val="376"/>
          <w:sz w:val="18"/>
          <w:szCs w:val="18"/>
        </w:rPr>
        <w:t>i</w:t>
      </w:r>
      <w:r>
        <w:rPr>
          <w:rFonts w:ascii="Arial" w:eastAsia="Arial" w:hAnsi="Arial" w:cs="Arial"/>
          <w:i/>
          <w:color w:val="828282"/>
          <w:spacing w:val="2"/>
          <w:w w:val="78"/>
          <w:sz w:val="18"/>
          <w:szCs w:val="18"/>
        </w:rPr>
        <w:t>c</w:t>
      </w:r>
      <w:r>
        <w:rPr>
          <w:rFonts w:ascii="Arial" w:eastAsia="Arial" w:hAnsi="Arial" w:cs="Arial"/>
          <w:i/>
          <w:color w:val="282828"/>
          <w:spacing w:val="4"/>
          <w:w w:val="145"/>
          <w:sz w:val="18"/>
          <w:szCs w:val="18"/>
        </w:rPr>
        <w:t>a</w:t>
      </w:r>
      <w:r>
        <w:rPr>
          <w:rFonts w:ascii="Arial" w:eastAsia="Arial" w:hAnsi="Arial" w:cs="Arial"/>
          <w:i/>
          <w:color w:val="282828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i/>
          <w:color w:val="69696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3A3A3A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4B4B4B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4B4B4B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B4B4B"/>
          <w:w w:val="98"/>
          <w:sz w:val="18"/>
          <w:szCs w:val="18"/>
        </w:rPr>
        <w:t>r</w:t>
      </w:r>
      <w:r>
        <w:rPr>
          <w:rFonts w:ascii="Arial" w:eastAsia="Arial" w:hAnsi="Arial" w:cs="Arial"/>
          <w:i/>
          <w:color w:val="4B4B4B"/>
          <w:spacing w:val="-12"/>
          <w:w w:val="98"/>
          <w:sz w:val="18"/>
          <w:szCs w:val="18"/>
        </w:rPr>
        <w:t>i</w:t>
      </w:r>
      <w:r>
        <w:rPr>
          <w:rFonts w:ascii="Arial" w:eastAsia="Arial" w:hAnsi="Arial" w:cs="Arial"/>
          <w:i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i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4B4B4B"/>
          <w:spacing w:val="-2"/>
          <w:w w:val="109"/>
          <w:sz w:val="18"/>
          <w:szCs w:val="18"/>
        </w:rPr>
        <w:t>c</w:t>
      </w:r>
      <w:r>
        <w:rPr>
          <w:rFonts w:ascii="Arial" w:eastAsia="Arial" w:hAnsi="Arial" w:cs="Arial"/>
          <w:i/>
          <w:color w:val="282828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i/>
          <w:color w:val="696969"/>
          <w:w w:val="129"/>
          <w:sz w:val="18"/>
          <w:szCs w:val="18"/>
        </w:rPr>
        <w:t>l</w:t>
      </w:r>
    </w:p>
    <w:p w:rsidR="002308E9" w:rsidRDefault="00B0591D">
      <w:pPr>
        <w:spacing w:before="1"/>
        <w:ind w:left="1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300" w:header="720" w:footer="720" w:gutter="0"/>
          <w:cols w:num="2" w:space="720" w:equalWidth="0">
            <w:col w:w="8021" w:space="216"/>
            <w:col w:w="1603"/>
          </w:cols>
        </w:sectPr>
      </w:pPr>
      <w:r>
        <w:rPr>
          <w:rFonts w:ascii="Arial" w:eastAsia="Arial" w:hAnsi="Arial" w:cs="Arial"/>
          <w:i/>
          <w:color w:val="3A3A3A"/>
          <w:spacing w:val="-11"/>
          <w:w w:val="89"/>
          <w:sz w:val="18"/>
          <w:szCs w:val="18"/>
        </w:rPr>
        <w:t>T</w:t>
      </w:r>
      <w:r>
        <w:rPr>
          <w:rFonts w:ascii="Arial" w:eastAsia="Arial" w:hAnsi="Arial" w:cs="Arial"/>
          <w:i/>
          <w:color w:val="4B4B4B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i/>
          <w:color w:val="4B4B4B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B4B4B"/>
          <w:spacing w:val="2"/>
          <w:w w:val="84"/>
          <w:sz w:val="18"/>
          <w:szCs w:val="18"/>
        </w:rPr>
        <w:t>n</w:t>
      </w:r>
      <w:r>
        <w:rPr>
          <w:rFonts w:ascii="Arial" w:eastAsia="Arial" w:hAnsi="Arial" w:cs="Arial"/>
          <w:i/>
          <w:color w:val="4B4B4B"/>
          <w:spacing w:val="-7"/>
          <w:w w:val="130"/>
          <w:sz w:val="18"/>
          <w:szCs w:val="18"/>
        </w:rPr>
        <w:t>k</w:t>
      </w:r>
      <w:r>
        <w:rPr>
          <w:rFonts w:ascii="Arial" w:eastAsia="Arial" w:hAnsi="Arial" w:cs="Arial"/>
          <w:i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4B4B4B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4B4B4B"/>
          <w:w w:val="107"/>
          <w:sz w:val="18"/>
          <w:szCs w:val="18"/>
        </w:rPr>
        <w:t>g</w:t>
      </w:r>
    </w:p>
    <w:p w:rsidR="002308E9" w:rsidRDefault="00B0591D">
      <w:pPr>
        <w:spacing w:before="1" w:line="100" w:lineRule="exact"/>
        <w:rPr>
          <w:sz w:val="11"/>
          <w:szCs w:val="11"/>
        </w:rPr>
      </w:pPr>
      <w:r>
        <w:pict>
          <v:shape id="_x0000_s1073" type="#_x0000_t75" style="position:absolute;margin-left:0;margin-top:0;width:609pt;height:935pt;z-index:-4268;mso-position-horizontal-relative:page;mso-position-vertical-relative:page">
            <v:imagedata r:id="rId8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39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30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8"/>
          <w:w w:val="127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4"/>
          <w:w w:val="94"/>
        </w:rPr>
        <w:t>o</w:t>
      </w:r>
      <w:r>
        <w:rPr>
          <w:rFonts w:ascii="Arial" w:eastAsia="Arial" w:hAnsi="Arial" w:cs="Arial"/>
          <w:i/>
          <w:color w:val="282828"/>
          <w:w w:val="63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7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282828"/>
          <w:w w:val="82"/>
          <w:sz w:val="18"/>
          <w:szCs w:val="18"/>
        </w:rPr>
        <w:t>,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82828"/>
          <w:w w:val="81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46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4</w:t>
      </w:r>
    </w:p>
    <w:p w:rsidR="002308E9" w:rsidRDefault="00B0591D">
      <w:pPr>
        <w:spacing w:before="84" w:line="289" w:lineRule="auto"/>
        <w:ind w:left="121" w:right="-30" w:hanging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1"/>
          <w:w w:val="113"/>
          <w:sz w:val="18"/>
          <w:szCs w:val="18"/>
        </w:rPr>
        <w:lastRenderedPageBreak/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26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4"/>
          <w:w w:val="140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101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dapa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8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59595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595959"/>
          <w:spacing w:val="16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u 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 xml:space="preserve">t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9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104"/>
          <w:sz w:val="18"/>
          <w:szCs w:val="18"/>
        </w:rPr>
        <w:t>an</w:t>
      </w:r>
      <w:r>
        <w:rPr>
          <w:rFonts w:ascii="Arial" w:eastAsia="Arial" w:hAnsi="Arial" w:cs="Arial"/>
          <w:color w:val="343434"/>
          <w:spacing w:val="3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-27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9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0"/>
          <w:w w:val="56"/>
          <w:sz w:val="18"/>
          <w:szCs w:val="18"/>
        </w:rPr>
        <w:t>.</w:t>
      </w:r>
    </w:p>
    <w:p w:rsidR="002308E9" w:rsidRDefault="00B0591D">
      <w:pPr>
        <w:spacing w:before="25"/>
        <w:ind w:left="121" w:right="3737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2B00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B3B00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2B00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2B00"/>
          <w:sz w:val="18"/>
          <w:szCs w:val="18"/>
        </w:rPr>
        <w:t>k</w:t>
      </w:r>
      <w:r>
        <w:rPr>
          <w:rFonts w:ascii="Arial" w:eastAsia="Arial" w:hAnsi="Arial" w:cs="Arial"/>
          <w:color w:val="382B00"/>
          <w:spacing w:val="6"/>
          <w:sz w:val="18"/>
          <w:szCs w:val="18"/>
        </w:rPr>
        <w:t>a</w:t>
      </w:r>
      <w:r>
        <w:rPr>
          <w:rFonts w:ascii="Arial" w:eastAsia="Arial" w:hAnsi="Arial" w:cs="Arial"/>
          <w:color w:val="4B3B00"/>
          <w:sz w:val="18"/>
          <w:szCs w:val="18"/>
        </w:rPr>
        <w:t>n</w:t>
      </w:r>
      <w:r>
        <w:rPr>
          <w:rFonts w:ascii="Arial" w:eastAsia="Arial" w:hAnsi="Arial" w:cs="Arial"/>
          <w:color w:val="4B3B00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41D00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2B00"/>
          <w:sz w:val="18"/>
          <w:szCs w:val="18"/>
        </w:rPr>
        <w:t>r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41D00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41D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3B00"/>
          <w:sz w:val="18"/>
          <w:szCs w:val="18"/>
        </w:rPr>
        <w:t>d</w:t>
      </w:r>
      <w:r>
        <w:rPr>
          <w:rFonts w:ascii="Arial" w:eastAsia="Arial" w:hAnsi="Arial" w:cs="Arial"/>
          <w:color w:val="4B3B00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82B00"/>
          <w:sz w:val="18"/>
          <w:szCs w:val="18"/>
        </w:rPr>
        <w:t>k</w:t>
      </w:r>
      <w:r>
        <w:rPr>
          <w:rFonts w:ascii="Arial" w:eastAsia="Arial" w:hAnsi="Arial" w:cs="Arial"/>
          <w:color w:val="382B00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3B00"/>
          <w:sz w:val="18"/>
          <w:szCs w:val="18"/>
        </w:rPr>
        <w:t>k</w:t>
      </w:r>
      <w:r>
        <w:rPr>
          <w:rFonts w:ascii="Arial" w:eastAsia="Arial" w:hAnsi="Arial" w:cs="Arial"/>
          <w:color w:val="4B3B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41D00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82B00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3B00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382B00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3B00"/>
          <w:w w:val="109"/>
          <w:sz w:val="18"/>
          <w:szCs w:val="18"/>
        </w:rPr>
        <w:t>r</w:t>
      </w:r>
    </w:p>
    <w:p w:rsidR="002308E9" w:rsidRDefault="00B0591D">
      <w:pPr>
        <w:spacing w:before="52"/>
        <w:ind w:left="178" w:right="5857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3"/>
          <w:w w:val="79"/>
          <w:sz w:val="18"/>
          <w:szCs w:val="18"/>
        </w:rPr>
        <w:t>1</w:t>
      </w:r>
      <w:r>
        <w:rPr>
          <w:rFonts w:ascii="Arial" w:eastAsia="Arial" w:hAnsi="Arial" w:cs="Arial"/>
          <w:color w:val="464646"/>
          <w:w w:val="113"/>
          <w:sz w:val="18"/>
          <w:szCs w:val="18"/>
        </w:rPr>
        <w:t>.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 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3"/>
          <w:w w:val="14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114"/>
          <w:sz w:val="18"/>
          <w:szCs w:val="18"/>
        </w:rPr>
        <w:t>ru</w:t>
      </w:r>
    </w:p>
    <w:p w:rsidR="002308E9" w:rsidRDefault="00B0591D">
      <w:pPr>
        <w:spacing w:before="29"/>
        <w:ind w:left="519"/>
      </w:pP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>ru</w:t>
      </w:r>
      <w:r>
        <w:rPr>
          <w:rFonts w:ascii="Arial" w:eastAsia="Arial" w:hAnsi="Arial" w:cs="Arial"/>
          <w:color w:val="34343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ap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26"/>
          <w:sz w:val="18"/>
          <w:szCs w:val="18"/>
        </w:rPr>
        <w:t xml:space="preserve"> </w:t>
      </w:r>
      <w:r>
        <w:rPr>
          <w:color w:val="343434"/>
          <w:spacing w:val="1"/>
          <w:w w:val="76"/>
        </w:rPr>
        <w:t>1</w:t>
      </w:r>
      <w:r>
        <w:rPr>
          <w:color w:val="6E6E6E"/>
          <w:spacing w:val="1"/>
          <w:w w:val="114"/>
        </w:rPr>
        <w:t>.</w:t>
      </w:r>
      <w:r>
        <w:rPr>
          <w:color w:val="232323"/>
          <w:w w:val="109"/>
        </w:rPr>
        <w:t>2</w:t>
      </w:r>
    </w:p>
    <w:p w:rsidR="002308E9" w:rsidRDefault="00B0591D">
      <w:pPr>
        <w:spacing w:before="32" w:line="300" w:lineRule="auto"/>
        <w:ind w:left="922" w:right="-29" w:hanging="34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 xml:space="preserve">.  </w:t>
      </w:r>
      <w:r>
        <w:rPr>
          <w:rFonts w:ascii="Arial" w:eastAsia="Arial" w:hAnsi="Arial" w:cs="Arial"/>
          <w:color w:val="595959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u  </w:t>
      </w:r>
      <w:r>
        <w:rPr>
          <w:rFonts w:ascii="Arial" w:eastAsia="Arial" w:hAnsi="Arial" w:cs="Arial"/>
          <w:color w:val="46464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k  </w:t>
      </w:r>
      <w:r>
        <w:rPr>
          <w:rFonts w:ascii="Arial" w:eastAsia="Arial" w:hAnsi="Arial" w:cs="Arial"/>
          <w:color w:val="34343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5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  </w:t>
      </w:r>
      <w:r>
        <w:rPr>
          <w:rFonts w:ascii="Arial" w:eastAsia="Arial" w:hAnsi="Arial" w:cs="Arial"/>
          <w:color w:val="232323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k  </w:t>
      </w:r>
      <w:r>
        <w:rPr>
          <w:rFonts w:ascii="Arial" w:eastAsia="Arial" w:hAnsi="Arial" w:cs="Arial"/>
          <w:color w:val="46464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10100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0101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10100"/>
          <w:spacing w:val="-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 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n  </w:t>
      </w:r>
      <w:r>
        <w:rPr>
          <w:rFonts w:ascii="Arial" w:eastAsia="Arial" w:hAnsi="Arial" w:cs="Arial"/>
          <w:color w:val="232323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u  </w:t>
      </w:r>
      <w:r>
        <w:rPr>
          <w:rFonts w:ascii="Arial" w:eastAsia="Arial" w:hAnsi="Arial" w:cs="Arial"/>
          <w:color w:val="232323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 xml:space="preserve">k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010100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010100"/>
          <w:spacing w:val="2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595959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1</w:t>
      </w:r>
      <w:r>
        <w:rPr>
          <w:rFonts w:ascii="Arial" w:eastAsia="Arial" w:hAnsi="Arial" w:cs="Arial"/>
          <w:color w:val="010100"/>
          <w:spacing w:val="1"/>
          <w:w w:val="103"/>
          <w:sz w:val="18"/>
          <w:szCs w:val="18"/>
        </w:rPr>
        <w:t>.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2</w:t>
      </w:r>
      <w:r>
        <w:rPr>
          <w:rFonts w:ascii="Arial" w:eastAsia="Arial" w:hAnsi="Arial" w:cs="Arial"/>
          <w:color w:val="010100"/>
          <w:w w:val="56"/>
          <w:sz w:val="18"/>
          <w:szCs w:val="18"/>
        </w:rPr>
        <w:t>.</w:t>
      </w:r>
    </w:p>
    <w:p w:rsidR="002308E9" w:rsidRDefault="00B0591D">
      <w:pPr>
        <w:spacing w:line="200" w:lineRule="exact"/>
        <w:ind w:left="577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595959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595959"/>
          <w:sz w:val="18"/>
          <w:szCs w:val="18"/>
        </w:rPr>
        <w:t xml:space="preserve">   </w:t>
      </w:r>
      <w:r>
        <w:rPr>
          <w:rFonts w:ascii="Arial" w:eastAsia="Arial" w:hAnsi="Arial" w:cs="Arial"/>
          <w:color w:val="59595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k </w:t>
      </w:r>
      <w:r>
        <w:rPr>
          <w:rFonts w:ascii="Arial" w:eastAsia="Arial" w:hAnsi="Arial" w:cs="Arial"/>
          <w:color w:val="232323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0101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94"/>
          <w:sz w:val="18"/>
          <w:szCs w:val="18"/>
        </w:rPr>
        <w:t>i</w:t>
      </w:r>
    </w:p>
    <w:p w:rsidR="002308E9" w:rsidRDefault="00B0591D">
      <w:pPr>
        <w:spacing w:before="52"/>
        <w:ind w:left="9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59595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75"/>
          <w:sz w:val="18"/>
          <w:szCs w:val="18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2" w:line="220" w:lineRule="exact"/>
        <w:rPr>
          <w:sz w:val="22"/>
          <w:szCs w:val="22"/>
        </w:rPr>
      </w:pPr>
    </w:p>
    <w:p w:rsidR="002308E9" w:rsidRDefault="00B0591D">
      <w:pPr>
        <w:spacing w:line="140" w:lineRule="exact"/>
        <w:ind w:left="1593" w:right="4901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color w:val="5E6483"/>
          <w:spacing w:val="-1"/>
          <w:w w:val="95"/>
          <w:position w:val="-1"/>
          <w:sz w:val="14"/>
          <w:szCs w:val="14"/>
        </w:rPr>
        <w:t>J</w:t>
      </w:r>
      <w:r>
        <w:rPr>
          <w:rFonts w:ascii="Arial" w:eastAsia="Arial" w:hAnsi="Arial" w:cs="Arial"/>
          <w:b/>
          <w:color w:val="5E6483"/>
          <w:spacing w:val="-2"/>
          <w:w w:val="95"/>
          <w:position w:val="-1"/>
          <w:sz w:val="14"/>
          <w:szCs w:val="14"/>
        </w:rPr>
        <w:t>U</w:t>
      </w:r>
      <w:r>
        <w:rPr>
          <w:rFonts w:ascii="Arial" w:eastAsia="Arial" w:hAnsi="Arial" w:cs="Arial"/>
          <w:b/>
          <w:color w:val="5E6483"/>
          <w:spacing w:val="-3"/>
          <w:w w:val="95"/>
          <w:position w:val="-1"/>
          <w:sz w:val="14"/>
          <w:szCs w:val="14"/>
        </w:rPr>
        <w:t>M</w:t>
      </w:r>
      <w:r>
        <w:rPr>
          <w:rFonts w:ascii="Arial" w:eastAsia="Arial" w:hAnsi="Arial" w:cs="Arial"/>
          <w:b/>
          <w:color w:val="5E6483"/>
          <w:w w:val="95"/>
          <w:position w:val="-1"/>
          <w:sz w:val="14"/>
          <w:szCs w:val="14"/>
        </w:rPr>
        <w:t>L</w:t>
      </w:r>
      <w:r>
        <w:rPr>
          <w:rFonts w:ascii="Arial" w:eastAsia="Arial" w:hAnsi="Arial" w:cs="Arial"/>
          <w:b/>
          <w:color w:val="5E6483"/>
          <w:spacing w:val="-5"/>
          <w:w w:val="95"/>
          <w:position w:val="-1"/>
          <w:sz w:val="14"/>
          <w:szCs w:val="14"/>
        </w:rPr>
        <w:t>A</w:t>
      </w:r>
      <w:r>
        <w:rPr>
          <w:rFonts w:ascii="Arial" w:eastAsia="Arial" w:hAnsi="Arial" w:cs="Arial"/>
          <w:b/>
          <w:color w:val="5E6483"/>
          <w:w w:val="95"/>
          <w:position w:val="-1"/>
          <w:sz w:val="14"/>
          <w:szCs w:val="14"/>
        </w:rPr>
        <w:t>H</w:t>
      </w:r>
      <w:r>
        <w:rPr>
          <w:rFonts w:ascii="Arial" w:eastAsia="Arial" w:hAnsi="Arial" w:cs="Arial"/>
          <w:b/>
          <w:color w:val="5E6483"/>
          <w:spacing w:val="-9"/>
          <w:w w:val="9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5E6483"/>
          <w:spacing w:val="-2"/>
          <w:w w:val="92"/>
          <w:position w:val="-1"/>
          <w:sz w:val="14"/>
          <w:szCs w:val="14"/>
        </w:rPr>
        <w:t>T</w:t>
      </w:r>
      <w:r>
        <w:rPr>
          <w:rFonts w:ascii="Arial" w:eastAsia="Arial" w:hAnsi="Arial" w:cs="Arial"/>
          <w:b/>
          <w:color w:val="5E6483"/>
          <w:spacing w:val="-2"/>
          <w:position w:val="-1"/>
          <w:sz w:val="14"/>
          <w:szCs w:val="14"/>
        </w:rPr>
        <w:t>E</w:t>
      </w:r>
      <w:r>
        <w:rPr>
          <w:rFonts w:ascii="Arial" w:eastAsia="Arial" w:hAnsi="Arial" w:cs="Arial"/>
          <w:b/>
          <w:color w:val="5E6483"/>
          <w:spacing w:val="-2"/>
          <w:w w:val="87"/>
          <w:position w:val="-1"/>
          <w:sz w:val="14"/>
          <w:szCs w:val="14"/>
        </w:rPr>
        <w:t>R</w:t>
      </w:r>
      <w:r>
        <w:rPr>
          <w:rFonts w:ascii="Arial" w:eastAsia="Arial" w:hAnsi="Arial" w:cs="Arial"/>
          <w:b/>
          <w:color w:val="5E6483"/>
          <w:spacing w:val="-26"/>
          <w:w w:val="84"/>
          <w:position w:val="-1"/>
          <w:sz w:val="14"/>
          <w:szCs w:val="14"/>
        </w:rPr>
        <w:t>P</w:t>
      </w:r>
      <w:r>
        <w:rPr>
          <w:rFonts w:ascii="Arial" w:eastAsia="Arial" w:hAnsi="Arial" w:cs="Arial"/>
          <w:b/>
          <w:color w:val="5E6483"/>
          <w:spacing w:val="-2"/>
          <w:w w:val="92"/>
          <w:position w:val="-1"/>
          <w:sz w:val="14"/>
          <w:szCs w:val="14"/>
        </w:rPr>
        <w:t>A</w:t>
      </w:r>
      <w:r>
        <w:rPr>
          <w:rFonts w:ascii="Arial" w:eastAsia="Arial" w:hAnsi="Arial" w:cs="Arial"/>
          <w:b/>
          <w:color w:val="5E6483"/>
          <w:spacing w:val="-31"/>
          <w:w w:val="116"/>
          <w:position w:val="-1"/>
          <w:sz w:val="14"/>
          <w:szCs w:val="14"/>
        </w:rPr>
        <w:t>P</w:t>
      </w:r>
      <w:r>
        <w:rPr>
          <w:rFonts w:ascii="Arial" w:eastAsia="Arial" w:hAnsi="Arial" w:cs="Arial"/>
          <w:b/>
          <w:color w:val="5E6483"/>
          <w:spacing w:val="-2"/>
          <w:w w:val="102"/>
          <w:position w:val="-1"/>
          <w:sz w:val="14"/>
          <w:szCs w:val="14"/>
        </w:rPr>
        <w:t>A</w:t>
      </w:r>
      <w:r>
        <w:rPr>
          <w:rFonts w:ascii="Arial" w:eastAsia="Arial" w:hAnsi="Arial" w:cs="Arial"/>
          <w:b/>
          <w:color w:val="5E6483"/>
          <w:w w:val="97"/>
          <w:position w:val="-1"/>
          <w:sz w:val="14"/>
          <w:szCs w:val="14"/>
        </w:rPr>
        <w:t>R</w:t>
      </w:r>
    </w:p>
    <w:p w:rsidR="002308E9" w:rsidRDefault="00B0591D">
      <w:pPr>
        <w:spacing w:line="100" w:lineRule="exact"/>
        <w:ind w:left="1436" w:right="4753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5E6483"/>
          <w:w w:val="97"/>
          <w:sz w:val="12"/>
          <w:szCs w:val="12"/>
        </w:rPr>
        <w:t>CO</w:t>
      </w:r>
      <w:r>
        <w:rPr>
          <w:rFonts w:ascii="Arial" w:eastAsia="Arial" w:hAnsi="Arial" w:cs="Arial"/>
          <w:b/>
          <w:color w:val="5E6483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E6483"/>
          <w:spacing w:val="6"/>
          <w:w w:val="101"/>
          <w:sz w:val="12"/>
          <w:szCs w:val="12"/>
        </w:rPr>
        <w:t>V</w:t>
      </w:r>
      <w:r>
        <w:rPr>
          <w:rFonts w:ascii="Arial" w:eastAsia="Arial" w:hAnsi="Arial" w:cs="Arial"/>
          <w:b/>
          <w:color w:val="5E6483"/>
          <w:spacing w:val="3"/>
          <w:w w:val="121"/>
          <w:sz w:val="12"/>
          <w:szCs w:val="12"/>
        </w:rPr>
        <w:t>I</w:t>
      </w:r>
      <w:r>
        <w:rPr>
          <w:rFonts w:ascii="Arial" w:eastAsia="Arial" w:hAnsi="Arial" w:cs="Arial"/>
          <w:b/>
          <w:color w:val="5E6483"/>
          <w:w w:val="120"/>
          <w:sz w:val="12"/>
          <w:szCs w:val="12"/>
        </w:rPr>
        <w:t>D</w:t>
      </w:r>
      <w:r>
        <w:rPr>
          <w:rFonts w:ascii="Arial" w:eastAsia="Arial" w:hAnsi="Arial" w:cs="Arial"/>
          <w:b/>
          <w:color w:val="5E6483"/>
          <w:spacing w:val="2"/>
          <w:w w:val="120"/>
          <w:sz w:val="12"/>
          <w:szCs w:val="12"/>
        </w:rPr>
        <w:t>-</w:t>
      </w:r>
      <w:r>
        <w:rPr>
          <w:rFonts w:ascii="Arial" w:eastAsia="Arial" w:hAnsi="Arial" w:cs="Arial"/>
          <w:b/>
          <w:color w:val="5E6483"/>
          <w:spacing w:val="4"/>
          <w:w w:val="87"/>
          <w:sz w:val="12"/>
          <w:szCs w:val="12"/>
        </w:rPr>
        <w:t>1</w:t>
      </w:r>
      <w:r>
        <w:rPr>
          <w:rFonts w:ascii="Arial" w:eastAsia="Arial" w:hAnsi="Arial" w:cs="Arial"/>
          <w:b/>
          <w:color w:val="5E6483"/>
          <w:w w:val="134"/>
          <w:sz w:val="12"/>
          <w:szCs w:val="12"/>
        </w:rPr>
        <w:t>9</w:t>
      </w:r>
      <w:r>
        <w:rPr>
          <w:rFonts w:ascii="Arial" w:eastAsia="Arial" w:hAnsi="Arial" w:cs="Arial"/>
          <w:b/>
          <w:color w:val="5E6483"/>
          <w:spacing w:val="2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E6483"/>
          <w:spacing w:val="6"/>
          <w:sz w:val="12"/>
          <w:szCs w:val="12"/>
        </w:rPr>
        <w:t>D</w:t>
      </w:r>
      <w:r>
        <w:rPr>
          <w:rFonts w:ascii="Arial" w:eastAsia="Arial" w:hAnsi="Arial" w:cs="Arial"/>
          <w:b/>
          <w:color w:val="5E6483"/>
          <w:sz w:val="12"/>
          <w:szCs w:val="12"/>
        </w:rPr>
        <w:t>I</w:t>
      </w:r>
      <w:r>
        <w:rPr>
          <w:rFonts w:ascii="Arial" w:eastAsia="Arial" w:hAnsi="Arial" w:cs="Arial"/>
          <w:b/>
          <w:color w:val="5E6483"/>
          <w:spacing w:val="13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E6483"/>
          <w:spacing w:val="2"/>
          <w:w w:val="104"/>
          <w:sz w:val="12"/>
          <w:szCs w:val="12"/>
        </w:rPr>
        <w:t>I</w:t>
      </w:r>
      <w:r>
        <w:rPr>
          <w:rFonts w:ascii="Arial" w:eastAsia="Arial" w:hAnsi="Arial" w:cs="Arial"/>
          <w:b/>
          <w:color w:val="5E6483"/>
          <w:spacing w:val="6"/>
          <w:w w:val="104"/>
          <w:sz w:val="12"/>
          <w:szCs w:val="12"/>
        </w:rPr>
        <w:t>N</w:t>
      </w:r>
      <w:r>
        <w:rPr>
          <w:rFonts w:ascii="Arial" w:eastAsia="Arial" w:hAnsi="Arial" w:cs="Arial"/>
          <w:b/>
          <w:color w:val="5E6483"/>
          <w:spacing w:val="7"/>
          <w:w w:val="104"/>
          <w:sz w:val="12"/>
          <w:szCs w:val="12"/>
        </w:rPr>
        <w:t>DON</w:t>
      </w:r>
      <w:r>
        <w:rPr>
          <w:rFonts w:ascii="Arial" w:eastAsia="Arial" w:hAnsi="Arial" w:cs="Arial"/>
          <w:b/>
          <w:color w:val="5E6483"/>
          <w:spacing w:val="-9"/>
          <w:w w:val="104"/>
          <w:sz w:val="12"/>
          <w:szCs w:val="12"/>
        </w:rPr>
        <w:t>E</w:t>
      </w:r>
      <w:r>
        <w:rPr>
          <w:rFonts w:ascii="Arial" w:eastAsia="Arial" w:hAnsi="Arial" w:cs="Arial"/>
          <w:b/>
          <w:color w:val="5E6483"/>
          <w:spacing w:val="6"/>
          <w:w w:val="104"/>
          <w:sz w:val="12"/>
          <w:szCs w:val="12"/>
        </w:rPr>
        <w:t>S</w:t>
      </w:r>
      <w:r>
        <w:rPr>
          <w:rFonts w:ascii="Arial" w:eastAsia="Arial" w:hAnsi="Arial" w:cs="Arial"/>
          <w:b/>
          <w:color w:val="5E6483"/>
          <w:spacing w:val="3"/>
          <w:w w:val="104"/>
          <w:sz w:val="12"/>
          <w:szCs w:val="12"/>
        </w:rPr>
        <w:t>I</w:t>
      </w:r>
      <w:r>
        <w:rPr>
          <w:rFonts w:ascii="Arial" w:eastAsia="Arial" w:hAnsi="Arial" w:cs="Arial"/>
          <w:b/>
          <w:color w:val="5E6483"/>
          <w:w w:val="104"/>
          <w:sz w:val="12"/>
          <w:szCs w:val="12"/>
        </w:rPr>
        <w:t>A</w:t>
      </w:r>
    </w:p>
    <w:p w:rsidR="002308E9" w:rsidRDefault="00B0591D">
      <w:pPr>
        <w:spacing w:line="80" w:lineRule="exact"/>
        <w:ind w:left="19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9197AE"/>
          <w:w w:val="600"/>
          <w:sz w:val="10"/>
          <w:szCs w:val="10"/>
        </w:rPr>
        <w:t>e</w:t>
      </w:r>
      <w:r>
        <w:rPr>
          <w:rFonts w:ascii="Arial" w:eastAsia="Arial" w:hAnsi="Arial" w:cs="Arial"/>
          <w:b/>
          <w:color w:val="9197AE"/>
          <w:spacing w:val="-1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197AE"/>
          <w:spacing w:val="10"/>
          <w:w w:val="442"/>
          <w:sz w:val="10"/>
          <w:szCs w:val="10"/>
        </w:rPr>
        <w:t>r</w:t>
      </w:r>
      <w:r>
        <w:rPr>
          <w:rFonts w:ascii="Arial" w:eastAsia="Arial" w:hAnsi="Arial" w:cs="Arial"/>
          <w:b/>
          <w:color w:val="9197AE"/>
          <w:w w:val="306"/>
          <w:sz w:val="10"/>
          <w:szCs w:val="10"/>
        </w:rPr>
        <w:t>.d</w:t>
      </w:r>
    </w:p>
    <w:p w:rsidR="002308E9" w:rsidRDefault="00B0591D">
      <w:pPr>
        <w:spacing w:line="200" w:lineRule="exact"/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5" w:line="200" w:lineRule="exact"/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1"/>
          <w:w w:val="117"/>
          <w:sz w:val="18"/>
          <w:szCs w:val="18"/>
        </w:rPr>
        <w:t>ll</w:t>
      </w:r>
      <w:r>
        <w:rPr>
          <w:rFonts w:ascii="Arial" w:eastAsia="Arial" w:hAnsi="Arial" w:cs="Arial"/>
          <w:i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r</w:t>
      </w:r>
      <w:r>
        <w:rPr>
          <w:rFonts w:ascii="Arial" w:eastAsia="Arial" w:hAnsi="Arial" w:cs="Arial"/>
          <w:i/>
          <w:color w:val="343434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w w:val="104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7"/>
          <w:w w:val="104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117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8"/>
          <w:sz w:val="18"/>
          <w:szCs w:val="18"/>
        </w:rPr>
        <w:t>n</w:t>
      </w:r>
    </w:p>
    <w:p w:rsidR="002308E9" w:rsidRDefault="00B0591D">
      <w:pPr>
        <w:spacing w:before="47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80" w:right="1040" w:bottom="280" w:left="1540" w:header="720" w:footer="720" w:gutter="0"/>
          <w:cols w:num="2" w:space="720" w:equalWidth="0">
            <w:col w:w="7800" w:space="216"/>
            <w:col w:w="1584"/>
          </w:cols>
        </w:sectPr>
      </w:pPr>
      <w:r>
        <w:rPr>
          <w:rFonts w:ascii="Arial" w:eastAsia="Arial" w:hAnsi="Arial" w:cs="Arial"/>
          <w:i/>
          <w:color w:val="464646"/>
          <w:spacing w:val="1"/>
          <w:w w:val="99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4"/>
          <w:w w:val="105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spacing w:val="1"/>
          <w:w w:val="108"/>
          <w:sz w:val="18"/>
          <w:szCs w:val="18"/>
        </w:rPr>
        <w:t>m</w:t>
      </w:r>
      <w:r>
        <w:rPr>
          <w:rFonts w:ascii="Arial" w:eastAsia="Arial" w:hAnsi="Arial" w:cs="Arial"/>
          <w:i/>
          <w:color w:val="464646"/>
          <w:spacing w:val="1"/>
          <w:w w:val="102"/>
          <w:sz w:val="18"/>
          <w:szCs w:val="18"/>
        </w:rPr>
        <w:t>m</w:t>
      </w:r>
      <w:r>
        <w:rPr>
          <w:rFonts w:ascii="Arial" w:eastAsia="Arial" w:hAnsi="Arial" w:cs="Arial"/>
          <w:i/>
          <w:color w:val="343434"/>
          <w:spacing w:val="1"/>
          <w:sz w:val="18"/>
          <w:szCs w:val="18"/>
        </w:rPr>
        <w:t>u</w:t>
      </w:r>
      <w:r>
        <w:rPr>
          <w:rFonts w:ascii="Arial" w:eastAsia="Arial" w:hAnsi="Arial" w:cs="Arial"/>
          <w:i/>
          <w:color w:val="464646"/>
          <w:spacing w:val="1"/>
          <w:sz w:val="18"/>
          <w:szCs w:val="18"/>
        </w:rPr>
        <w:t>n</w:t>
      </w:r>
      <w:r>
        <w:rPr>
          <w:rFonts w:ascii="Arial" w:eastAsia="Arial" w:hAnsi="Arial" w:cs="Arial"/>
          <w:i/>
          <w:color w:val="595959"/>
          <w:spacing w:val="-19"/>
          <w:w w:val="168"/>
          <w:sz w:val="18"/>
          <w:szCs w:val="18"/>
        </w:rPr>
        <w:t>i</w:t>
      </w:r>
      <w:r>
        <w:rPr>
          <w:rFonts w:ascii="Arial" w:eastAsia="Arial" w:hAnsi="Arial" w:cs="Arial"/>
          <w:i/>
          <w:color w:val="343434"/>
          <w:w w:val="117"/>
          <w:sz w:val="18"/>
          <w:szCs w:val="18"/>
        </w:rPr>
        <w:t>c</w:t>
      </w:r>
      <w:r>
        <w:rPr>
          <w:rFonts w:ascii="Arial" w:eastAsia="Arial" w:hAnsi="Arial" w:cs="Arial"/>
          <w:i/>
          <w:color w:val="232323"/>
          <w:spacing w:val="1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t</w:t>
      </w:r>
      <w:r>
        <w:rPr>
          <w:rFonts w:ascii="Arial" w:eastAsia="Arial" w:hAnsi="Arial" w:cs="Arial"/>
          <w:i/>
          <w:color w:val="6E6E6E"/>
          <w:w w:val="108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1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5"/>
          <w:sz w:val="18"/>
          <w:szCs w:val="18"/>
        </w:rPr>
        <w:t>n</w:t>
      </w:r>
    </w:p>
    <w:tbl>
      <w:tblPr>
        <w:tblW w:w="0" w:type="auto"/>
        <w:tblInd w:w="93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6"/>
        <w:gridCol w:w="937"/>
        <w:gridCol w:w="857"/>
      </w:tblGrid>
      <w:tr w:rsidR="002308E9">
        <w:trPr>
          <w:trHeight w:hRule="exact" w:val="401"/>
        </w:trPr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4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color w:val="C6D1E2"/>
                <w:w w:val="92"/>
                <w:sz w:val="16"/>
                <w:szCs w:val="16"/>
              </w:rPr>
              <w:t>7</w:t>
            </w:r>
            <w:r>
              <w:rPr>
                <w:b/>
                <w:color w:val="C6D1E2"/>
                <w:spacing w:val="-44"/>
                <w:w w:val="69"/>
                <w:sz w:val="28"/>
                <w:szCs w:val="28"/>
              </w:rPr>
              <w:t>5</w:t>
            </w:r>
            <w:r>
              <w:rPr>
                <w:b/>
                <w:color w:val="B3BDD6"/>
                <w:spacing w:val="-1"/>
                <w:w w:val="145"/>
                <w:sz w:val="28"/>
                <w:szCs w:val="28"/>
              </w:rPr>
              <w:t>2</w:t>
            </w:r>
            <w:r>
              <w:rPr>
                <w:b/>
                <w:color w:val="C6D1E2"/>
                <w:w w:val="65"/>
                <w:sz w:val="28"/>
                <w:szCs w:val="28"/>
              </w:rPr>
              <w:t>57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166"/>
              <w:rPr>
                <w:sz w:val="28"/>
                <w:szCs w:val="28"/>
              </w:rPr>
            </w:pPr>
            <w:r>
              <w:rPr>
                <w:b/>
                <w:color w:val="C6D1E2"/>
                <w:w w:val="62"/>
                <w:sz w:val="28"/>
                <w:szCs w:val="28"/>
              </w:rPr>
              <w:t>3</w:t>
            </w:r>
            <w:r>
              <w:rPr>
                <w:b/>
                <w:color w:val="DDE2EB"/>
                <w:spacing w:val="-87"/>
                <w:w w:val="69"/>
                <w:sz w:val="28"/>
                <w:szCs w:val="28"/>
              </w:rPr>
              <w:t>6</w:t>
            </w:r>
            <w:r>
              <w:rPr>
                <w:b/>
                <w:color w:val="B3BDD6"/>
                <w:spacing w:val="-21"/>
                <w:w w:val="200"/>
                <w:sz w:val="28"/>
                <w:szCs w:val="28"/>
              </w:rPr>
              <w:t>0</w:t>
            </w:r>
            <w:r>
              <w:rPr>
                <w:b/>
                <w:color w:val="C6D1E2"/>
                <w:w w:val="151"/>
                <w:sz w:val="28"/>
                <w:szCs w:val="28"/>
              </w:rPr>
              <w:t>°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/>
              <w:ind w:left="141" w:right="-22"/>
              <w:rPr>
                <w:sz w:val="26"/>
                <w:szCs w:val="26"/>
              </w:rPr>
            </w:pPr>
            <w:r>
              <w:rPr>
                <w:color w:val="B3BDD6"/>
                <w:spacing w:val="9"/>
                <w:w w:val="218"/>
                <w:sz w:val="26"/>
                <w:szCs w:val="26"/>
              </w:rPr>
              <w:t>2</w:t>
            </w:r>
            <w:r>
              <w:rPr>
                <w:color w:val="9CA5C4"/>
                <w:w w:val="59"/>
                <w:sz w:val="26"/>
                <w:szCs w:val="26"/>
              </w:rPr>
              <w:t>1</w:t>
            </w:r>
            <w:r>
              <w:rPr>
                <w:color w:val="9CA5C4"/>
                <w:spacing w:val="5"/>
                <w:w w:val="59"/>
                <w:sz w:val="26"/>
                <w:szCs w:val="26"/>
              </w:rPr>
              <w:t>.</w:t>
            </w:r>
            <w:r>
              <w:rPr>
                <w:color w:val="B3BDD6"/>
                <w:spacing w:val="-53"/>
                <w:w w:val="118"/>
                <w:sz w:val="26"/>
                <w:szCs w:val="26"/>
              </w:rPr>
              <w:t>£</w:t>
            </w:r>
            <w:r>
              <w:rPr>
                <w:color w:val="B3BDD6"/>
                <w:w w:val="125"/>
                <w:sz w:val="26"/>
                <w:szCs w:val="26"/>
              </w:rPr>
              <w:t>1</w:t>
            </w:r>
          </w:p>
        </w:tc>
      </w:tr>
      <w:tr w:rsidR="002308E9">
        <w:trPr>
          <w:trHeight w:hRule="exact" w:val="156"/>
        </w:trPr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376"/>
              <w:rPr>
                <w:sz w:val="10"/>
                <w:szCs w:val="10"/>
              </w:rPr>
            </w:pPr>
            <w:r>
              <w:rPr>
                <w:i/>
                <w:color w:val="B3BDD6"/>
                <w:spacing w:val="4"/>
                <w:w w:val="203"/>
                <w:sz w:val="10"/>
                <w:szCs w:val="10"/>
              </w:rPr>
              <w:t>0</w:t>
            </w:r>
            <w:r>
              <w:rPr>
                <w:i/>
                <w:color w:val="B3BDD6"/>
                <w:spacing w:val="2"/>
                <w:w w:val="120"/>
                <w:sz w:val="10"/>
                <w:szCs w:val="10"/>
              </w:rPr>
              <w:t>2</w:t>
            </w:r>
            <w:r>
              <w:rPr>
                <w:i/>
                <w:color w:val="8593C1"/>
                <w:spacing w:val="1"/>
                <w:w w:val="92"/>
                <w:sz w:val="10"/>
                <w:szCs w:val="10"/>
              </w:rPr>
              <w:t>.</w:t>
            </w:r>
            <w:r>
              <w:rPr>
                <w:i/>
                <w:color w:val="9CA5C4"/>
                <w:spacing w:val="5"/>
                <w:w w:val="127"/>
                <w:sz w:val="10"/>
                <w:szCs w:val="10"/>
              </w:rPr>
              <w:t>%</w:t>
            </w:r>
            <w:r>
              <w:rPr>
                <w:i/>
                <w:color w:val="9CA5C4"/>
                <w:w w:val="83"/>
                <w:sz w:val="10"/>
                <w:szCs w:val="10"/>
              </w:rPr>
              <w:t>1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435"/>
              <w:rPr>
                <w:sz w:val="10"/>
                <w:szCs w:val="10"/>
              </w:rPr>
            </w:pPr>
            <w:r>
              <w:rPr>
                <w:i/>
                <w:color w:val="B3BDD6"/>
                <w:spacing w:val="8"/>
                <w:w w:val="359"/>
                <w:sz w:val="10"/>
                <w:szCs w:val="10"/>
              </w:rPr>
              <w:t>9</w:t>
            </w:r>
            <w:r>
              <w:rPr>
                <w:i/>
                <w:color w:val="9CA5C4"/>
                <w:w w:val="116"/>
                <w:sz w:val="10"/>
                <w:szCs w:val="10"/>
              </w:rPr>
              <w:t>04¢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4"/>
              <w:ind w:left="53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B3BDD6"/>
                <w:w w:val="280"/>
                <w:sz w:val="12"/>
                <w:szCs w:val="12"/>
              </w:rPr>
              <w:t>9</w:t>
            </w:r>
          </w:p>
        </w:tc>
      </w:tr>
    </w:tbl>
    <w:p w:rsidR="002308E9" w:rsidRDefault="00B0591D">
      <w:pPr>
        <w:spacing w:line="200" w:lineRule="exact"/>
        <w:ind w:left="807"/>
        <w:rPr>
          <w:sz w:val="22"/>
          <w:szCs w:val="22"/>
        </w:rPr>
      </w:pPr>
      <w:r>
        <w:rPr>
          <w:color w:val="DDE2EB"/>
          <w:spacing w:val="4"/>
          <w:w w:val="88"/>
          <w:position w:val="-2"/>
          <w:sz w:val="22"/>
          <w:szCs w:val="22"/>
        </w:rPr>
        <w:t>1</w:t>
      </w:r>
      <w:r>
        <w:rPr>
          <w:color w:val="DDE2EB"/>
          <w:spacing w:val="5"/>
          <w:w w:val="126"/>
          <w:position w:val="-2"/>
          <w:sz w:val="22"/>
          <w:szCs w:val="22"/>
        </w:rPr>
        <w:t>3</w:t>
      </w:r>
      <w:r>
        <w:rPr>
          <w:color w:val="DDE2EB"/>
          <w:spacing w:val="5"/>
          <w:w w:val="122"/>
          <w:position w:val="-2"/>
          <w:sz w:val="22"/>
          <w:szCs w:val="22"/>
        </w:rPr>
        <w:t>5</w:t>
      </w:r>
      <w:r>
        <w:rPr>
          <w:color w:val="C6D1E2"/>
          <w:spacing w:val="3"/>
          <w:w w:val="126"/>
          <w:position w:val="-2"/>
          <w:sz w:val="22"/>
          <w:szCs w:val="22"/>
        </w:rPr>
        <w:t>.</w:t>
      </w:r>
      <w:r>
        <w:rPr>
          <w:color w:val="DDE2EB"/>
          <w:spacing w:val="5"/>
          <w:w w:val="109"/>
          <w:position w:val="-2"/>
          <w:sz w:val="22"/>
          <w:szCs w:val="22"/>
        </w:rPr>
        <w:t>1</w:t>
      </w:r>
      <w:r>
        <w:rPr>
          <w:color w:val="DDE2EB"/>
          <w:spacing w:val="6"/>
          <w:w w:val="134"/>
          <w:position w:val="-2"/>
          <w:sz w:val="22"/>
          <w:szCs w:val="22"/>
        </w:rPr>
        <w:t>2</w:t>
      </w:r>
      <w:r>
        <w:rPr>
          <w:color w:val="DDE2EB"/>
          <w:w w:val="109"/>
          <w:position w:val="-2"/>
          <w:sz w:val="22"/>
          <w:szCs w:val="22"/>
        </w:rPr>
        <w:t>3</w:t>
      </w:r>
      <w:r>
        <w:rPr>
          <w:color w:val="DDE2EB"/>
          <w:position w:val="-2"/>
          <w:sz w:val="22"/>
          <w:szCs w:val="22"/>
        </w:rPr>
        <w:t xml:space="preserve">   </w:t>
      </w:r>
      <w:r>
        <w:rPr>
          <w:color w:val="DDE2EB"/>
          <w:spacing w:val="-18"/>
          <w:position w:val="-2"/>
          <w:sz w:val="22"/>
          <w:szCs w:val="22"/>
        </w:rPr>
        <w:t xml:space="preserve"> </w:t>
      </w:r>
      <w:r>
        <w:rPr>
          <w:color w:val="DDE2EB"/>
          <w:spacing w:val="2"/>
          <w:w w:val="120"/>
          <w:position w:val="-2"/>
          <w:sz w:val="22"/>
          <w:szCs w:val="22"/>
        </w:rPr>
        <w:t>8</w:t>
      </w:r>
      <w:r>
        <w:rPr>
          <w:color w:val="DDE2EB"/>
          <w:spacing w:val="3"/>
          <w:w w:val="124"/>
          <w:position w:val="-2"/>
          <w:sz w:val="22"/>
          <w:szCs w:val="22"/>
        </w:rPr>
        <w:t>9</w:t>
      </w:r>
      <w:r>
        <w:rPr>
          <w:color w:val="DDE2EB"/>
          <w:spacing w:val="2"/>
          <w:w w:val="128"/>
          <w:position w:val="-2"/>
          <w:sz w:val="22"/>
          <w:szCs w:val="22"/>
        </w:rPr>
        <w:t>.</w:t>
      </w:r>
      <w:r>
        <w:rPr>
          <w:color w:val="DDE2EB"/>
          <w:spacing w:val="4"/>
          <w:w w:val="132"/>
          <w:position w:val="-2"/>
          <w:sz w:val="22"/>
          <w:szCs w:val="22"/>
        </w:rPr>
        <w:t>6</w:t>
      </w:r>
      <w:r>
        <w:rPr>
          <w:color w:val="DDE2EB"/>
          <w:spacing w:val="3"/>
          <w:w w:val="98"/>
          <w:position w:val="-2"/>
          <w:sz w:val="22"/>
          <w:szCs w:val="22"/>
        </w:rPr>
        <w:t>1</w:t>
      </w:r>
      <w:r>
        <w:rPr>
          <w:color w:val="DDE2EB"/>
          <w:w w:val="137"/>
          <w:position w:val="-2"/>
          <w:sz w:val="22"/>
          <w:szCs w:val="22"/>
        </w:rPr>
        <w:t>8</w:t>
      </w:r>
      <w:r>
        <w:rPr>
          <w:color w:val="DDE2EB"/>
          <w:position w:val="-2"/>
          <w:sz w:val="22"/>
          <w:szCs w:val="22"/>
        </w:rPr>
        <w:t xml:space="preserve">     </w:t>
      </w:r>
      <w:r>
        <w:rPr>
          <w:color w:val="DDE2EB"/>
          <w:spacing w:val="-25"/>
          <w:position w:val="-2"/>
          <w:sz w:val="22"/>
          <w:szCs w:val="22"/>
        </w:rPr>
        <w:t xml:space="preserve"> </w:t>
      </w:r>
      <w:r>
        <w:rPr>
          <w:color w:val="DDE2EB"/>
          <w:spacing w:val="5"/>
          <w:w w:val="126"/>
          <w:position w:val="-2"/>
          <w:sz w:val="22"/>
          <w:szCs w:val="22"/>
        </w:rPr>
        <w:t>6</w:t>
      </w:r>
      <w:r>
        <w:rPr>
          <w:color w:val="B3BDD6"/>
          <w:spacing w:val="2"/>
          <w:w w:val="109"/>
          <w:position w:val="-2"/>
          <w:sz w:val="22"/>
          <w:szCs w:val="22"/>
        </w:rPr>
        <w:t>.</w:t>
      </w:r>
      <w:r>
        <w:rPr>
          <w:color w:val="DDE2EB"/>
          <w:spacing w:val="6"/>
          <w:w w:val="117"/>
          <w:position w:val="-2"/>
          <w:sz w:val="22"/>
          <w:szCs w:val="22"/>
        </w:rPr>
        <w:t>0</w:t>
      </w:r>
      <w:r>
        <w:rPr>
          <w:color w:val="DDE2EB"/>
          <w:spacing w:val="6"/>
          <w:w w:val="130"/>
          <w:position w:val="-2"/>
          <w:sz w:val="22"/>
          <w:szCs w:val="22"/>
        </w:rPr>
        <w:t>2</w:t>
      </w:r>
      <w:r>
        <w:rPr>
          <w:color w:val="DDE2EB"/>
          <w:w w:val="84"/>
          <w:position w:val="-2"/>
          <w:sz w:val="22"/>
          <w:szCs w:val="22"/>
        </w:rPr>
        <w:t>1</w:t>
      </w:r>
    </w:p>
    <w:p w:rsidR="002308E9" w:rsidRDefault="00B0591D">
      <w:pPr>
        <w:spacing w:line="80" w:lineRule="exact"/>
        <w:ind w:left="1018"/>
        <w:rPr>
          <w:rFonts w:ascii="Arial" w:eastAsia="Arial" w:hAnsi="Arial" w:cs="Arial"/>
          <w:sz w:val="8"/>
          <w:szCs w:val="8"/>
        </w:rPr>
      </w:pPr>
      <w:r>
        <w:rPr>
          <w:b/>
          <w:color w:val="9CA5C4"/>
          <w:spacing w:val="-3"/>
          <w:w w:val="208"/>
          <w:sz w:val="12"/>
          <w:szCs w:val="12"/>
        </w:rPr>
        <w:t>w</w:t>
      </w:r>
      <w:r>
        <w:rPr>
          <w:b/>
          <w:color w:val="9CA5C4"/>
          <w:w w:val="143"/>
          <w:sz w:val="12"/>
          <w:szCs w:val="12"/>
        </w:rPr>
        <w:t>e.A</w:t>
      </w:r>
      <w:r>
        <w:rPr>
          <w:b/>
          <w:color w:val="9CA5C4"/>
          <w:sz w:val="12"/>
          <w:szCs w:val="12"/>
        </w:rPr>
        <w:t xml:space="preserve">                     </w:t>
      </w:r>
      <w:r>
        <w:rPr>
          <w:b/>
          <w:color w:val="9CA5C4"/>
          <w:spacing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9CA5C4"/>
          <w:spacing w:val="-1"/>
          <w:w w:val="103"/>
          <w:sz w:val="8"/>
          <w:szCs w:val="8"/>
        </w:rPr>
        <w:t>M</w:t>
      </w:r>
      <w:r>
        <w:rPr>
          <w:rFonts w:ascii="Arial" w:eastAsia="Arial" w:hAnsi="Arial" w:cs="Arial"/>
          <w:color w:val="9CA5C4"/>
          <w:w w:val="476"/>
          <w:sz w:val="8"/>
          <w:szCs w:val="8"/>
        </w:rPr>
        <w:t>ir</w:t>
      </w:r>
      <w:r>
        <w:rPr>
          <w:rFonts w:ascii="Arial" w:eastAsia="Arial" w:hAnsi="Arial" w:cs="Arial"/>
          <w:color w:val="9CA5C4"/>
          <w:sz w:val="8"/>
          <w:szCs w:val="8"/>
        </w:rPr>
        <w:t xml:space="preserve">                            </w:t>
      </w:r>
      <w:r>
        <w:rPr>
          <w:rFonts w:ascii="Arial" w:eastAsia="Arial" w:hAnsi="Arial" w:cs="Arial"/>
          <w:color w:val="9CA5C4"/>
          <w:spacing w:val="10"/>
          <w:sz w:val="8"/>
          <w:szCs w:val="8"/>
        </w:rPr>
        <w:t xml:space="preserve"> </w:t>
      </w:r>
      <w:r>
        <w:rPr>
          <w:color w:val="9CA5C4"/>
          <w:w w:val="600"/>
          <w:sz w:val="8"/>
          <w:szCs w:val="8"/>
        </w:rPr>
        <w:t>i</w:t>
      </w:r>
      <w:r>
        <w:rPr>
          <w:color w:val="9CA5C4"/>
          <w:spacing w:val="5"/>
          <w:w w:val="600"/>
          <w:sz w:val="8"/>
          <w:szCs w:val="8"/>
        </w:rPr>
        <w:t>f</w:t>
      </w:r>
      <w:r>
        <w:rPr>
          <w:rFonts w:ascii="Arial" w:eastAsia="Arial" w:hAnsi="Arial" w:cs="Arial"/>
          <w:color w:val="9197AE"/>
          <w:w w:val="194"/>
          <w:sz w:val="8"/>
          <w:szCs w:val="8"/>
        </w:rPr>
        <w:t>l</w:t>
      </w:r>
      <w:r>
        <w:rPr>
          <w:rFonts w:ascii="Arial" w:eastAsia="Arial" w:hAnsi="Arial" w:cs="Arial"/>
          <w:color w:val="9197AE"/>
          <w:sz w:val="8"/>
          <w:szCs w:val="8"/>
        </w:rPr>
        <w:t xml:space="preserve">          </w:t>
      </w:r>
      <w:r>
        <w:rPr>
          <w:rFonts w:ascii="Arial" w:eastAsia="Arial" w:hAnsi="Arial" w:cs="Arial"/>
          <w:color w:val="9197AE"/>
          <w:spacing w:val="7"/>
          <w:sz w:val="8"/>
          <w:szCs w:val="8"/>
        </w:rPr>
        <w:t xml:space="preserve"> </w:t>
      </w:r>
      <w:r>
        <w:rPr>
          <w:rFonts w:ascii="Arial" w:eastAsia="Arial" w:hAnsi="Arial" w:cs="Arial"/>
          <w:color w:val="9CA5C4"/>
          <w:w w:val="600"/>
          <w:sz w:val="8"/>
          <w:szCs w:val="8"/>
        </w:rPr>
        <w:t>e</w:t>
      </w:r>
    </w:p>
    <w:p w:rsidR="002308E9" w:rsidRDefault="002308E9">
      <w:pPr>
        <w:spacing w:before="8" w:line="160" w:lineRule="exact"/>
        <w:rPr>
          <w:sz w:val="16"/>
          <w:szCs w:val="16"/>
        </w:rPr>
      </w:pPr>
    </w:p>
    <w:p w:rsidR="002308E9" w:rsidRDefault="00B0591D">
      <w:pPr>
        <w:ind w:left="12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2B00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2B00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z w:val="18"/>
          <w:szCs w:val="18"/>
        </w:rPr>
        <w:t>g</w:t>
      </w:r>
      <w:r>
        <w:rPr>
          <w:rFonts w:ascii="Arial" w:eastAsia="Arial" w:hAnsi="Arial" w:cs="Arial"/>
          <w:color w:val="382B00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0101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594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4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382B00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0101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3B00"/>
          <w:sz w:val="18"/>
          <w:szCs w:val="18"/>
        </w:rPr>
        <w:t>v</w:t>
      </w:r>
      <w:r>
        <w:rPr>
          <w:rFonts w:ascii="Arial" w:eastAsia="Arial" w:hAnsi="Arial" w:cs="Arial"/>
          <w:color w:val="4B3B00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82B00"/>
          <w:sz w:val="18"/>
          <w:szCs w:val="18"/>
        </w:rPr>
        <w:t>u</w:t>
      </w:r>
      <w:r>
        <w:rPr>
          <w:rFonts w:ascii="Arial" w:eastAsia="Arial" w:hAnsi="Arial" w:cs="Arial"/>
          <w:color w:val="382B00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upu</w:t>
      </w:r>
      <w:r>
        <w:rPr>
          <w:rFonts w:ascii="Arial" w:eastAsia="Arial" w:hAnsi="Arial" w:cs="Arial"/>
          <w:color w:val="4B3B00"/>
          <w:sz w:val="18"/>
          <w:szCs w:val="18"/>
        </w:rPr>
        <w:t>n</w:t>
      </w:r>
      <w:r>
        <w:rPr>
          <w:rFonts w:ascii="Arial" w:eastAsia="Arial" w:hAnsi="Arial" w:cs="Arial"/>
          <w:color w:val="4B3B00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41D00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41D00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241D00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82B00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382B00"/>
          <w:w w:val="90"/>
          <w:sz w:val="18"/>
          <w:szCs w:val="18"/>
        </w:rPr>
        <w:t>k.</w:t>
      </w:r>
    </w:p>
    <w:p w:rsidR="002308E9" w:rsidRDefault="00B0591D">
      <w:pPr>
        <w:spacing w:before="34"/>
        <w:ind w:left="178"/>
        <w:rPr>
          <w:rFonts w:ascii="Arial" w:eastAsia="Arial" w:hAnsi="Arial" w:cs="Arial"/>
          <w:sz w:val="18"/>
          <w:szCs w:val="18"/>
        </w:rPr>
      </w:pPr>
      <w:r>
        <w:rPr>
          <w:color w:val="232323"/>
          <w:spacing w:val="-3"/>
        </w:rPr>
        <w:t>2</w:t>
      </w:r>
      <w:r>
        <w:rPr>
          <w:color w:val="343434"/>
        </w:rPr>
        <w:t xml:space="preserve">.  </w:t>
      </w:r>
      <w:r>
        <w:rPr>
          <w:color w:val="343434"/>
          <w:spacing w:val="43"/>
        </w:rPr>
        <w:t xml:space="preserve"> </w:t>
      </w:r>
      <w:r>
        <w:rPr>
          <w:rFonts w:ascii="Arial" w:eastAsia="Arial" w:hAnsi="Arial" w:cs="Arial"/>
          <w:color w:val="343434"/>
          <w:spacing w:val="4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09"/>
          <w:sz w:val="18"/>
          <w:szCs w:val="18"/>
        </w:rPr>
        <w:t>ks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8"/>
          <w:sz w:val="18"/>
          <w:szCs w:val="18"/>
        </w:rPr>
        <w:t>n</w:t>
      </w:r>
    </w:p>
    <w:p w:rsidR="002308E9" w:rsidRDefault="00B0591D">
      <w:pPr>
        <w:spacing w:before="42" w:line="285" w:lineRule="auto"/>
        <w:ind w:left="519" w:right="1766" w:hanging="5"/>
      </w:pPr>
      <w:r>
        <w:rPr>
          <w:rFonts w:ascii="Arial" w:eastAsia="Arial" w:hAnsi="Arial" w:cs="Arial"/>
          <w:color w:val="232323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4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v</w:t>
      </w:r>
      <w:r>
        <w:rPr>
          <w:rFonts w:ascii="Arial" w:eastAsia="Arial" w:hAnsi="Arial" w:cs="Arial"/>
          <w:color w:val="595959"/>
          <w:spacing w:val="-28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178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1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595959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23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7E7E7E"/>
          <w:sz w:val="18"/>
          <w:szCs w:val="18"/>
        </w:rPr>
        <w:t>,</w:t>
      </w:r>
      <w:r>
        <w:rPr>
          <w:rFonts w:ascii="Arial" w:eastAsia="Arial" w:hAnsi="Arial" w:cs="Arial"/>
          <w:color w:val="7E7E7E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595959"/>
          <w:w w:val="84"/>
          <w:sz w:val="18"/>
          <w:szCs w:val="18"/>
        </w:rPr>
        <w:t>,</w:t>
      </w:r>
      <w:r>
        <w:rPr>
          <w:rFonts w:ascii="Arial" w:eastAsia="Arial" w:hAnsi="Arial" w:cs="Arial"/>
          <w:color w:val="59595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75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pa</w:t>
      </w:r>
      <w:r>
        <w:rPr>
          <w:rFonts w:ascii="Arial" w:eastAsia="Arial" w:hAnsi="Arial" w:cs="Arial"/>
          <w:color w:val="232323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94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nga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42"/>
          <w:sz w:val="18"/>
          <w:szCs w:val="18"/>
        </w:rPr>
        <w:t xml:space="preserve"> </w:t>
      </w:r>
      <w:r>
        <w:rPr>
          <w:color w:val="464646"/>
          <w:spacing w:val="-2"/>
          <w:w w:val="74"/>
        </w:rPr>
        <w:t>1</w:t>
      </w:r>
      <w:r>
        <w:rPr>
          <w:color w:val="232323"/>
          <w:spacing w:val="-3"/>
          <w:w w:val="118"/>
        </w:rPr>
        <w:t>0</w:t>
      </w:r>
      <w:r>
        <w:rPr>
          <w:color w:val="464646"/>
          <w:w w:val="108"/>
        </w:rPr>
        <w:t>0</w:t>
      </w:r>
      <w:r>
        <w:rPr>
          <w:color w:val="464646"/>
          <w:spacing w:val="-4"/>
          <w:w w:val="108"/>
        </w:rPr>
        <w:t>.</w:t>
      </w:r>
      <w:r>
        <w:rPr>
          <w:color w:val="595959"/>
          <w:spacing w:val="-2"/>
          <w:w w:val="108"/>
        </w:rPr>
        <w:t>0</w:t>
      </w:r>
      <w:r>
        <w:rPr>
          <w:color w:val="343434"/>
          <w:spacing w:val="-3"/>
          <w:w w:val="113"/>
        </w:rPr>
        <w:t>0</w:t>
      </w:r>
      <w:r>
        <w:rPr>
          <w:color w:val="464646"/>
          <w:spacing w:val="-3"/>
          <w:w w:val="113"/>
        </w:rPr>
        <w:t>0</w:t>
      </w:r>
      <w:r>
        <w:rPr>
          <w:color w:val="010100"/>
          <w:w w:val="59"/>
        </w:rPr>
        <w:t>.</w:t>
      </w:r>
    </w:p>
    <w:p w:rsidR="002308E9" w:rsidRDefault="00B0591D">
      <w:pPr>
        <w:spacing w:line="180" w:lineRule="exact"/>
        <w:ind w:left="5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be</w:t>
      </w:r>
      <w:r>
        <w:rPr>
          <w:rFonts w:ascii="Arial" w:eastAsia="Arial" w:hAnsi="Arial" w:cs="Arial"/>
          <w:color w:val="010100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01010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595959"/>
          <w:spacing w:val="1"/>
          <w:w w:val="113"/>
          <w:sz w:val="18"/>
          <w:szCs w:val="18"/>
        </w:rPr>
        <w:t>.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2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 </w:t>
      </w:r>
      <w:r>
        <w:rPr>
          <w:rFonts w:ascii="Arial" w:eastAsia="Arial" w:hAnsi="Arial" w:cs="Arial"/>
          <w:color w:val="232323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Re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w w:val="117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6E6E6E"/>
          <w:w w:val="75"/>
          <w:sz w:val="18"/>
          <w:szCs w:val="18"/>
        </w:rPr>
        <w:t>,</w:t>
      </w:r>
    </w:p>
    <w:p w:rsidR="002308E9" w:rsidRDefault="00B0591D">
      <w:pPr>
        <w:spacing w:before="52"/>
        <w:ind w:left="1799" w:right="309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li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909090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90909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86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0101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n</w:t>
      </w:r>
    </w:p>
    <w:p w:rsidR="002308E9" w:rsidRDefault="00B0591D">
      <w:pPr>
        <w:spacing w:before="52" w:line="140" w:lineRule="exact"/>
        <w:ind w:left="3039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space="720"/>
        </w:sectPr>
      </w:pPr>
      <w:r>
        <w:rPr>
          <w:rFonts w:ascii="Arial" w:eastAsia="Arial" w:hAnsi="Arial" w:cs="Arial"/>
          <w:color w:val="241D00"/>
          <w:spacing w:val="3"/>
          <w:position w:val="-5"/>
          <w:sz w:val="18"/>
          <w:szCs w:val="18"/>
        </w:rPr>
        <w:t>Ke</w:t>
      </w:r>
      <w:r>
        <w:rPr>
          <w:rFonts w:ascii="Arial" w:eastAsia="Arial" w:hAnsi="Arial" w:cs="Arial"/>
          <w:color w:val="241D00"/>
          <w:spacing w:val="4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4B3B00"/>
          <w:spacing w:val="3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010100"/>
          <w:spacing w:val="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4B3B00"/>
          <w:spacing w:val="3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010100"/>
          <w:spacing w:val="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4B3B00"/>
          <w:spacing w:val="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010100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010100"/>
          <w:spacing w:val="37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3"/>
          <w:w w:val="90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41D00"/>
          <w:spacing w:val="3"/>
          <w:w w:val="107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41D00"/>
          <w:spacing w:val="3"/>
          <w:w w:val="109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41D00"/>
          <w:spacing w:val="3"/>
          <w:w w:val="103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382B00"/>
          <w:spacing w:val="3"/>
          <w:w w:val="93"/>
          <w:position w:val="-5"/>
          <w:sz w:val="18"/>
          <w:szCs w:val="18"/>
        </w:rPr>
        <w:t>o</w:t>
      </w:r>
      <w:r>
        <w:rPr>
          <w:rFonts w:ascii="Arial" w:eastAsia="Arial" w:hAnsi="Arial" w:cs="Arial"/>
          <w:color w:val="4B3B00"/>
          <w:spacing w:val="3"/>
          <w:w w:val="10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41D00"/>
          <w:w w:val="99"/>
          <w:position w:val="-5"/>
          <w:sz w:val="18"/>
          <w:szCs w:val="18"/>
        </w:rPr>
        <w:t>s</w:t>
      </w:r>
    </w:p>
    <w:p w:rsidR="002308E9" w:rsidRDefault="00B0591D">
      <w:pPr>
        <w:spacing w:line="180" w:lineRule="exact"/>
        <w:ind w:left="9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0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94B00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2B00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3B00"/>
          <w:sz w:val="18"/>
          <w:szCs w:val="18"/>
        </w:rPr>
        <w:t>u</w:t>
      </w:r>
    </w:p>
    <w:p w:rsidR="002308E9" w:rsidRDefault="002308E9">
      <w:pPr>
        <w:spacing w:before="9" w:line="140" w:lineRule="exact"/>
        <w:rPr>
          <w:sz w:val="15"/>
          <w:szCs w:val="15"/>
        </w:rPr>
      </w:pPr>
    </w:p>
    <w:p w:rsidR="002308E9" w:rsidRDefault="00B0591D">
      <w:pPr>
        <w:ind w:left="236" w:right="-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9"/>
          <w:sz w:val="18"/>
          <w:szCs w:val="18"/>
        </w:rPr>
        <w:t xml:space="preserve"> </w:t>
      </w:r>
      <w:r>
        <w:rPr>
          <w:b/>
          <w:color w:val="464646"/>
          <w:spacing w:val="2"/>
          <w:w w:val="91"/>
        </w:rPr>
        <w:t>t</w:t>
      </w:r>
      <w:r>
        <w:rPr>
          <w:b/>
          <w:color w:val="464646"/>
          <w:spacing w:val="3"/>
          <w:w w:val="84"/>
        </w:rPr>
        <w:t>u</w:t>
      </w:r>
      <w:r>
        <w:rPr>
          <w:b/>
          <w:color w:val="464646"/>
          <w:spacing w:val="1"/>
          <w:w w:val="70"/>
        </w:rPr>
        <w:t>j</w:t>
      </w:r>
      <w:r>
        <w:rPr>
          <w:b/>
          <w:color w:val="464646"/>
          <w:spacing w:val="3"/>
          <w:w w:val="97"/>
        </w:rPr>
        <w:t>u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  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74"/>
          <w:sz w:val="18"/>
          <w:szCs w:val="18"/>
        </w:rPr>
        <w:t>•</w:t>
      </w:r>
    </w:p>
    <w:p w:rsidR="002308E9" w:rsidRDefault="00B0591D">
      <w:pPr>
        <w:spacing w:before="37" w:line="275" w:lineRule="auto"/>
        <w:ind w:left="226" w:right="432" w:firstLine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eg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7E7E7E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E7E7E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w w:val="120"/>
          <w:sz w:val="18"/>
          <w:szCs w:val="18"/>
        </w:rPr>
        <w:t>c</w:t>
      </w:r>
      <w:r>
        <w:rPr>
          <w:rFonts w:ascii="Arial" w:eastAsia="Arial" w:hAnsi="Arial" w:cs="Arial"/>
          <w:color w:val="232323"/>
          <w:w w:val="89"/>
          <w:sz w:val="18"/>
          <w:szCs w:val="18"/>
        </w:rPr>
        <w:t xml:space="preserve">a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C3C3C3"/>
          <w:w w:val="3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2"/>
          <w:w w:val="164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b/>
          <w:color w:val="464646"/>
          <w:w w:val="82"/>
        </w:rPr>
        <w:t>b</w:t>
      </w:r>
      <w:r>
        <w:rPr>
          <w:b/>
          <w:color w:val="232323"/>
          <w:w w:val="96"/>
        </w:rPr>
        <w:t>i</w:t>
      </w:r>
      <w:r>
        <w:rPr>
          <w:rFonts w:ascii="Arial" w:eastAsia="Arial" w:hAnsi="Arial" w:cs="Arial"/>
          <w:color w:val="0101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 xml:space="preserve">n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3"/>
          <w:w w:val="78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4"/>
          <w:w w:val="12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ai </w:t>
      </w:r>
      <w:r>
        <w:rPr>
          <w:rFonts w:ascii="Arial" w:eastAsia="Arial" w:hAnsi="Arial" w:cs="Arial"/>
          <w:color w:val="232323"/>
          <w:spacing w:val="-24"/>
          <w:sz w:val="18"/>
          <w:szCs w:val="18"/>
        </w:rPr>
        <w:t xml:space="preserve"> </w:t>
      </w:r>
      <w:r>
        <w:rPr>
          <w:color w:val="343434"/>
          <w:spacing w:val="-2"/>
          <w:w w:val="79"/>
        </w:rPr>
        <w:t>1</w:t>
      </w:r>
      <w:r>
        <w:rPr>
          <w:color w:val="464646"/>
          <w:spacing w:val="-3"/>
          <w:w w:val="118"/>
        </w:rPr>
        <w:t>0</w:t>
      </w:r>
      <w:r>
        <w:rPr>
          <w:color w:val="464646"/>
          <w:spacing w:val="-3"/>
          <w:w w:val="113"/>
        </w:rPr>
        <w:t>0</w:t>
      </w:r>
      <w:r>
        <w:rPr>
          <w:color w:val="595959"/>
          <w:spacing w:val="-1"/>
          <w:w w:val="98"/>
        </w:rPr>
        <w:t>.</w:t>
      </w:r>
      <w:r>
        <w:rPr>
          <w:color w:val="343434"/>
          <w:spacing w:val="-2"/>
          <w:w w:val="108"/>
        </w:rPr>
        <w:t>0</w:t>
      </w:r>
      <w:r>
        <w:rPr>
          <w:color w:val="595959"/>
          <w:spacing w:val="-2"/>
          <w:w w:val="108"/>
        </w:rPr>
        <w:t>0</w:t>
      </w:r>
      <w:r>
        <w:rPr>
          <w:color w:val="464646"/>
          <w:w w:val="98"/>
        </w:rPr>
        <w:t xml:space="preserve">0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0101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5"/>
          <w:sz w:val="18"/>
          <w:szCs w:val="18"/>
        </w:rPr>
        <w:t xml:space="preserve">i 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32323"/>
          <w:w w:val="145"/>
          <w:sz w:val="18"/>
          <w:szCs w:val="18"/>
        </w:rPr>
        <w:t>a</w:t>
      </w:r>
    </w:p>
    <w:p w:rsidR="002308E9" w:rsidRDefault="00B0591D">
      <w:pPr>
        <w:spacing w:before="2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spacing w:line="292" w:lineRule="auto"/>
        <w:ind w:right="-31" w:firstLine="3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2B00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82B00"/>
          <w:sz w:val="18"/>
          <w:szCs w:val="18"/>
        </w:rPr>
        <w:t>r</w:t>
      </w:r>
      <w:r>
        <w:rPr>
          <w:rFonts w:ascii="Arial" w:eastAsia="Arial" w:hAnsi="Arial" w:cs="Arial"/>
          <w:color w:val="382B00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4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1D00"/>
          <w:sz w:val="18"/>
          <w:szCs w:val="18"/>
        </w:rPr>
        <w:t>k</w:t>
      </w:r>
      <w:r>
        <w:rPr>
          <w:rFonts w:ascii="Arial" w:eastAsia="Arial" w:hAnsi="Arial" w:cs="Arial"/>
          <w:color w:val="241D00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w w:val="102"/>
          <w:sz w:val="18"/>
          <w:szCs w:val="18"/>
        </w:rPr>
        <w:t>t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6E6E6E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ri</w:t>
      </w:r>
      <w:r>
        <w:rPr>
          <w:rFonts w:ascii="Arial" w:eastAsia="Arial" w:hAnsi="Arial" w:cs="Arial"/>
          <w:color w:val="34343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65"/>
          <w:sz w:val="18"/>
          <w:szCs w:val="18"/>
        </w:rPr>
        <w:t xml:space="preserve">. 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343434"/>
          <w:w w:val="103"/>
          <w:sz w:val="18"/>
          <w:szCs w:val="18"/>
        </w:rPr>
        <w:t xml:space="preserve">ak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-16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2"/>
          <w:w w:val="16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9"/>
          <w:sz w:val="18"/>
          <w:szCs w:val="18"/>
        </w:rPr>
        <w:t xml:space="preserve">s </w:t>
      </w:r>
      <w:r>
        <w:rPr>
          <w:rFonts w:ascii="Arial" w:eastAsia="Arial" w:hAnsi="Arial" w:cs="Arial"/>
          <w:color w:val="232323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ena</w:t>
      </w:r>
      <w:r>
        <w:rPr>
          <w:rFonts w:ascii="Arial" w:eastAsia="Arial" w:hAnsi="Arial" w:cs="Arial"/>
          <w:color w:val="34343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ri</w:t>
      </w:r>
      <w:r>
        <w:rPr>
          <w:rFonts w:ascii="Arial" w:eastAsia="Arial" w:hAnsi="Arial" w:cs="Arial"/>
          <w:color w:val="34343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</w:p>
    <w:p w:rsidR="002308E9" w:rsidRDefault="00B0591D">
      <w:pPr>
        <w:spacing w:before="8" w:line="200" w:lineRule="exac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3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"/>
          <w:w w:val="104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7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en</w:t>
      </w:r>
      <w:r>
        <w:rPr>
          <w:rFonts w:ascii="Arial" w:eastAsia="Arial" w:hAnsi="Arial" w:cs="Arial"/>
          <w:color w:val="343434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98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84"/>
          <w:position w:val="-1"/>
          <w:sz w:val="18"/>
          <w:szCs w:val="18"/>
        </w:rPr>
        <w:t>.</w:t>
      </w:r>
    </w:p>
    <w:p w:rsidR="002308E9" w:rsidRDefault="00B0591D">
      <w:pPr>
        <w:spacing w:line="180" w:lineRule="exact"/>
        <w:ind w:left="398" w:right="323"/>
        <w:jc w:val="center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382B00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94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594B00"/>
          <w:sz w:val="18"/>
          <w:szCs w:val="18"/>
        </w:rPr>
        <w:t>i</w:t>
      </w:r>
      <w:r>
        <w:rPr>
          <w:rFonts w:ascii="Arial" w:eastAsia="Arial" w:hAnsi="Arial" w:cs="Arial"/>
          <w:color w:val="594B00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382B00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41D00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4B3B00"/>
          <w:w w:val="93"/>
          <w:sz w:val="18"/>
          <w:szCs w:val="18"/>
        </w:rPr>
        <w:t>u</w:t>
      </w:r>
    </w:p>
    <w:p w:rsidR="002308E9" w:rsidRDefault="002308E9">
      <w:pPr>
        <w:spacing w:before="2" w:line="180" w:lineRule="exact"/>
        <w:rPr>
          <w:sz w:val="18"/>
          <w:szCs w:val="18"/>
        </w:rPr>
      </w:pPr>
    </w:p>
    <w:p w:rsidR="002308E9" w:rsidRDefault="00B0591D">
      <w:pPr>
        <w:tabs>
          <w:tab w:val="left" w:pos="240"/>
        </w:tabs>
        <w:spacing w:line="291" w:lineRule="auto"/>
        <w:ind w:left="250" w:right="-31" w:hanging="2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67"/>
          <w:sz w:val="18"/>
          <w:szCs w:val="18"/>
        </w:rPr>
        <w:t>•</w:t>
      </w:r>
      <w:r>
        <w:rPr>
          <w:rFonts w:ascii="Arial" w:eastAsia="Arial" w:hAnsi="Arial" w:cs="Arial"/>
          <w:color w:val="232323"/>
          <w:sz w:val="18"/>
          <w:szCs w:val="18"/>
        </w:rPr>
        <w:tab/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343434"/>
          <w:sz w:val="18"/>
          <w:szCs w:val="18"/>
        </w:rPr>
        <w:t>ru</w:t>
      </w:r>
      <w:r>
        <w:rPr>
          <w:rFonts w:ascii="Arial" w:eastAsia="Arial" w:hAnsi="Arial" w:cs="Arial"/>
          <w:color w:val="34343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z w:val="18"/>
          <w:szCs w:val="18"/>
        </w:rPr>
        <w:t xml:space="preserve">i </w:t>
      </w:r>
      <w:r>
        <w:rPr>
          <w:rFonts w:ascii="Arial" w:eastAsia="Arial" w:hAnsi="Arial" w:cs="Arial"/>
          <w:color w:val="232323"/>
          <w:spacing w:val="-3"/>
          <w:w w:val="131"/>
          <w:sz w:val="18"/>
          <w:szCs w:val="18"/>
        </w:rPr>
        <w:t>f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64646"/>
          <w:w w:val="5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52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"/>
          <w:w w:val="207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010100"/>
          <w:w w:val="47"/>
          <w:sz w:val="18"/>
          <w:szCs w:val="18"/>
        </w:rPr>
        <w:t>.</w:t>
      </w:r>
      <w:r>
        <w:rPr>
          <w:rFonts w:ascii="Arial" w:eastAsia="Arial" w:hAnsi="Arial" w:cs="Arial"/>
          <w:color w:val="01010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464646"/>
          <w:sz w:val="18"/>
          <w:szCs w:val="18"/>
        </w:rPr>
        <w:t>ru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13"/>
          <w:sz w:val="18"/>
          <w:szCs w:val="18"/>
        </w:rPr>
        <w:t xml:space="preserve">t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u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4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7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1"/>
          <w:w w:val="28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5"/>
          <w:w w:val="225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28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343434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06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464646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4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 xml:space="preserve">u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2"/>
          <w:w w:val="84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95959"/>
          <w:sz w:val="18"/>
          <w:szCs w:val="18"/>
        </w:rPr>
        <w:t xml:space="preserve">l 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5"/>
          <w:w w:val="10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7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5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0"/>
          <w:w w:val="56"/>
          <w:sz w:val="18"/>
          <w:szCs w:val="18"/>
        </w:rPr>
        <w:t>.</w:t>
      </w:r>
    </w:p>
    <w:p w:rsidR="002308E9" w:rsidRDefault="00B0591D">
      <w:pPr>
        <w:spacing w:line="200" w:lineRule="exact"/>
        <w:ind w:left="-24" w:right="6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67"/>
          <w:sz w:val="18"/>
          <w:szCs w:val="18"/>
        </w:rPr>
        <w:t xml:space="preserve">•     </w:t>
      </w:r>
      <w:r>
        <w:rPr>
          <w:rFonts w:ascii="Arial" w:eastAsia="Arial" w:hAnsi="Arial" w:cs="Arial"/>
          <w:color w:val="232323"/>
          <w:spacing w:val="2"/>
          <w:w w:val="6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a 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g</w:t>
      </w:r>
    </w:p>
    <w:p w:rsidR="002308E9" w:rsidRDefault="00B0591D">
      <w:pPr>
        <w:spacing w:before="47" w:line="289" w:lineRule="auto"/>
        <w:ind w:left="254" w:right="7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6E6E6E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6E6E6E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31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d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po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909090"/>
          <w:w w:val="75"/>
          <w:sz w:val="18"/>
          <w:szCs w:val="18"/>
        </w:rPr>
        <w:t>.</w:t>
      </w:r>
    </w:p>
    <w:p w:rsidR="002308E9" w:rsidRDefault="00B0591D">
      <w:pPr>
        <w:spacing w:before="6" w:line="120" w:lineRule="exact"/>
        <w:rPr>
          <w:sz w:val="12"/>
          <w:szCs w:val="12"/>
        </w:rPr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279" w:lineRule="auto"/>
        <w:ind w:right="270" w:firstLine="1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num="4" w:space="720" w:equalWidth="0">
            <w:col w:w="2808" w:space="294"/>
            <w:col w:w="2129" w:space="223"/>
            <w:col w:w="2073" w:space="486"/>
            <w:col w:w="1587"/>
          </w:cols>
        </w:sectPr>
      </w:pP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i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r</w:t>
      </w:r>
      <w:r>
        <w:rPr>
          <w:rFonts w:ascii="Arial" w:eastAsia="Arial" w:hAnsi="Arial" w:cs="Arial"/>
          <w:i/>
          <w:color w:val="343434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w w:val="104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7"/>
          <w:w w:val="104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117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595959"/>
          <w:spacing w:val="-13"/>
          <w:w w:val="117"/>
          <w:sz w:val="18"/>
          <w:szCs w:val="18"/>
        </w:rPr>
        <w:t>r</w:t>
      </w:r>
      <w:r>
        <w:rPr>
          <w:rFonts w:ascii="Arial" w:eastAsia="Arial" w:hAnsi="Arial" w:cs="Arial"/>
          <w:i/>
          <w:color w:val="595959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w w:val="88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2"/>
          <w:w w:val="88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-2"/>
          <w:w w:val="130"/>
          <w:sz w:val="18"/>
          <w:szCs w:val="18"/>
        </w:rPr>
        <w:t>c</w:t>
      </w:r>
      <w:r>
        <w:rPr>
          <w:rFonts w:ascii="Arial" w:eastAsia="Arial" w:hAnsi="Arial" w:cs="Arial"/>
          <w:i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i/>
          <w:color w:val="595959"/>
          <w:w w:val="129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64646"/>
          <w:w w:val="97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3"/>
          <w:w w:val="97"/>
          <w:sz w:val="18"/>
          <w:szCs w:val="18"/>
        </w:rPr>
        <w:t>h</w:t>
      </w:r>
      <w:r>
        <w:rPr>
          <w:rFonts w:ascii="Arial" w:eastAsia="Arial" w:hAnsi="Arial" w:cs="Arial"/>
          <w:i/>
          <w:color w:val="595959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595959"/>
          <w:w w:val="115"/>
          <w:sz w:val="18"/>
          <w:szCs w:val="18"/>
        </w:rPr>
        <w:t>k</w:t>
      </w:r>
      <w:r>
        <w:rPr>
          <w:rFonts w:ascii="Arial" w:eastAsia="Arial" w:hAnsi="Arial" w:cs="Arial"/>
          <w:i/>
          <w:color w:val="595959"/>
          <w:spacing w:val="-10"/>
          <w:w w:val="115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w w:val="107"/>
          <w:sz w:val="18"/>
          <w:szCs w:val="18"/>
        </w:rPr>
        <w:t xml:space="preserve">g </w:t>
      </w:r>
      <w:r>
        <w:rPr>
          <w:i/>
          <w:color w:val="343434"/>
          <w:spacing w:val="2"/>
        </w:rPr>
        <w:t>a</w:t>
      </w:r>
      <w:r>
        <w:rPr>
          <w:i/>
          <w:color w:val="464646"/>
          <w:spacing w:val="2"/>
        </w:rPr>
        <w:t>n</w:t>
      </w:r>
      <w:r>
        <w:rPr>
          <w:i/>
          <w:color w:val="464646"/>
        </w:rPr>
        <w:t>d</w:t>
      </w:r>
      <w:r>
        <w:rPr>
          <w:i/>
          <w:color w:val="464646"/>
          <w:spacing w:val="16"/>
        </w:rPr>
        <w:t xml:space="preserve"> </w:t>
      </w:r>
      <w:r>
        <w:rPr>
          <w:i/>
          <w:color w:val="232323"/>
          <w:spacing w:val="2"/>
          <w:w w:val="105"/>
        </w:rPr>
        <w:t>P</w:t>
      </w:r>
      <w:r>
        <w:rPr>
          <w:i/>
          <w:color w:val="595959"/>
          <w:spacing w:val="1"/>
          <w:w w:val="91"/>
        </w:rPr>
        <w:t>r</w:t>
      </w:r>
      <w:r>
        <w:rPr>
          <w:i/>
          <w:color w:val="232323"/>
          <w:spacing w:val="1"/>
          <w:w w:val="90"/>
        </w:rPr>
        <w:t>o</w:t>
      </w:r>
      <w:r>
        <w:rPr>
          <w:i/>
          <w:color w:val="464646"/>
          <w:spacing w:val="1"/>
          <w:w w:val="109"/>
        </w:rPr>
        <w:t>b</w:t>
      </w:r>
      <w:r>
        <w:rPr>
          <w:i/>
          <w:color w:val="595959"/>
          <w:spacing w:val="-4"/>
          <w:w w:val="111"/>
        </w:rPr>
        <w:t>l</w:t>
      </w:r>
      <w:r>
        <w:rPr>
          <w:i/>
          <w:color w:val="232323"/>
          <w:spacing w:val="2"/>
          <w:w w:val="101"/>
        </w:rPr>
        <w:t>e</w:t>
      </w:r>
      <w:r>
        <w:rPr>
          <w:i/>
          <w:color w:val="595959"/>
          <w:w w:val="105"/>
        </w:rPr>
        <w:t xml:space="preserve">m </w:t>
      </w:r>
      <w:r>
        <w:rPr>
          <w:rFonts w:ascii="Arial" w:eastAsia="Arial" w:hAnsi="Arial" w:cs="Arial"/>
          <w:i/>
          <w:color w:val="343434"/>
          <w:spacing w:val="-9"/>
          <w:sz w:val="18"/>
          <w:szCs w:val="18"/>
        </w:rPr>
        <w:t>S</w:t>
      </w:r>
      <w:r>
        <w:rPr>
          <w:rFonts w:ascii="Arial" w:eastAsia="Arial" w:hAnsi="Arial" w:cs="Arial"/>
          <w:i/>
          <w:color w:val="464646"/>
          <w:w w:val="110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w w:val="132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-9"/>
          <w:w w:val="101"/>
          <w:sz w:val="18"/>
          <w:szCs w:val="18"/>
        </w:rPr>
        <w:t>v</w:t>
      </w:r>
      <w:r>
        <w:rPr>
          <w:rFonts w:ascii="Arial" w:eastAsia="Arial" w:hAnsi="Arial" w:cs="Arial"/>
          <w:i/>
          <w:color w:val="6E6E6E"/>
          <w:w w:val="108"/>
          <w:sz w:val="18"/>
          <w:szCs w:val="18"/>
        </w:rPr>
        <w:t>i</w:t>
      </w:r>
      <w:r>
        <w:rPr>
          <w:rFonts w:ascii="Arial" w:eastAsia="Arial" w:hAnsi="Arial" w:cs="Arial"/>
          <w:i/>
          <w:color w:val="595959"/>
          <w:spacing w:val="1"/>
          <w:w w:val="105"/>
          <w:sz w:val="18"/>
          <w:szCs w:val="18"/>
        </w:rPr>
        <w:t>n</w:t>
      </w:r>
      <w:r>
        <w:rPr>
          <w:rFonts w:ascii="Arial" w:eastAsia="Arial" w:hAnsi="Arial" w:cs="Arial"/>
          <w:i/>
          <w:color w:val="343434"/>
          <w:w w:val="110"/>
          <w:sz w:val="18"/>
          <w:szCs w:val="18"/>
        </w:rPr>
        <w:t xml:space="preserve">g </w:t>
      </w:r>
      <w:r>
        <w:rPr>
          <w:rFonts w:ascii="Arial" w:eastAsia="Arial" w:hAnsi="Arial" w:cs="Arial"/>
          <w:i/>
          <w:color w:val="464646"/>
          <w:spacing w:val="1"/>
          <w:w w:val="99"/>
          <w:sz w:val="18"/>
          <w:szCs w:val="18"/>
        </w:rPr>
        <w:t>C</w:t>
      </w:r>
      <w:r>
        <w:rPr>
          <w:rFonts w:ascii="Arial" w:eastAsia="Arial" w:hAnsi="Arial" w:cs="Arial"/>
          <w:i/>
          <w:color w:val="595959"/>
          <w:w w:val="120"/>
          <w:sz w:val="18"/>
          <w:szCs w:val="18"/>
        </w:rPr>
        <w:t>r</w:t>
      </w:r>
      <w:r>
        <w:rPr>
          <w:rFonts w:ascii="Arial" w:eastAsia="Arial" w:hAnsi="Arial" w:cs="Arial"/>
          <w:i/>
          <w:color w:val="232323"/>
          <w:w w:val="91"/>
          <w:sz w:val="18"/>
          <w:szCs w:val="18"/>
        </w:rPr>
        <w:t>e</w:t>
      </w:r>
      <w:r>
        <w:rPr>
          <w:rFonts w:ascii="Arial" w:eastAsia="Arial" w:hAnsi="Arial" w:cs="Arial"/>
          <w:i/>
          <w:color w:val="343434"/>
          <w:spacing w:val="1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595959"/>
          <w:spacing w:val="-9"/>
          <w:w w:val="134"/>
          <w:sz w:val="18"/>
          <w:szCs w:val="18"/>
        </w:rPr>
        <w:t>t</w:t>
      </w:r>
      <w:r>
        <w:rPr>
          <w:rFonts w:ascii="Arial" w:eastAsia="Arial" w:hAnsi="Arial" w:cs="Arial"/>
          <w:i/>
          <w:color w:val="595959"/>
          <w:w w:val="132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w w:val="92"/>
          <w:sz w:val="18"/>
          <w:szCs w:val="18"/>
        </w:rPr>
        <w:t>v</w:t>
      </w:r>
      <w:r>
        <w:rPr>
          <w:rFonts w:ascii="Arial" w:eastAsia="Arial" w:hAnsi="Arial" w:cs="Arial"/>
          <w:i/>
          <w:color w:val="464646"/>
          <w:spacing w:val="-14"/>
          <w:w w:val="92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-5"/>
          <w:w w:val="154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w w:val="112"/>
          <w:sz w:val="18"/>
          <w:szCs w:val="18"/>
        </w:rPr>
        <w:t>y</w:t>
      </w:r>
      <w:r>
        <w:rPr>
          <w:rFonts w:ascii="Arial" w:eastAsia="Arial" w:hAnsi="Arial" w:cs="Arial"/>
          <w:i/>
          <w:color w:val="464646"/>
          <w:spacing w:val="8"/>
          <w:sz w:val="18"/>
          <w:szCs w:val="18"/>
        </w:rPr>
        <w:t xml:space="preserve"> </w:t>
      </w:r>
      <w:r>
        <w:rPr>
          <w:color w:val="343434"/>
          <w:w w:val="103"/>
        </w:rPr>
        <w:t>a</w:t>
      </w:r>
      <w:r>
        <w:rPr>
          <w:color w:val="595959"/>
          <w:spacing w:val="-1"/>
          <w:w w:val="121"/>
        </w:rPr>
        <w:t>n</w:t>
      </w:r>
      <w:r>
        <w:rPr>
          <w:color w:val="464646"/>
          <w:w w:val="101"/>
        </w:rPr>
        <w:t xml:space="preserve">d </w:t>
      </w:r>
      <w:r>
        <w:rPr>
          <w:rFonts w:ascii="Arial" w:eastAsia="Arial" w:hAnsi="Arial" w:cs="Arial"/>
          <w:i/>
          <w:color w:val="595959"/>
          <w:spacing w:val="-8"/>
          <w:w w:val="103"/>
          <w:sz w:val="18"/>
          <w:szCs w:val="18"/>
        </w:rPr>
        <w:t>I</w:t>
      </w:r>
      <w:r>
        <w:rPr>
          <w:rFonts w:ascii="Arial" w:eastAsia="Arial" w:hAnsi="Arial" w:cs="Arial"/>
          <w:i/>
          <w:color w:val="595959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595959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3"/>
          <w:w w:val="107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2"/>
          <w:w w:val="104"/>
          <w:sz w:val="18"/>
          <w:szCs w:val="18"/>
        </w:rPr>
        <w:t>v</w:t>
      </w:r>
      <w:r>
        <w:rPr>
          <w:rFonts w:ascii="Arial" w:eastAsia="Arial" w:hAnsi="Arial" w:cs="Arial"/>
          <w:i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i/>
          <w:color w:val="343434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i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w w:val="98"/>
          <w:sz w:val="18"/>
          <w:szCs w:val="18"/>
        </w:rPr>
        <w:t>n</w:t>
      </w:r>
    </w:p>
    <w:p w:rsidR="002308E9" w:rsidRDefault="002308E9">
      <w:pPr>
        <w:spacing w:before="9" w:line="260" w:lineRule="exact"/>
        <w:rPr>
          <w:sz w:val="26"/>
          <w:szCs w:val="26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space="720"/>
        </w:sectPr>
      </w:pPr>
    </w:p>
    <w:p w:rsidR="002308E9" w:rsidRDefault="00B0591D">
      <w:pPr>
        <w:spacing w:before="37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2B00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4B3B00"/>
          <w:sz w:val="18"/>
          <w:szCs w:val="18"/>
        </w:rPr>
        <w:t>n</w:t>
      </w:r>
      <w:r>
        <w:rPr>
          <w:rFonts w:ascii="Arial" w:eastAsia="Arial" w:hAnsi="Arial" w:cs="Arial"/>
          <w:color w:val="4B3B00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241D00"/>
          <w:sz w:val="18"/>
          <w:szCs w:val="18"/>
        </w:rPr>
        <w:t>n</w:t>
      </w:r>
      <w:r>
        <w:rPr>
          <w:rFonts w:ascii="Arial" w:eastAsia="Arial" w:hAnsi="Arial" w:cs="Arial"/>
          <w:color w:val="241D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ya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jj</w:t>
      </w:r>
      <w:r>
        <w:rPr>
          <w:rFonts w:ascii="Arial" w:eastAsia="Arial" w:hAnsi="Arial" w:cs="Arial"/>
          <w:color w:val="4B3B00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2B00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3B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3B00"/>
          <w:sz w:val="18"/>
          <w:szCs w:val="18"/>
        </w:rPr>
        <w:t>l</w:t>
      </w:r>
      <w:r>
        <w:rPr>
          <w:rFonts w:ascii="Arial" w:eastAsia="Arial" w:hAnsi="Arial" w:cs="Arial"/>
          <w:color w:val="4B3B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241D00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2B00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82B00"/>
          <w:spacing w:val="4"/>
          <w:w w:val="106"/>
          <w:sz w:val="18"/>
          <w:szCs w:val="18"/>
        </w:rPr>
        <w:t>y</w:t>
      </w:r>
      <w:r>
        <w:rPr>
          <w:rFonts w:ascii="Arial" w:eastAsia="Arial" w:hAnsi="Arial" w:cs="Arial"/>
          <w:color w:val="382B00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594B00"/>
          <w:w w:val="65"/>
          <w:sz w:val="18"/>
          <w:szCs w:val="18"/>
        </w:rPr>
        <w:t>.</w:t>
      </w:r>
    </w:p>
    <w:p w:rsidR="002308E9" w:rsidRDefault="00B0591D">
      <w:pPr>
        <w:spacing w:before="71" w:line="294" w:lineRule="auto"/>
        <w:ind w:left="524" w:right="-2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464646"/>
          <w:sz w:val="18"/>
          <w:szCs w:val="18"/>
        </w:rPr>
        <w:t>ru</w:t>
      </w:r>
      <w:r>
        <w:rPr>
          <w:rFonts w:ascii="Arial" w:eastAsia="Arial" w:hAnsi="Arial" w:cs="Arial"/>
          <w:color w:val="464646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4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4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8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89"/>
          <w:sz w:val="18"/>
          <w:szCs w:val="18"/>
        </w:rPr>
        <w:t xml:space="preserve">g 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-</w:t>
      </w:r>
      <w:r>
        <w:rPr>
          <w:rFonts w:ascii="Arial" w:eastAsia="Arial" w:hAnsi="Arial" w:cs="Arial"/>
          <w:color w:val="232323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>l</w:t>
      </w:r>
      <w:r>
        <w:rPr>
          <w:rFonts w:ascii="Arial" w:eastAsia="Arial" w:hAnsi="Arial" w:cs="Arial"/>
          <w:color w:val="595959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g 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 xml:space="preserve">g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909090"/>
          <w:w w:val="75"/>
          <w:sz w:val="18"/>
          <w:szCs w:val="18"/>
        </w:rPr>
        <w:t>.</w:t>
      </w:r>
    </w:p>
    <w:p w:rsidR="002308E9" w:rsidRDefault="00B0591D">
      <w:pPr>
        <w:spacing w:line="180" w:lineRule="exact"/>
        <w:ind w:left="524" w:right="86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464646"/>
          <w:sz w:val="18"/>
          <w:szCs w:val="18"/>
        </w:rPr>
        <w:t>ru</w:t>
      </w:r>
      <w:r>
        <w:rPr>
          <w:rFonts w:ascii="Arial" w:eastAsia="Arial" w:hAnsi="Arial" w:cs="Arial"/>
          <w:color w:val="46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ku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4343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-4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595959"/>
          <w:w w:val="75"/>
          <w:sz w:val="18"/>
          <w:szCs w:val="18"/>
        </w:rPr>
        <w:t>.</w:t>
      </w:r>
    </w:p>
    <w:p w:rsidR="002308E9" w:rsidRDefault="00B0591D">
      <w:pPr>
        <w:spacing w:before="47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2B00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3B00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82B00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82B00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3B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594B00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41D00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10100"/>
          <w:spacing w:val="-18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20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3B00"/>
          <w:sz w:val="18"/>
          <w:szCs w:val="18"/>
        </w:rPr>
        <w:t>n</w:t>
      </w:r>
      <w:r>
        <w:rPr>
          <w:rFonts w:ascii="Arial" w:eastAsia="Arial" w:hAnsi="Arial" w:cs="Arial"/>
          <w:color w:val="4B3B00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v</w:t>
      </w:r>
      <w:r>
        <w:rPr>
          <w:rFonts w:ascii="Arial" w:eastAsia="Arial" w:hAnsi="Arial" w:cs="Arial"/>
          <w:color w:val="382B00"/>
          <w:sz w:val="18"/>
          <w:szCs w:val="18"/>
        </w:rPr>
        <w:t>a</w:t>
      </w:r>
      <w:r>
        <w:rPr>
          <w:rFonts w:ascii="Arial" w:eastAsia="Arial" w:hAnsi="Arial" w:cs="Arial"/>
          <w:color w:val="382B00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3B00"/>
          <w:sz w:val="18"/>
          <w:szCs w:val="18"/>
        </w:rPr>
        <w:t>i</w:t>
      </w:r>
      <w:r>
        <w:rPr>
          <w:rFonts w:ascii="Arial" w:eastAsia="Arial" w:hAnsi="Arial" w:cs="Arial"/>
          <w:color w:val="4B3B00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ose</w:t>
      </w:r>
      <w:r>
        <w:rPr>
          <w:rFonts w:ascii="Arial" w:eastAsia="Arial" w:hAnsi="Arial" w:cs="Arial"/>
          <w:color w:val="382B00"/>
          <w:sz w:val="18"/>
          <w:szCs w:val="18"/>
        </w:rPr>
        <w:t>s</w:t>
      </w:r>
      <w:r>
        <w:rPr>
          <w:rFonts w:ascii="Arial" w:eastAsia="Arial" w:hAnsi="Arial" w:cs="Arial"/>
          <w:color w:val="382B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B3B00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2B00"/>
          <w:spacing w:val="3"/>
          <w:sz w:val="18"/>
          <w:szCs w:val="18"/>
        </w:rPr>
        <w:t>ca</w:t>
      </w:r>
      <w:r>
        <w:rPr>
          <w:rFonts w:ascii="Arial" w:eastAsia="Arial" w:hAnsi="Arial" w:cs="Arial"/>
          <w:color w:val="4B3B00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41D00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3B00"/>
          <w:sz w:val="18"/>
          <w:szCs w:val="18"/>
        </w:rPr>
        <w:t>n</w:t>
      </w:r>
      <w:r>
        <w:rPr>
          <w:rFonts w:ascii="Arial" w:eastAsia="Arial" w:hAnsi="Arial" w:cs="Arial"/>
          <w:color w:val="4B3B00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B3B00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41D00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41D00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41D00"/>
          <w:spacing w:val="4"/>
          <w:w w:val="107"/>
          <w:sz w:val="18"/>
          <w:szCs w:val="18"/>
        </w:rPr>
        <w:t>l</w:t>
      </w:r>
      <w:r>
        <w:rPr>
          <w:rFonts w:ascii="Arial" w:eastAsia="Arial" w:hAnsi="Arial" w:cs="Arial"/>
          <w:color w:val="382B00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3B00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594B00"/>
          <w:w w:val="84"/>
          <w:sz w:val="18"/>
          <w:szCs w:val="18"/>
        </w:rPr>
        <w:t>.</w:t>
      </w:r>
    </w:p>
    <w:p w:rsidR="002308E9" w:rsidRDefault="00B0591D">
      <w:pPr>
        <w:spacing w:before="39"/>
        <w:ind w:left="183"/>
        <w:rPr>
          <w:rFonts w:ascii="Arial" w:eastAsia="Arial" w:hAnsi="Arial" w:cs="Arial"/>
          <w:sz w:val="18"/>
          <w:szCs w:val="18"/>
        </w:rPr>
      </w:pPr>
      <w:r>
        <w:rPr>
          <w:color w:val="232323"/>
          <w:spacing w:val="1"/>
        </w:rPr>
        <w:t>3</w:t>
      </w:r>
      <w:r>
        <w:rPr>
          <w:color w:val="464646"/>
        </w:rPr>
        <w:t xml:space="preserve">.  </w:t>
      </w:r>
      <w:r>
        <w:rPr>
          <w:color w:val="464646"/>
          <w:spacing w:val="26"/>
        </w:rPr>
        <w:t xml:space="preserve"> </w:t>
      </w:r>
      <w:r>
        <w:rPr>
          <w:color w:val="232323"/>
          <w:spacing w:val="2"/>
        </w:rPr>
        <w:t>Ak</w:t>
      </w:r>
      <w:r>
        <w:rPr>
          <w:color w:val="464646"/>
          <w:spacing w:val="1"/>
        </w:rPr>
        <w:t>h</w:t>
      </w:r>
      <w:r>
        <w:rPr>
          <w:color w:val="595959"/>
          <w:spacing w:val="1"/>
        </w:rPr>
        <w:t>i</w:t>
      </w:r>
      <w:r>
        <w:rPr>
          <w:color w:val="232323"/>
        </w:rPr>
        <w:t>r</w:t>
      </w:r>
      <w:r>
        <w:rPr>
          <w:color w:val="232323"/>
          <w:spacing w:val="39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5"/>
          <w:w w:val="112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n</w:t>
      </w:r>
    </w:p>
    <w:p w:rsidR="002308E9" w:rsidRDefault="00B0591D">
      <w:pPr>
        <w:spacing w:before="42" w:line="292" w:lineRule="auto"/>
        <w:ind w:left="524" w:right="-3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4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 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8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8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C3C3C3"/>
          <w:w w:val="35"/>
          <w:sz w:val="18"/>
          <w:szCs w:val="18"/>
        </w:rPr>
        <w:t>i</w:t>
      </w:r>
      <w:r>
        <w:rPr>
          <w:rFonts w:ascii="Arial" w:eastAsia="Arial" w:hAnsi="Arial" w:cs="Arial"/>
          <w:color w:val="010100"/>
          <w:w w:val="152"/>
          <w:sz w:val="18"/>
          <w:szCs w:val="18"/>
        </w:rPr>
        <w:t xml:space="preserve">l </w:t>
      </w:r>
      <w:r>
        <w:rPr>
          <w:rFonts w:ascii="Arial" w:eastAsia="Arial" w:hAnsi="Arial" w:cs="Arial"/>
          <w:color w:val="010100"/>
          <w:spacing w:val="2"/>
          <w:w w:val="15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43434"/>
          <w:w w:val="94"/>
          <w:sz w:val="18"/>
          <w:szCs w:val="18"/>
        </w:rPr>
        <w:t xml:space="preserve">i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7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6E6E6E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E6E6E"/>
          <w:spacing w:val="18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6E6E6E"/>
          <w:w w:val="84"/>
          <w:sz w:val="18"/>
          <w:szCs w:val="18"/>
        </w:rPr>
        <w:t>,</w:t>
      </w:r>
      <w:r>
        <w:rPr>
          <w:rFonts w:ascii="Arial" w:eastAsia="Arial" w:hAnsi="Arial" w:cs="Arial"/>
          <w:color w:val="6E6E6E"/>
          <w:spacing w:val="4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20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1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99"/>
          <w:sz w:val="18"/>
          <w:szCs w:val="18"/>
        </w:rPr>
        <w:t>es</w:t>
      </w:r>
      <w:r>
        <w:rPr>
          <w:rFonts w:ascii="Arial" w:eastAsia="Arial" w:hAnsi="Arial" w:cs="Arial"/>
          <w:color w:val="343434"/>
          <w:spacing w:val="3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95959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20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6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-2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46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343434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343434"/>
          <w:spacing w:val="18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5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79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ik</w:t>
      </w:r>
      <w:r>
        <w:rPr>
          <w:rFonts w:ascii="Arial" w:eastAsia="Arial" w:hAnsi="Arial" w:cs="Arial"/>
          <w:color w:val="343434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k 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un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k </w:t>
      </w:r>
      <w:r>
        <w:rPr>
          <w:rFonts w:ascii="Arial" w:eastAsia="Arial" w:hAnsi="Arial" w:cs="Arial"/>
          <w:color w:val="46464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>l</w:t>
      </w:r>
      <w:r>
        <w:rPr>
          <w:rFonts w:ascii="Arial" w:eastAsia="Arial" w:hAnsi="Arial" w:cs="Arial"/>
          <w:color w:val="595959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o </w:t>
      </w:r>
      <w:r>
        <w:rPr>
          <w:rFonts w:ascii="Arial" w:eastAsia="Arial" w:hAnsi="Arial" w:cs="Arial"/>
          <w:color w:val="34343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6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2"/>
          <w:w w:val="6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w w:val="145"/>
          <w:sz w:val="18"/>
          <w:szCs w:val="18"/>
        </w:rPr>
        <w:t>h</w:t>
      </w:r>
      <w:r>
        <w:rPr>
          <w:rFonts w:ascii="Arial" w:eastAsia="Arial" w:hAnsi="Arial" w:cs="Arial"/>
          <w:color w:val="232323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t 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4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3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"/>
          <w:w w:val="164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43434"/>
          <w:w w:val="94"/>
          <w:sz w:val="18"/>
          <w:szCs w:val="18"/>
        </w:rPr>
        <w:t>i</w:t>
      </w:r>
    </w:p>
    <w:p w:rsidR="002308E9" w:rsidRDefault="00B0591D">
      <w:pPr>
        <w:spacing w:before="3" w:line="200" w:lineRule="exact"/>
        <w:ind w:left="524" w:right="503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595959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5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w w:val="152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w w:val="10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26"/>
          <w:w w:val="104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13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R.</w:t>
      </w:r>
    </w:p>
    <w:p w:rsidR="002308E9" w:rsidRDefault="00B0591D">
      <w:pPr>
        <w:spacing w:line="200" w:lineRule="exact"/>
      </w:pPr>
      <w:r>
        <w:br w:type="column"/>
      </w:r>
    </w:p>
    <w:p w:rsidR="002308E9" w:rsidRDefault="002308E9">
      <w:pPr>
        <w:spacing w:before="5" w:line="240" w:lineRule="exact"/>
        <w:rPr>
          <w:sz w:val="24"/>
          <w:szCs w:val="24"/>
        </w:rPr>
      </w:pPr>
    </w:p>
    <w:p w:rsidR="002308E9" w:rsidRDefault="00B0591D">
      <w:pPr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i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r</w:t>
      </w:r>
      <w:r>
        <w:rPr>
          <w:rFonts w:ascii="Arial" w:eastAsia="Arial" w:hAnsi="Arial" w:cs="Arial"/>
          <w:i/>
          <w:color w:val="343434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w w:val="104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7"/>
          <w:w w:val="104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117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8"/>
          <w:sz w:val="18"/>
          <w:szCs w:val="18"/>
        </w:rPr>
        <w:t>n</w:t>
      </w:r>
    </w:p>
    <w:p w:rsidR="002308E9" w:rsidRDefault="00B0591D">
      <w:pPr>
        <w:spacing w:before="33"/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595959"/>
          <w:w w:val="98"/>
          <w:sz w:val="18"/>
          <w:szCs w:val="18"/>
        </w:rPr>
        <w:t>r</w:t>
      </w:r>
      <w:r>
        <w:rPr>
          <w:rFonts w:ascii="Arial" w:eastAsia="Arial" w:hAnsi="Arial" w:cs="Arial"/>
          <w:i/>
          <w:color w:val="595959"/>
          <w:spacing w:val="-12"/>
          <w:w w:val="98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i/>
          <w:color w:val="595959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i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i/>
          <w:color w:val="595959"/>
          <w:w w:val="129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64646"/>
          <w:w w:val="97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3"/>
          <w:w w:val="97"/>
          <w:sz w:val="18"/>
          <w:szCs w:val="18"/>
        </w:rPr>
        <w:t>h</w:t>
      </w:r>
      <w:r>
        <w:rPr>
          <w:rFonts w:ascii="Arial" w:eastAsia="Arial" w:hAnsi="Arial" w:cs="Arial"/>
          <w:i/>
          <w:color w:val="595959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spacing w:val="-7"/>
          <w:w w:val="130"/>
          <w:sz w:val="18"/>
          <w:szCs w:val="18"/>
        </w:rPr>
        <w:t>k</w:t>
      </w:r>
      <w:r>
        <w:rPr>
          <w:rFonts w:ascii="Arial" w:eastAsia="Arial" w:hAnsi="Arial" w:cs="Arial"/>
          <w:i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595959"/>
          <w:spacing w:val="2"/>
          <w:w w:val="84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w w:val="107"/>
          <w:sz w:val="18"/>
          <w:szCs w:val="18"/>
        </w:rPr>
        <w:t>g</w:t>
      </w:r>
    </w:p>
    <w:p w:rsidR="002308E9" w:rsidRDefault="002308E9">
      <w:pPr>
        <w:spacing w:line="200" w:lineRule="exact"/>
      </w:pPr>
    </w:p>
    <w:p w:rsidR="002308E9" w:rsidRDefault="002308E9">
      <w:pPr>
        <w:spacing w:before="1" w:line="240" w:lineRule="exact"/>
        <w:rPr>
          <w:sz w:val="24"/>
          <w:szCs w:val="24"/>
        </w:rPr>
      </w:pPr>
    </w:p>
    <w:p w:rsidR="002308E9" w:rsidRDefault="00B0591D">
      <w:pPr>
        <w:spacing w:line="282" w:lineRule="auto"/>
        <w:ind w:right="239" w:firstLine="1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num="2" w:space="720" w:equalWidth="0">
            <w:col w:w="7810" w:space="202"/>
            <w:col w:w="1588"/>
          </w:cols>
        </w:sectPr>
      </w:pP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i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i/>
          <w:color w:val="464646"/>
          <w:spacing w:val="3"/>
          <w:w w:val="112"/>
          <w:sz w:val="18"/>
          <w:szCs w:val="18"/>
        </w:rPr>
        <w:t>o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r</w:t>
      </w:r>
      <w:r>
        <w:rPr>
          <w:rFonts w:ascii="Arial" w:eastAsia="Arial" w:hAnsi="Arial" w:cs="Arial"/>
          <w:i/>
          <w:color w:val="343434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464646"/>
          <w:w w:val="104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7"/>
          <w:w w:val="104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117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464646"/>
          <w:spacing w:val="1"/>
          <w:w w:val="99"/>
          <w:sz w:val="18"/>
          <w:szCs w:val="18"/>
        </w:rPr>
        <w:t>C</w:t>
      </w:r>
      <w:r>
        <w:rPr>
          <w:rFonts w:ascii="Arial" w:eastAsia="Arial" w:hAnsi="Arial" w:cs="Arial"/>
          <w:i/>
          <w:color w:val="464646"/>
          <w:spacing w:val="-4"/>
          <w:w w:val="105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spacing w:val="1"/>
          <w:w w:val="102"/>
          <w:sz w:val="18"/>
          <w:szCs w:val="18"/>
        </w:rPr>
        <w:t>m</w:t>
      </w:r>
      <w:r>
        <w:rPr>
          <w:rFonts w:ascii="Arial" w:eastAsia="Arial" w:hAnsi="Arial" w:cs="Arial"/>
          <w:i/>
          <w:color w:val="464646"/>
          <w:spacing w:val="1"/>
          <w:w w:val="108"/>
          <w:sz w:val="18"/>
          <w:szCs w:val="18"/>
        </w:rPr>
        <w:t>m</w:t>
      </w:r>
      <w:r>
        <w:rPr>
          <w:rFonts w:ascii="Arial" w:eastAsia="Arial" w:hAnsi="Arial" w:cs="Arial"/>
          <w:i/>
          <w:color w:val="464646"/>
          <w:spacing w:val="1"/>
          <w:sz w:val="18"/>
          <w:szCs w:val="18"/>
        </w:rPr>
        <w:t>un</w:t>
      </w:r>
      <w:r>
        <w:rPr>
          <w:rFonts w:ascii="Arial" w:eastAsia="Arial" w:hAnsi="Arial" w:cs="Arial"/>
          <w:i/>
          <w:color w:val="595959"/>
          <w:spacing w:val="-24"/>
          <w:w w:val="156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1"/>
          <w:w w:val="127"/>
          <w:sz w:val="18"/>
          <w:szCs w:val="18"/>
        </w:rPr>
        <w:t>c</w:t>
      </w:r>
      <w:r>
        <w:rPr>
          <w:rFonts w:ascii="Arial" w:eastAsia="Arial" w:hAnsi="Arial" w:cs="Arial"/>
          <w:i/>
          <w:color w:val="343434"/>
          <w:spacing w:val="1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343434"/>
          <w:w w:val="105"/>
          <w:sz w:val="18"/>
          <w:szCs w:val="18"/>
        </w:rPr>
        <w:t>t</w:t>
      </w:r>
      <w:r>
        <w:rPr>
          <w:rFonts w:ascii="Arial" w:eastAsia="Arial" w:hAnsi="Arial" w:cs="Arial"/>
          <w:i/>
          <w:color w:val="595959"/>
          <w:w w:val="108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1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w w:val="95"/>
          <w:sz w:val="18"/>
          <w:szCs w:val="18"/>
        </w:rPr>
        <w:t xml:space="preserve">n </w:t>
      </w:r>
      <w:r>
        <w:rPr>
          <w:rFonts w:ascii="Arial" w:eastAsia="Arial" w:hAnsi="Arial" w:cs="Arial"/>
          <w:i/>
          <w:color w:val="464646"/>
          <w:spacing w:val="4"/>
          <w:w w:val="97"/>
          <w:sz w:val="18"/>
          <w:szCs w:val="18"/>
        </w:rPr>
        <w:t>C</w:t>
      </w:r>
      <w:r>
        <w:rPr>
          <w:rFonts w:ascii="Arial" w:eastAsia="Arial" w:hAnsi="Arial" w:cs="Arial"/>
          <w:i/>
          <w:color w:val="595959"/>
          <w:spacing w:val="-13"/>
          <w:w w:val="117"/>
          <w:sz w:val="18"/>
          <w:szCs w:val="18"/>
        </w:rPr>
        <w:t>r</w:t>
      </w:r>
      <w:r>
        <w:rPr>
          <w:rFonts w:ascii="Arial" w:eastAsia="Arial" w:hAnsi="Arial" w:cs="Arial"/>
          <w:i/>
          <w:color w:val="595959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w w:val="88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-12"/>
          <w:w w:val="88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-2"/>
          <w:w w:val="130"/>
          <w:sz w:val="18"/>
          <w:szCs w:val="18"/>
        </w:rPr>
        <w:t>c</w:t>
      </w:r>
      <w:r>
        <w:rPr>
          <w:rFonts w:ascii="Arial" w:eastAsia="Arial" w:hAnsi="Arial" w:cs="Arial"/>
          <w:i/>
          <w:color w:val="232323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i/>
          <w:color w:val="595959"/>
          <w:w w:val="129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64646"/>
          <w:w w:val="97"/>
          <w:sz w:val="18"/>
          <w:szCs w:val="18"/>
        </w:rPr>
        <w:t>t</w:t>
      </w:r>
      <w:r>
        <w:rPr>
          <w:rFonts w:ascii="Arial" w:eastAsia="Arial" w:hAnsi="Arial" w:cs="Arial"/>
          <w:i/>
          <w:color w:val="464646"/>
          <w:spacing w:val="3"/>
          <w:w w:val="97"/>
          <w:sz w:val="18"/>
          <w:szCs w:val="18"/>
        </w:rPr>
        <w:t>h</w:t>
      </w:r>
      <w:r>
        <w:rPr>
          <w:rFonts w:ascii="Arial" w:eastAsia="Arial" w:hAnsi="Arial" w:cs="Arial"/>
          <w:i/>
          <w:color w:val="595959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i/>
          <w:color w:val="595959"/>
          <w:w w:val="115"/>
          <w:sz w:val="18"/>
          <w:szCs w:val="18"/>
        </w:rPr>
        <w:t>k</w:t>
      </w:r>
      <w:r>
        <w:rPr>
          <w:rFonts w:ascii="Arial" w:eastAsia="Arial" w:hAnsi="Arial" w:cs="Arial"/>
          <w:i/>
          <w:color w:val="595959"/>
          <w:spacing w:val="-10"/>
          <w:w w:val="115"/>
          <w:sz w:val="18"/>
          <w:szCs w:val="18"/>
        </w:rPr>
        <w:t>i</w:t>
      </w:r>
      <w:r>
        <w:rPr>
          <w:rFonts w:ascii="Arial" w:eastAsia="Arial" w:hAnsi="Arial" w:cs="Arial"/>
          <w:i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i/>
          <w:color w:val="464646"/>
          <w:w w:val="107"/>
          <w:sz w:val="18"/>
          <w:szCs w:val="18"/>
        </w:rPr>
        <w:t xml:space="preserve">g </w:t>
      </w:r>
      <w:r>
        <w:rPr>
          <w:i/>
          <w:color w:val="343434"/>
          <w:spacing w:val="2"/>
        </w:rPr>
        <w:t>a</w:t>
      </w:r>
      <w:r>
        <w:rPr>
          <w:i/>
          <w:color w:val="464646"/>
          <w:spacing w:val="2"/>
        </w:rPr>
        <w:t>n</w:t>
      </w:r>
      <w:r>
        <w:rPr>
          <w:i/>
          <w:color w:val="464646"/>
        </w:rPr>
        <w:t>d</w:t>
      </w:r>
      <w:r>
        <w:rPr>
          <w:i/>
          <w:color w:val="464646"/>
          <w:spacing w:val="16"/>
        </w:rPr>
        <w:t xml:space="preserve"> </w:t>
      </w:r>
      <w:r>
        <w:rPr>
          <w:i/>
          <w:color w:val="343434"/>
          <w:spacing w:val="2"/>
          <w:w w:val="105"/>
        </w:rPr>
        <w:t>P</w:t>
      </w:r>
      <w:r>
        <w:rPr>
          <w:i/>
          <w:color w:val="595959"/>
          <w:spacing w:val="1"/>
          <w:w w:val="91"/>
        </w:rPr>
        <w:t>r</w:t>
      </w:r>
      <w:r>
        <w:rPr>
          <w:i/>
          <w:color w:val="232323"/>
          <w:spacing w:val="1"/>
          <w:w w:val="90"/>
        </w:rPr>
        <w:t>o</w:t>
      </w:r>
      <w:r>
        <w:rPr>
          <w:i/>
          <w:color w:val="464646"/>
          <w:spacing w:val="1"/>
          <w:w w:val="109"/>
        </w:rPr>
        <w:t>b</w:t>
      </w:r>
      <w:r>
        <w:rPr>
          <w:i/>
          <w:color w:val="595959"/>
          <w:spacing w:val="-4"/>
          <w:w w:val="111"/>
        </w:rPr>
        <w:t>l</w:t>
      </w:r>
      <w:r>
        <w:rPr>
          <w:i/>
          <w:color w:val="232323"/>
          <w:spacing w:val="2"/>
          <w:w w:val="101"/>
        </w:rPr>
        <w:t>e</w:t>
      </w:r>
      <w:r>
        <w:rPr>
          <w:i/>
          <w:color w:val="595959"/>
          <w:w w:val="105"/>
        </w:rPr>
        <w:t xml:space="preserve">m </w:t>
      </w:r>
      <w:r>
        <w:rPr>
          <w:rFonts w:ascii="Arial" w:eastAsia="Arial" w:hAnsi="Arial" w:cs="Arial"/>
          <w:i/>
          <w:color w:val="343434"/>
          <w:spacing w:val="-9"/>
          <w:sz w:val="18"/>
          <w:szCs w:val="18"/>
        </w:rPr>
        <w:t>S</w:t>
      </w:r>
      <w:r>
        <w:rPr>
          <w:rFonts w:ascii="Arial" w:eastAsia="Arial" w:hAnsi="Arial" w:cs="Arial"/>
          <w:i/>
          <w:color w:val="464646"/>
          <w:w w:val="110"/>
          <w:sz w:val="18"/>
          <w:szCs w:val="18"/>
        </w:rPr>
        <w:t>o</w:t>
      </w:r>
      <w:r>
        <w:rPr>
          <w:rFonts w:ascii="Arial" w:eastAsia="Arial" w:hAnsi="Arial" w:cs="Arial"/>
          <w:i/>
          <w:color w:val="595959"/>
          <w:w w:val="132"/>
          <w:sz w:val="18"/>
          <w:szCs w:val="18"/>
        </w:rPr>
        <w:t>l</w:t>
      </w:r>
      <w:r>
        <w:rPr>
          <w:rFonts w:ascii="Arial" w:eastAsia="Arial" w:hAnsi="Arial" w:cs="Arial"/>
          <w:i/>
          <w:color w:val="595959"/>
          <w:spacing w:val="-9"/>
          <w:w w:val="101"/>
          <w:sz w:val="18"/>
          <w:szCs w:val="18"/>
        </w:rPr>
        <w:t>v</w:t>
      </w:r>
      <w:r>
        <w:rPr>
          <w:rFonts w:ascii="Arial" w:eastAsia="Arial" w:hAnsi="Arial" w:cs="Arial"/>
          <w:i/>
          <w:color w:val="595959"/>
          <w:spacing w:val="-5"/>
          <w:w w:val="120"/>
          <w:sz w:val="18"/>
          <w:szCs w:val="18"/>
        </w:rPr>
        <w:t>i</w:t>
      </w:r>
      <w:r>
        <w:rPr>
          <w:rFonts w:ascii="Arial" w:eastAsia="Arial" w:hAnsi="Arial" w:cs="Arial"/>
          <w:i/>
          <w:color w:val="595959"/>
          <w:spacing w:val="1"/>
          <w:w w:val="105"/>
          <w:sz w:val="18"/>
          <w:szCs w:val="18"/>
        </w:rPr>
        <w:t>n</w:t>
      </w:r>
      <w:r>
        <w:rPr>
          <w:rFonts w:ascii="Arial" w:eastAsia="Arial" w:hAnsi="Arial" w:cs="Arial"/>
          <w:i/>
          <w:color w:val="343434"/>
          <w:w w:val="110"/>
          <w:sz w:val="18"/>
          <w:szCs w:val="18"/>
        </w:rPr>
        <w:t>g</w:t>
      </w:r>
    </w:p>
    <w:p w:rsidR="002308E9" w:rsidRDefault="00B0591D">
      <w:pPr>
        <w:spacing w:before="7" w:line="160" w:lineRule="exact"/>
        <w:rPr>
          <w:sz w:val="16"/>
          <w:szCs w:val="16"/>
        </w:rPr>
      </w:pPr>
      <w:r>
        <w:pict>
          <v:shape id="_x0000_s1072" type="#_x0000_t75" style="position:absolute;margin-left:0;margin-top:0;width:609pt;height:935pt;z-index:-4267;mso-position-horizontal-relative:page;mso-position-vertical-relative:page">
            <v:imagedata r:id="rId9" o:title=""/>
            <w10:wrap anchorx="page" anchory="page"/>
          </v:shape>
        </w:pict>
      </w:r>
    </w:p>
    <w:p w:rsidR="002308E9" w:rsidRDefault="00B0591D">
      <w:pPr>
        <w:spacing w:before="37"/>
        <w:ind w:left="241" w:right="821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32323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b/>
          <w:color w:val="232323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232323"/>
          <w:spacing w:val="2"/>
          <w:w w:val="113"/>
          <w:sz w:val="18"/>
          <w:szCs w:val="18"/>
        </w:rPr>
        <w:t>s</w:t>
      </w:r>
      <w:r>
        <w:rPr>
          <w:rFonts w:ascii="Arial" w:eastAsia="Arial" w:hAnsi="Arial" w:cs="Arial"/>
          <w:b/>
          <w:color w:val="232323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b/>
          <w:color w:val="232323"/>
          <w:spacing w:val="2"/>
          <w:w w:val="112"/>
          <w:sz w:val="18"/>
          <w:szCs w:val="18"/>
        </w:rPr>
        <w:t>o</w:t>
      </w:r>
      <w:r>
        <w:rPr>
          <w:rFonts w:ascii="Arial" w:eastAsia="Arial" w:hAnsi="Arial" w:cs="Arial"/>
          <w:b/>
          <w:color w:val="232323"/>
          <w:spacing w:val="1"/>
          <w:w w:val="95"/>
          <w:sz w:val="18"/>
          <w:szCs w:val="18"/>
        </w:rPr>
        <w:t>n</w:t>
      </w:r>
      <w:r>
        <w:rPr>
          <w:rFonts w:ascii="Arial" w:eastAsia="Arial" w:hAnsi="Arial" w:cs="Arial"/>
          <w:b/>
          <w:color w:val="232323"/>
          <w:spacing w:val="2"/>
          <w:w w:val="113"/>
          <w:sz w:val="18"/>
          <w:szCs w:val="18"/>
        </w:rPr>
        <w:t>s</w:t>
      </w:r>
      <w:r>
        <w:rPr>
          <w:rFonts w:ascii="Arial" w:eastAsia="Arial" w:hAnsi="Arial" w:cs="Arial"/>
          <w:b/>
          <w:color w:val="232323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b/>
          <w:color w:val="232323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b/>
          <w:color w:val="232323"/>
          <w:spacing w:val="2"/>
          <w:w w:val="113"/>
          <w:sz w:val="18"/>
          <w:szCs w:val="18"/>
        </w:rPr>
        <w:t>s</w:t>
      </w:r>
      <w:r>
        <w:rPr>
          <w:rFonts w:ascii="Arial" w:eastAsia="Arial" w:hAnsi="Arial" w:cs="Arial"/>
          <w:b/>
          <w:color w:val="343434"/>
          <w:w w:val="76"/>
          <w:sz w:val="18"/>
          <w:szCs w:val="18"/>
        </w:rPr>
        <w:t>i</w:t>
      </w:r>
    </w:p>
    <w:p w:rsidR="002308E9" w:rsidRDefault="00B0591D">
      <w:pPr>
        <w:spacing w:before="34" w:line="289" w:lineRule="auto"/>
        <w:ind w:left="212" w:right="374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0101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4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n  </w:t>
      </w:r>
      <w:r>
        <w:rPr>
          <w:color w:val="464646"/>
          <w:spacing w:val="-2"/>
          <w:w w:val="74"/>
        </w:rPr>
        <w:t>1</w:t>
      </w:r>
      <w:r>
        <w:rPr>
          <w:color w:val="232323"/>
          <w:spacing w:val="-3"/>
          <w:w w:val="123"/>
        </w:rPr>
        <w:t>0</w:t>
      </w:r>
      <w:r>
        <w:rPr>
          <w:color w:val="595959"/>
          <w:spacing w:val="-3"/>
          <w:w w:val="113"/>
        </w:rPr>
        <w:t>0</w:t>
      </w:r>
      <w:r>
        <w:rPr>
          <w:color w:val="010100"/>
          <w:spacing w:val="-1"/>
          <w:w w:val="89"/>
        </w:rPr>
        <w:t>.</w:t>
      </w:r>
      <w:r>
        <w:rPr>
          <w:color w:val="464646"/>
          <w:spacing w:val="-2"/>
          <w:w w:val="108"/>
        </w:rPr>
        <w:t>0</w:t>
      </w:r>
      <w:r>
        <w:rPr>
          <w:color w:val="232323"/>
          <w:spacing w:val="-3"/>
          <w:w w:val="113"/>
        </w:rPr>
        <w:t>0</w:t>
      </w:r>
      <w:r>
        <w:rPr>
          <w:color w:val="464646"/>
          <w:w w:val="98"/>
        </w:rPr>
        <w:t>0</w:t>
      </w:r>
      <w:r>
        <w:rPr>
          <w:color w:val="464646"/>
          <w:spacing w:val="29"/>
          <w:w w:val="9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464646"/>
          <w:spacing w:val="32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5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3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m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ha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kon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464646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sah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464646"/>
          <w:w w:val="56"/>
          <w:sz w:val="18"/>
          <w:szCs w:val="18"/>
        </w:rPr>
        <w:t>,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7E7E7E"/>
          <w:w w:val="84"/>
          <w:sz w:val="18"/>
          <w:szCs w:val="18"/>
        </w:rPr>
        <w:t>,</w:t>
      </w:r>
      <w:r>
        <w:rPr>
          <w:rFonts w:ascii="Arial" w:eastAsia="Arial" w:hAnsi="Arial" w:cs="Arial"/>
          <w:color w:val="7E7E7E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7E7E7E"/>
          <w:sz w:val="18"/>
          <w:szCs w:val="18"/>
        </w:rPr>
        <w:t>,</w:t>
      </w:r>
      <w:r>
        <w:rPr>
          <w:rFonts w:ascii="Arial" w:eastAsia="Arial" w:hAnsi="Arial" w:cs="Arial"/>
          <w:color w:val="7E7E7E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h </w:t>
      </w:r>
      <w:r>
        <w:rPr>
          <w:rFonts w:ascii="Arial" w:eastAsia="Arial" w:hAnsi="Arial" w:cs="Arial"/>
          <w:color w:val="232323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0101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101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C3C3C3"/>
          <w:spacing w:val="1"/>
          <w:w w:val="15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3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232323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-3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1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7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3"/>
          <w:w w:val="104"/>
          <w:sz w:val="18"/>
          <w:szCs w:val="18"/>
        </w:rPr>
        <w:t>w</w:t>
      </w:r>
      <w:r>
        <w:rPr>
          <w:rFonts w:ascii="Arial" w:eastAsia="Arial" w:hAnsi="Arial" w:cs="Arial"/>
          <w:color w:val="232323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3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010100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ai</w:t>
      </w:r>
      <w:r>
        <w:rPr>
          <w:rFonts w:ascii="Arial" w:eastAsia="Arial" w:hAnsi="Arial" w:cs="Arial"/>
          <w:color w:val="343434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34343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m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z w:val="18"/>
          <w:szCs w:val="18"/>
        </w:rPr>
        <w:t>i</w:t>
      </w:r>
      <w:r>
        <w:rPr>
          <w:rFonts w:ascii="Arial" w:eastAsia="Arial" w:hAnsi="Arial" w:cs="Arial"/>
          <w:color w:val="595959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in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ggu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"/>
          <w:w w:val="14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"/>
          <w:w w:val="94"/>
          <w:sz w:val="18"/>
          <w:szCs w:val="18"/>
        </w:rPr>
        <w:t>-</w:t>
      </w:r>
      <w:r>
        <w:rPr>
          <w:rFonts w:ascii="Arial" w:eastAsia="Arial" w:hAnsi="Arial" w:cs="Arial"/>
          <w:color w:val="343434"/>
          <w:spacing w:val="-2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4"/>
          <w:w w:val="121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-3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6E6E6E"/>
          <w:w w:val="84"/>
          <w:sz w:val="18"/>
          <w:szCs w:val="18"/>
        </w:rPr>
        <w:t>.</w:t>
      </w:r>
    </w:p>
    <w:p w:rsidR="002308E9" w:rsidRDefault="00B0591D">
      <w:pPr>
        <w:spacing w:line="220" w:lineRule="exact"/>
        <w:ind w:left="241" w:right="8274"/>
        <w:jc w:val="both"/>
      </w:pPr>
      <w:r>
        <w:rPr>
          <w:color w:val="232323"/>
          <w:spacing w:val="-3"/>
          <w:w w:val="82"/>
        </w:rPr>
        <w:t>D</w:t>
      </w:r>
      <w:r>
        <w:rPr>
          <w:color w:val="595959"/>
          <w:spacing w:val="-35"/>
          <w:w w:val="98"/>
        </w:rPr>
        <w:t>i</w:t>
      </w:r>
      <w:r>
        <w:rPr>
          <w:color w:val="464646"/>
          <w:spacing w:val="-8"/>
          <w:w w:val="170"/>
        </w:rPr>
        <w:t>f</w:t>
      </w:r>
      <w:r>
        <w:rPr>
          <w:color w:val="232323"/>
          <w:spacing w:val="-2"/>
          <w:w w:val="122"/>
        </w:rPr>
        <w:t>e</w:t>
      </w:r>
      <w:r>
        <w:rPr>
          <w:color w:val="232323"/>
          <w:spacing w:val="-2"/>
          <w:w w:val="111"/>
        </w:rPr>
        <w:t>r</w:t>
      </w:r>
      <w:r>
        <w:rPr>
          <w:color w:val="232323"/>
          <w:spacing w:val="-3"/>
          <w:w w:val="128"/>
        </w:rPr>
        <w:t>e</w:t>
      </w:r>
      <w:r>
        <w:rPr>
          <w:rFonts w:ascii="Arial" w:eastAsia="Arial" w:hAnsi="Arial" w:cs="Arial"/>
          <w:b/>
          <w:color w:val="232323"/>
          <w:spacing w:val="1"/>
          <w:w w:val="95"/>
          <w:sz w:val="18"/>
          <w:szCs w:val="18"/>
        </w:rPr>
        <w:t>n</w:t>
      </w:r>
      <w:r>
        <w:rPr>
          <w:rFonts w:ascii="Arial" w:eastAsia="Arial" w:hAnsi="Arial" w:cs="Arial"/>
          <w:b/>
          <w:color w:val="232323"/>
          <w:spacing w:val="2"/>
          <w:w w:val="113"/>
          <w:sz w:val="18"/>
          <w:szCs w:val="18"/>
        </w:rPr>
        <w:t>s</w:t>
      </w:r>
      <w:r>
        <w:rPr>
          <w:rFonts w:ascii="Arial" w:eastAsia="Arial" w:hAnsi="Arial" w:cs="Arial"/>
          <w:b/>
          <w:color w:val="343434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b/>
          <w:color w:val="232323"/>
          <w:spacing w:val="1"/>
          <w:w w:val="109"/>
          <w:sz w:val="18"/>
          <w:szCs w:val="18"/>
        </w:rPr>
        <w:t>as</w:t>
      </w:r>
      <w:r>
        <w:rPr>
          <w:color w:val="232323"/>
          <w:w w:val="77"/>
        </w:rPr>
        <w:t>i</w:t>
      </w:r>
    </w:p>
    <w:p w:rsidR="002308E9" w:rsidRDefault="00B0591D">
      <w:pPr>
        <w:spacing w:before="61" w:line="289" w:lineRule="auto"/>
        <w:ind w:left="241" w:right="35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w w:val="96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w w:val="96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96"/>
          <w:sz w:val="18"/>
          <w:szCs w:val="18"/>
        </w:rPr>
        <w:t>g</w:t>
      </w:r>
      <w:r>
        <w:rPr>
          <w:rFonts w:ascii="Arial" w:eastAsia="Arial" w:hAnsi="Arial" w:cs="Arial"/>
          <w:color w:val="464646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9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ese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eng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ece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n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101"/>
          <w:sz w:val="18"/>
          <w:szCs w:val="18"/>
        </w:rPr>
        <w:t>(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ad</w:t>
      </w:r>
      <w:r>
        <w:rPr>
          <w:rFonts w:ascii="Arial" w:eastAsia="Arial" w:hAnsi="Arial" w:cs="Arial"/>
          <w:color w:val="595959"/>
          <w:spacing w:val="3"/>
          <w:w w:val="109"/>
          <w:sz w:val="18"/>
          <w:szCs w:val="18"/>
        </w:rPr>
        <w:t>v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595959"/>
          <w:spacing w:val="2"/>
          <w:w w:val="101"/>
          <w:sz w:val="18"/>
          <w:szCs w:val="18"/>
        </w:rPr>
        <w:t>)</w:t>
      </w:r>
      <w:r>
        <w:rPr>
          <w:rFonts w:ascii="Arial" w:eastAsia="Arial" w:hAnsi="Arial" w:cs="Arial"/>
          <w:color w:val="6E6E6E"/>
          <w:w w:val="75"/>
          <w:sz w:val="18"/>
          <w:szCs w:val="18"/>
        </w:rPr>
        <w:t xml:space="preserve">,  </w:t>
      </w:r>
      <w:r>
        <w:rPr>
          <w:rFonts w:ascii="Arial" w:eastAsia="Arial" w:hAnsi="Arial" w:cs="Arial"/>
          <w:color w:val="34343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ek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ak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464646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41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4"/>
          <w:w w:val="154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A7A7A7"/>
          <w:spacing w:val="1"/>
          <w:w w:val="15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3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9"/>
          <w:sz w:val="18"/>
          <w:szCs w:val="18"/>
        </w:rPr>
        <w:t xml:space="preserve">r </w:t>
      </w:r>
      <w:r>
        <w:rPr>
          <w:rFonts w:ascii="Arial" w:eastAsia="Arial" w:hAnsi="Arial" w:cs="Arial"/>
          <w:color w:val="343434"/>
          <w:spacing w:val="3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1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595959"/>
          <w:spacing w:val="-29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21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>o</w:t>
      </w:r>
      <w:r>
        <w:rPr>
          <w:rFonts w:ascii="Arial" w:eastAsia="Arial" w:hAnsi="Arial" w:cs="Arial"/>
          <w:color w:val="34343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595959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4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1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w w:val="131"/>
          <w:sz w:val="18"/>
          <w:szCs w:val="18"/>
        </w:rPr>
        <w:t>f</w:t>
      </w:r>
      <w:r>
        <w:rPr>
          <w:rFonts w:ascii="Arial" w:eastAsia="Arial" w:hAnsi="Arial" w:cs="Arial"/>
          <w:color w:val="595959"/>
          <w:w w:val="47"/>
          <w:sz w:val="18"/>
          <w:szCs w:val="18"/>
        </w:rPr>
        <w:t>,</w:t>
      </w:r>
      <w:r>
        <w:rPr>
          <w:rFonts w:ascii="Arial" w:eastAsia="Arial" w:hAnsi="Arial" w:cs="Arial"/>
          <w:color w:val="595959"/>
          <w:spacing w:val="33"/>
          <w:w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w w:val="117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3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2"/>
          <w:w w:val="164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anp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909090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09090"/>
          <w:spacing w:val="19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464646"/>
          <w:spacing w:val="29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1"/>
          <w:sz w:val="18"/>
          <w:szCs w:val="18"/>
        </w:rPr>
        <w:t xml:space="preserve">t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nd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1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"/>
          <w:w w:val="111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95959"/>
          <w:spacing w:val="1"/>
          <w:w w:val="105"/>
          <w:sz w:val="18"/>
          <w:szCs w:val="18"/>
        </w:rPr>
        <w:t>li</w:t>
      </w:r>
      <w:r>
        <w:rPr>
          <w:rFonts w:ascii="Arial" w:eastAsia="Arial" w:hAnsi="Arial" w:cs="Arial"/>
          <w:color w:val="232323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E6E6E"/>
          <w:w w:val="84"/>
          <w:sz w:val="18"/>
          <w:szCs w:val="18"/>
        </w:rPr>
        <w:t>.</w:t>
      </w:r>
    </w:p>
    <w:p w:rsidR="002308E9" w:rsidRDefault="002308E9">
      <w:pPr>
        <w:spacing w:before="4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54" w:right="79"/>
        <w:jc w:val="both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space="720"/>
        </w:sectPr>
      </w:pPr>
      <w:r>
        <w:rPr>
          <w:rFonts w:ascii="Arial" w:eastAsia="Arial" w:hAnsi="Arial" w:cs="Arial"/>
          <w:i/>
          <w:color w:val="010100"/>
          <w:spacing w:val="4"/>
          <w:sz w:val="18"/>
          <w:szCs w:val="18"/>
        </w:rPr>
        <w:t>A</w:t>
      </w:r>
      <w:r>
        <w:rPr>
          <w:rFonts w:ascii="Arial" w:eastAsia="Arial" w:hAnsi="Arial" w:cs="Arial"/>
          <w:i/>
          <w:color w:val="010100"/>
          <w:sz w:val="18"/>
          <w:szCs w:val="18"/>
        </w:rPr>
        <w:t>r</w:t>
      </w:r>
      <w:r>
        <w:rPr>
          <w:rFonts w:ascii="Arial" w:eastAsia="Arial" w:hAnsi="Arial" w:cs="Arial"/>
          <w:i/>
          <w:color w:val="010100"/>
          <w:spacing w:val="-7"/>
          <w:sz w:val="18"/>
          <w:szCs w:val="18"/>
        </w:rPr>
        <w:t>i</w:t>
      </w:r>
      <w:r>
        <w:rPr>
          <w:rFonts w:ascii="Arial" w:eastAsia="Arial" w:hAnsi="Arial" w:cs="Arial"/>
          <w:i/>
          <w:color w:val="010100"/>
          <w:sz w:val="18"/>
          <w:szCs w:val="18"/>
        </w:rPr>
        <w:t>s</w:t>
      </w:r>
      <w:r>
        <w:rPr>
          <w:rFonts w:ascii="Arial" w:eastAsia="Arial" w:hAnsi="Arial" w:cs="Arial"/>
          <w:i/>
          <w:color w:val="010100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0"/>
          <w:spacing w:val="4"/>
          <w:w w:val="105"/>
          <w:sz w:val="18"/>
          <w:szCs w:val="18"/>
        </w:rPr>
        <w:t>A</w:t>
      </w:r>
      <w:r>
        <w:rPr>
          <w:rFonts w:ascii="Arial" w:eastAsia="Arial" w:hAnsi="Arial" w:cs="Arial"/>
          <w:i/>
          <w:color w:val="232323"/>
          <w:spacing w:val="-3"/>
          <w:w w:val="133"/>
          <w:sz w:val="18"/>
          <w:szCs w:val="18"/>
        </w:rPr>
        <w:t>r</w:t>
      </w:r>
      <w:r>
        <w:rPr>
          <w:rFonts w:ascii="Arial" w:eastAsia="Arial" w:hAnsi="Arial" w:cs="Arial"/>
          <w:i/>
          <w:color w:val="010100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i/>
          <w:color w:val="010100"/>
          <w:spacing w:val="1"/>
          <w:w w:val="129"/>
          <w:sz w:val="18"/>
          <w:szCs w:val="18"/>
        </w:rPr>
        <w:t>i</w:t>
      </w:r>
      <w:r>
        <w:rPr>
          <w:rFonts w:ascii="Arial" w:eastAsia="Arial" w:hAnsi="Arial" w:cs="Arial"/>
          <w:i/>
          <w:color w:val="010100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i/>
          <w:color w:val="010100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i/>
          <w:color w:val="010100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i/>
          <w:color w:val="010100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i/>
          <w:color w:val="232323"/>
          <w:w w:val="65"/>
          <w:sz w:val="18"/>
          <w:szCs w:val="18"/>
        </w:rPr>
        <w:t>,</w:t>
      </w:r>
      <w:r>
        <w:rPr>
          <w:rFonts w:ascii="Arial" w:eastAsia="Arial" w:hAnsi="Arial" w:cs="Arial"/>
          <w:i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2323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0101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010100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010100"/>
          <w:sz w:val="18"/>
          <w:szCs w:val="18"/>
        </w:rPr>
        <w:t>d</w:t>
      </w:r>
      <w:r>
        <w:rPr>
          <w:rFonts w:ascii="Arial" w:eastAsia="Arial" w:hAnsi="Arial" w:cs="Arial"/>
          <w:color w:val="010100"/>
          <w:spacing w:val="3"/>
          <w:sz w:val="18"/>
          <w:szCs w:val="18"/>
        </w:rPr>
        <w:t>.</w:t>
      </w:r>
      <w:r>
        <w:rPr>
          <w:rFonts w:ascii="Arial" w:eastAsia="Arial" w:hAnsi="Arial" w:cs="Arial"/>
          <w:color w:val="232323"/>
          <w:sz w:val="18"/>
          <w:szCs w:val="18"/>
        </w:rPr>
        <w:t>,</w:t>
      </w:r>
      <w:r>
        <w:rPr>
          <w:rFonts w:ascii="Arial" w:eastAsia="Arial" w:hAnsi="Arial" w:cs="Arial"/>
          <w:color w:val="23232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0"/>
          <w:w w:val="101"/>
          <w:sz w:val="18"/>
          <w:szCs w:val="18"/>
        </w:rPr>
        <w:t>M</w:t>
      </w:r>
      <w:r>
        <w:rPr>
          <w:rFonts w:ascii="Arial" w:eastAsia="Arial" w:hAnsi="Arial" w:cs="Arial"/>
          <w:i/>
          <w:color w:val="010100"/>
          <w:spacing w:val="5"/>
          <w:w w:val="101"/>
          <w:sz w:val="18"/>
          <w:szCs w:val="18"/>
        </w:rPr>
        <w:t>.</w:t>
      </w:r>
      <w:r>
        <w:rPr>
          <w:rFonts w:ascii="Arial" w:eastAsia="Arial" w:hAnsi="Arial" w:cs="Arial"/>
          <w:i/>
          <w:color w:val="010100"/>
          <w:spacing w:val="4"/>
          <w:w w:val="121"/>
          <w:sz w:val="18"/>
          <w:szCs w:val="18"/>
        </w:rPr>
        <w:t>P</w:t>
      </w:r>
      <w:r>
        <w:rPr>
          <w:rFonts w:ascii="Arial" w:eastAsia="Arial" w:hAnsi="Arial" w:cs="Arial"/>
          <w:i/>
          <w:color w:val="010100"/>
          <w:spacing w:val="3"/>
          <w:w w:val="107"/>
          <w:sz w:val="18"/>
          <w:szCs w:val="18"/>
        </w:rPr>
        <w:t>d</w:t>
      </w:r>
      <w:r>
        <w:rPr>
          <w:rFonts w:ascii="Arial" w:eastAsia="Arial" w:hAnsi="Arial" w:cs="Arial"/>
          <w:i/>
          <w:color w:val="010100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i/>
          <w:color w:val="232323"/>
          <w:w w:val="84"/>
          <w:sz w:val="18"/>
          <w:szCs w:val="18"/>
        </w:rPr>
        <w:t>,</w:t>
      </w:r>
      <w:r>
        <w:rPr>
          <w:rFonts w:ascii="Arial" w:eastAsia="Arial" w:hAnsi="Arial" w:cs="Arial"/>
          <w:i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2323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0"/>
          <w:spacing w:val="3"/>
          <w:sz w:val="18"/>
          <w:szCs w:val="18"/>
        </w:rPr>
        <w:t>G</w:t>
      </w:r>
      <w:r>
        <w:rPr>
          <w:rFonts w:ascii="Arial" w:eastAsia="Arial" w:hAnsi="Arial" w:cs="Arial"/>
          <w:i/>
          <w:color w:val="010100"/>
          <w:sz w:val="18"/>
          <w:szCs w:val="18"/>
        </w:rPr>
        <w:t xml:space="preserve">r. </w:t>
      </w:r>
      <w:r>
        <w:rPr>
          <w:rFonts w:ascii="Arial" w:eastAsia="Arial" w:hAnsi="Arial" w:cs="Arial"/>
          <w:i/>
          <w:color w:val="010100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0"/>
          <w:sz w:val="18"/>
          <w:szCs w:val="18"/>
        </w:rPr>
        <w:t>(</w:t>
      </w:r>
      <w:r>
        <w:rPr>
          <w:rFonts w:ascii="Arial" w:eastAsia="Arial" w:hAnsi="Arial" w:cs="Arial"/>
          <w:i/>
          <w:color w:val="01010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0"/>
          <w:spacing w:val="3"/>
          <w:w w:val="106"/>
          <w:sz w:val="18"/>
          <w:szCs w:val="18"/>
        </w:rPr>
        <w:t>0823</w:t>
      </w:r>
      <w:r>
        <w:rPr>
          <w:rFonts w:ascii="Arial" w:eastAsia="Arial" w:hAnsi="Arial" w:cs="Arial"/>
          <w:i/>
          <w:color w:val="010100"/>
          <w:spacing w:val="2"/>
          <w:w w:val="106"/>
          <w:sz w:val="18"/>
          <w:szCs w:val="18"/>
        </w:rPr>
        <w:t>-</w:t>
      </w:r>
      <w:r>
        <w:rPr>
          <w:rFonts w:ascii="Arial" w:eastAsia="Arial" w:hAnsi="Arial" w:cs="Arial"/>
          <w:i/>
          <w:color w:val="010100"/>
          <w:spacing w:val="3"/>
          <w:w w:val="106"/>
          <w:sz w:val="18"/>
          <w:szCs w:val="18"/>
        </w:rPr>
        <w:t>1223</w:t>
      </w:r>
      <w:r>
        <w:rPr>
          <w:rFonts w:ascii="Arial" w:eastAsia="Arial" w:hAnsi="Arial" w:cs="Arial"/>
          <w:i/>
          <w:color w:val="010100"/>
          <w:spacing w:val="2"/>
          <w:w w:val="106"/>
          <w:sz w:val="18"/>
          <w:szCs w:val="18"/>
        </w:rPr>
        <w:t>-</w:t>
      </w:r>
      <w:r>
        <w:rPr>
          <w:rFonts w:ascii="Arial" w:eastAsia="Arial" w:hAnsi="Arial" w:cs="Arial"/>
          <w:i/>
          <w:color w:val="010100"/>
          <w:spacing w:val="3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10100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10100"/>
          <w:spacing w:val="5"/>
          <w:w w:val="106"/>
          <w:sz w:val="18"/>
          <w:szCs w:val="18"/>
        </w:rPr>
        <w:t>7</w:t>
      </w:r>
      <w:r>
        <w:rPr>
          <w:rFonts w:ascii="Arial" w:eastAsia="Arial" w:hAnsi="Arial" w:cs="Arial"/>
          <w:i/>
          <w:color w:val="010100"/>
          <w:spacing w:val="-2"/>
          <w:w w:val="106"/>
          <w:sz w:val="18"/>
          <w:szCs w:val="18"/>
        </w:rPr>
        <w:t>3</w:t>
      </w:r>
      <w:r>
        <w:rPr>
          <w:rFonts w:ascii="Arial" w:eastAsia="Arial" w:hAnsi="Arial" w:cs="Arial"/>
          <w:i/>
          <w:color w:val="010100"/>
          <w:w w:val="106"/>
          <w:sz w:val="18"/>
          <w:szCs w:val="18"/>
        </w:rPr>
        <w:t>)</w:t>
      </w:r>
      <w:r>
        <w:rPr>
          <w:rFonts w:ascii="Arial" w:eastAsia="Arial" w:hAnsi="Arial" w:cs="Arial"/>
          <w:i/>
          <w:color w:val="010100"/>
          <w:w w:val="106"/>
          <w:sz w:val="18"/>
          <w:szCs w:val="18"/>
        </w:rPr>
        <w:t xml:space="preserve">                                                                                       </w:t>
      </w:r>
      <w:r>
        <w:rPr>
          <w:rFonts w:ascii="Arial" w:eastAsia="Arial" w:hAnsi="Arial" w:cs="Arial"/>
          <w:i/>
          <w:color w:val="010100"/>
          <w:spacing w:val="31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0"/>
          <w:sz w:val="18"/>
          <w:szCs w:val="18"/>
        </w:rPr>
        <w:t>5</w:t>
      </w:r>
    </w:p>
    <w:p w:rsidR="002308E9" w:rsidRDefault="00B0591D">
      <w:pPr>
        <w:spacing w:before="78" w:line="240" w:lineRule="exact"/>
        <w:ind w:left="116"/>
        <w:rPr>
          <w:sz w:val="22"/>
          <w:szCs w:val="22"/>
        </w:rPr>
      </w:pPr>
      <w:r>
        <w:rPr>
          <w:b/>
          <w:color w:val="002838"/>
          <w:w w:val="92"/>
          <w:position w:val="-1"/>
        </w:rPr>
        <w:lastRenderedPageBreak/>
        <w:t>Keg</w:t>
      </w:r>
      <w:r>
        <w:rPr>
          <w:b/>
          <w:color w:val="002838"/>
          <w:spacing w:val="-21"/>
          <w:position w:val="-1"/>
        </w:rPr>
        <w:t xml:space="preserve"> </w:t>
      </w:r>
      <w:r>
        <w:rPr>
          <w:b/>
          <w:color w:val="003F56"/>
          <w:spacing w:val="-47"/>
          <w:position w:val="-1"/>
        </w:rPr>
        <w:t>i</w:t>
      </w:r>
      <w:r>
        <w:rPr>
          <w:b/>
          <w:color w:val="003F56"/>
          <w:position w:val="-1"/>
        </w:rPr>
        <w:t>ata</w:t>
      </w:r>
      <w:r>
        <w:rPr>
          <w:b/>
          <w:color w:val="003F56"/>
          <w:spacing w:val="12"/>
          <w:position w:val="-1"/>
        </w:rPr>
        <w:t xml:space="preserve"> </w:t>
      </w:r>
      <w:r>
        <w:rPr>
          <w:b/>
          <w:color w:val="002838"/>
          <w:position w:val="-1"/>
        </w:rPr>
        <w:t>n</w:t>
      </w:r>
      <w:r>
        <w:rPr>
          <w:b/>
          <w:color w:val="002838"/>
          <w:spacing w:val="16"/>
          <w:position w:val="-1"/>
        </w:rPr>
        <w:t xml:space="preserve"> </w:t>
      </w:r>
      <w:r>
        <w:rPr>
          <w:b/>
          <w:color w:val="002838"/>
          <w:w w:val="96"/>
          <w:position w:val="-1"/>
        </w:rPr>
        <w:t>Pe</w:t>
      </w:r>
      <w:r>
        <w:rPr>
          <w:b/>
          <w:color w:val="002838"/>
          <w:spacing w:val="-31"/>
          <w:position w:val="-1"/>
        </w:rPr>
        <w:t xml:space="preserve"> </w:t>
      </w:r>
      <w:r>
        <w:rPr>
          <w:b/>
          <w:color w:val="003F56"/>
          <w:spacing w:val="10"/>
          <w:position w:val="-1"/>
        </w:rPr>
        <w:t>n</w:t>
      </w:r>
      <w:r>
        <w:rPr>
          <w:b/>
          <w:color w:val="003F56"/>
          <w:position w:val="-1"/>
        </w:rPr>
        <w:t>u</w:t>
      </w:r>
      <w:r>
        <w:rPr>
          <w:b/>
          <w:color w:val="003F56"/>
          <w:spacing w:val="17"/>
          <w:position w:val="-1"/>
        </w:rPr>
        <w:t>t</w:t>
      </w:r>
      <w:r>
        <w:rPr>
          <w:b/>
          <w:color w:val="00121A"/>
          <w:spacing w:val="9"/>
          <w:position w:val="-1"/>
        </w:rPr>
        <w:t>u</w:t>
      </w:r>
      <w:r>
        <w:rPr>
          <w:b/>
          <w:color w:val="003F56"/>
          <w:position w:val="-1"/>
        </w:rPr>
        <w:t xml:space="preserve">p                          </w:t>
      </w:r>
      <w:r>
        <w:rPr>
          <w:b/>
          <w:color w:val="003F56"/>
          <w:spacing w:val="28"/>
          <w:position w:val="-1"/>
        </w:rPr>
        <w:t xml:space="preserve"> </w:t>
      </w:r>
      <w:r>
        <w:rPr>
          <w:rFonts w:ascii="Arial" w:eastAsia="Arial" w:hAnsi="Arial" w:cs="Arial"/>
          <w:b/>
          <w:color w:val="003F56"/>
          <w:w w:val="96"/>
        </w:rPr>
        <w:t>(10</w:t>
      </w:r>
      <w:r>
        <w:rPr>
          <w:rFonts w:ascii="Arial" w:eastAsia="Arial" w:hAnsi="Arial" w:cs="Arial"/>
          <w:b/>
          <w:color w:val="003F56"/>
          <w:spacing w:val="-5"/>
          <w:w w:val="96"/>
        </w:rPr>
        <w:t xml:space="preserve"> </w:t>
      </w:r>
      <w:r>
        <w:rPr>
          <w:b/>
          <w:color w:val="003F56"/>
          <w:sz w:val="22"/>
          <w:szCs w:val="22"/>
        </w:rPr>
        <w:t>Me</w:t>
      </w:r>
      <w:r>
        <w:rPr>
          <w:b/>
          <w:color w:val="003F56"/>
          <w:spacing w:val="-1"/>
          <w:sz w:val="22"/>
          <w:szCs w:val="22"/>
        </w:rPr>
        <w:t>n</w:t>
      </w:r>
      <w:r>
        <w:rPr>
          <w:b/>
          <w:color w:val="003F56"/>
          <w:spacing w:val="-53"/>
          <w:sz w:val="22"/>
          <w:szCs w:val="22"/>
        </w:rPr>
        <w:t>i</w:t>
      </w:r>
      <w:r>
        <w:rPr>
          <w:b/>
          <w:color w:val="003F56"/>
          <w:sz w:val="22"/>
          <w:szCs w:val="22"/>
        </w:rPr>
        <w:t>t)</w:t>
      </w:r>
    </w:p>
    <w:tbl>
      <w:tblPr>
        <w:tblW w:w="0" w:type="auto"/>
        <w:tblInd w:w="1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"/>
        <w:gridCol w:w="7453"/>
        <w:gridCol w:w="1491"/>
      </w:tblGrid>
      <w:tr w:rsidR="002308E9">
        <w:trPr>
          <w:trHeight w:hRule="exact" w:val="291"/>
        </w:trPr>
        <w:tc>
          <w:tcPr>
            <w:tcW w:w="2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6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62626"/>
                <w:spacing w:val="1"/>
                <w:w w:val="85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000000"/>
                <w:w w:val="76"/>
                <w:sz w:val="18"/>
                <w:szCs w:val="18"/>
              </w:rPr>
              <w:t>.</w:t>
            </w:r>
          </w:p>
        </w:tc>
        <w:tc>
          <w:tcPr>
            <w:tcW w:w="745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6"/>
              <w:ind w:left="10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62626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62626"/>
                <w:spacing w:val="3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62626"/>
                <w:spacing w:val="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62626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62626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94949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me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62626"/>
                <w:spacing w:val="1"/>
                <w:sz w:val="18"/>
                <w:szCs w:val="18"/>
              </w:rPr>
              <w:t>kuk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4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63636"/>
                <w:sz w:val="18"/>
                <w:szCs w:val="18"/>
              </w:rPr>
              <w:t>f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94949"/>
                <w:spacing w:val="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spacing w:val="2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62626"/>
                <w:spacing w:val="1"/>
                <w:w w:val="90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494949"/>
                <w:spacing w:val="1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62626"/>
                <w:spacing w:val="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be</w:t>
            </w:r>
            <w:r>
              <w:rPr>
                <w:rFonts w:ascii="Arial" w:eastAsia="Arial" w:hAnsi="Arial" w:cs="Arial"/>
                <w:color w:val="262626"/>
                <w:spacing w:val="1"/>
                <w:w w:val="13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w w:val="11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w w:val="11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9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62626"/>
                <w:spacing w:val="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62626"/>
                <w:spacing w:val="4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63636"/>
                <w:spacing w:val="1"/>
                <w:w w:val="90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62626"/>
                <w:spacing w:val="2"/>
                <w:w w:val="9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63636"/>
                <w:w w:val="9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63636"/>
                <w:spacing w:val="1"/>
                <w:w w:val="9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63636"/>
                <w:spacing w:val="2"/>
                <w:w w:val="11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63636"/>
                <w:spacing w:val="2"/>
                <w:w w:val="104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63636"/>
                <w:spacing w:val="2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94949"/>
                <w:spacing w:val="2"/>
                <w:w w:val="9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w w:val="104"/>
                <w:sz w:val="18"/>
                <w:szCs w:val="18"/>
              </w:rPr>
              <w:t>g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6"/>
        </w:trPr>
        <w:tc>
          <w:tcPr>
            <w:tcW w:w="2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62626"/>
                <w:spacing w:val="-3"/>
                <w:w w:val="89"/>
              </w:rPr>
              <w:t>2</w:t>
            </w:r>
            <w:r>
              <w:rPr>
                <w:rFonts w:ascii="Arial" w:eastAsia="Arial" w:hAnsi="Arial" w:cs="Arial"/>
                <w:color w:val="000000"/>
                <w:w w:val="53"/>
              </w:rPr>
              <w:t>.</w:t>
            </w:r>
          </w:p>
        </w:tc>
        <w:tc>
          <w:tcPr>
            <w:tcW w:w="745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10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62626"/>
                <w:spacing w:val="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ru</w:t>
            </w:r>
            <w:r>
              <w:rPr>
                <w:rFonts w:ascii="Arial" w:eastAsia="Arial" w:hAnsi="Arial" w:cs="Arial"/>
                <w:color w:val="262626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em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ik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6363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63636"/>
                <w:spacing w:val="4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62626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3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ha</w:t>
            </w:r>
            <w:r>
              <w:rPr>
                <w:rFonts w:ascii="Arial" w:eastAsia="Arial" w:hAnsi="Arial" w:cs="Arial"/>
                <w:color w:val="494949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63636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63636"/>
                <w:spacing w:val="4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62626"/>
                <w:spacing w:val="-2"/>
                <w:w w:val="9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62626"/>
                <w:spacing w:val="2"/>
                <w:w w:val="11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w w:val="12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62626"/>
                <w:spacing w:val="2"/>
                <w:w w:val="9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4"/>
                <w:w w:val="118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62626"/>
                <w:w w:val="7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62626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63636"/>
                <w:spacing w:val="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62626"/>
                <w:spacing w:val="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62626"/>
                <w:spacing w:val="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63636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62626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62626"/>
                <w:spacing w:val="3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2"/>
                <w:w w:val="99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62626"/>
                <w:spacing w:val="1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62626"/>
                <w:spacing w:val="1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62626"/>
                <w:spacing w:val="1"/>
                <w:w w:val="118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63636"/>
                <w:spacing w:val="2"/>
                <w:w w:val="9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1"/>
                <w:w w:val="11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63636"/>
                <w:spacing w:val="2"/>
                <w:w w:val="9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63636"/>
                <w:w w:val="152"/>
                <w:sz w:val="18"/>
                <w:szCs w:val="18"/>
              </w:rPr>
              <w:t>ri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0"/>
              <w:ind w:left="15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color w:val="494949"/>
                <w:spacing w:val="2"/>
                <w:w w:val="98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i/>
                <w:color w:val="494949"/>
                <w:spacing w:val="-3"/>
                <w:w w:val="104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i/>
                <w:color w:val="494949"/>
                <w:spacing w:val="2"/>
                <w:w w:val="9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494949"/>
                <w:spacing w:val="3"/>
                <w:w w:val="110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363636"/>
                <w:spacing w:val="2"/>
                <w:w w:val="9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i/>
                <w:color w:val="494949"/>
                <w:spacing w:val="2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i/>
                <w:color w:val="494949"/>
                <w:spacing w:val="-113"/>
                <w:w w:val="38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i/>
                <w:color w:val="797979"/>
                <w:spacing w:val="1"/>
                <w:w w:val="79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i/>
                <w:color w:val="262626"/>
                <w:spacing w:val="2"/>
                <w:w w:val="14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363636"/>
                <w:spacing w:val="1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i/>
                <w:color w:val="797979"/>
                <w:spacing w:val="1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i/>
                <w:color w:val="494949"/>
                <w:spacing w:val="2"/>
                <w:w w:val="99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i/>
                <w:color w:val="494949"/>
                <w:w w:val="94"/>
                <w:sz w:val="18"/>
                <w:szCs w:val="18"/>
              </w:rPr>
              <w:t>n</w:t>
            </w:r>
          </w:p>
        </w:tc>
      </w:tr>
    </w:tbl>
    <w:p w:rsidR="002308E9" w:rsidRDefault="00B0591D">
      <w:pPr>
        <w:spacing w:line="200" w:lineRule="exact"/>
        <w:ind w:left="1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4"/>
          <w:w w:val="90"/>
          <w:position w:val="1"/>
        </w:rPr>
        <w:t>3</w:t>
      </w:r>
      <w:r>
        <w:rPr>
          <w:rFonts w:ascii="Arial" w:eastAsia="Arial" w:hAnsi="Arial" w:cs="Arial"/>
          <w:color w:val="000000"/>
          <w:w w:val="54"/>
          <w:position w:val="1"/>
        </w:rPr>
        <w:t>.</w:t>
      </w:r>
      <w:r>
        <w:rPr>
          <w:rFonts w:ascii="Arial" w:eastAsia="Arial" w:hAnsi="Arial" w:cs="Arial"/>
          <w:color w:val="000000"/>
          <w:position w:val="1"/>
        </w:rPr>
        <w:t xml:space="preserve">   </w:t>
      </w:r>
      <w:r>
        <w:rPr>
          <w:rFonts w:ascii="Arial" w:eastAsia="Arial" w:hAnsi="Arial" w:cs="Arial"/>
          <w:color w:val="000000"/>
          <w:spacing w:val="-7"/>
          <w:position w:val="1"/>
        </w:rPr>
        <w:t xml:space="preserve"> 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 xml:space="preserve">ru </w:t>
      </w:r>
      <w:r>
        <w:rPr>
          <w:rFonts w:ascii="Arial" w:eastAsia="Arial" w:hAnsi="Arial" w:cs="Arial"/>
          <w:color w:val="262626"/>
          <w:spacing w:val="2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8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09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99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w w:val="10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99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w w:val="142"/>
          <w:position w:val="1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2"/>
          <w:w w:val="94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1"/>
          <w:w w:val="118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94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13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18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4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 xml:space="preserve">  </w:t>
      </w:r>
      <w:r>
        <w:rPr>
          <w:rFonts w:ascii="Arial" w:eastAsia="Arial" w:hAnsi="Arial" w:cs="Arial"/>
          <w:color w:val="262626"/>
          <w:spacing w:val="-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s </w:t>
      </w:r>
      <w:r>
        <w:rPr>
          <w:rFonts w:ascii="Arial" w:eastAsia="Arial" w:hAnsi="Arial" w:cs="Arial"/>
          <w:color w:val="363636"/>
          <w:spacing w:val="1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sa</w:t>
      </w:r>
      <w:r>
        <w:rPr>
          <w:rFonts w:ascii="Arial" w:eastAsia="Arial" w:hAnsi="Arial" w:cs="Arial"/>
          <w:color w:val="494949"/>
          <w:position w:val="1"/>
          <w:sz w:val="18"/>
          <w:szCs w:val="18"/>
        </w:rPr>
        <w:t xml:space="preserve">r </w:t>
      </w:r>
      <w:r>
        <w:rPr>
          <w:rFonts w:ascii="Arial" w:eastAsia="Arial" w:hAnsi="Arial" w:cs="Arial"/>
          <w:color w:val="494949"/>
          <w:spacing w:val="3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111104"/>
          <w:spacing w:val="1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 xml:space="preserve">i </w:t>
      </w:r>
      <w:r>
        <w:rPr>
          <w:rFonts w:ascii="Arial" w:eastAsia="Arial" w:hAnsi="Arial" w:cs="Arial"/>
          <w:color w:val="262626"/>
          <w:spacing w:val="2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3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position w:val="1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0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0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18"/>
          <w:w w:val="109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23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4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66"/>
          <w:position w:val="1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94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0"/>
          <w:position w:val="1"/>
          <w:sz w:val="18"/>
          <w:szCs w:val="18"/>
        </w:rPr>
        <w:t>ri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  </w:t>
      </w:r>
      <w:r>
        <w:rPr>
          <w:rFonts w:ascii="Arial" w:eastAsia="Arial" w:hAnsi="Arial" w:cs="Arial"/>
          <w:color w:val="363636"/>
          <w:spacing w:val="-1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te</w:t>
      </w:r>
      <w:r>
        <w:rPr>
          <w:rFonts w:ascii="Arial" w:eastAsia="Arial" w:hAnsi="Arial" w:cs="Arial"/>
          <w:color w:val="494949"/>
          <w:spacing w:val="-3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n   </w:t>
      </w:r>
      <w:r>
        <w:rPr>
          <w:rFonts w:ascii="Arial" w:eastAsia="Arial" w:hAnsi="Arial" w:cs="Arial"/>
          <w:color w:val="363636"/>
          <w:spacing w:val="4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2"/>
          <w:w w:val="98"/>
          <w:sz w:val="18"/>
          <w:szCs w:val="18"/>
        </w:rPr>
        <w:t>C</w:t>
      </w:r>
      <w:r>
        <w:rPr>
          <w:rFonts w:ascii="Arial" w:eastAsia="Arial" w:hAnsi="Arial" w:cs="Arial"/>
          <w:i/>
          <w:color w:val="494949"/>
          <w:spacing w:val="-3"/>
          <w:w w:val="99"/>
          <w:sz w:val="18"/>
          <w:szCs w:val="18"/>
        </w:rPr>
        <w:t>o</w:t>
      </w:r>
      <w:r>
        <w:rPr>
          <w:rFonts w:ascii="Arial" w:eastAsia="Arial" w:hAnsi="Arial" w:cs="Arial"/>
          <w:i/>
          <w:color w:val="606060"/>
          <w:spacing w:val="1"/>
          <w:w w:val="118"/>
          <w:sz w:val="18"/>
          <w:szCs w:val="18"/>
        </w:rPr>
        <w:t>ll</w:t>
      </w:r>
      <w:r>
        <w:rPr>
          <w:rFonts w:ascii="Arial" w:eastAsia="Arial" w:hAnsi="Arial" w:cs="Arial"/>
          <w:i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i/>
          <w:color w:val="494949"/>
          <w:spacing w:val="2"/>
          <w:w w:val="113"/>
          <w:sz w:val="18"/>
          <w:szCs w:val="18"/>
        </w:rPr>
        <w:t>o</w:t>
      </w:r>
      <w:r>
        <w:rPr>
          <w:rFonts w:ascii="Arial" w:eastAsia="Arial" w:hAnsi="Arial" w:cs="Arial"/>
          <w:i/>
          <w:color w:val="363636"/>
          <w:w w:val="106"/>
          <w:sz w:val="18"/>
          <w:szCs w:val="18"/>
        </w:rPr>
        <w:t>r</w:t>
      </w:r>
      <w:r>
        <w:rPr>
          <w:rFonts w:ascii="Arial" w:eastAsia="Arial" w:hAnsi="Arial" w:cs="Arial"/>
          <w:i/>
          <w:color w:val="363636"/>
          <w:spacing w:val="3"/>
          <w:w w:val="106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w w:val="105"/>
          <w:sz w:val="18"/>
          <w:szCs w:val="18"/>
        </w:rPr>
        <w:t>t</w:t>
      </w:r>
      <w:r>
        <w:rPr>
          <w:rFonts w:ascii="Arial" w:eastAsia="Arial" w:hAnsi="Arial" w:cs="Arial"/>
          <w:i/>
          <w:color w:val="494949"/>
          <w:spacing w:val="-18"/>
          <w:w w:val="105"/>
          <w:sz w:val="18"/>
          <w:szCs w:val="18"/>
        </w:rPr>
        <w:t>i</w:t>
      </w:r>
      <w:r>
        <w:rPr>
          <w:rFonts w:ascii="Arial" w:eastAsia="Arial" w:hAnsi="Arial" w:cs="Arial"/>
          <w:i/>
          <w:color w:val="494949"/>
          <w:spacing w:val="2"/>
          <w:w w:val="118"/>
          <w:sz w:val="18"/>
          <w:szCs w:val="18"/>
        </w:rPr>
        <w:t>o</w:t>
      </w:r>
      <w:r>
        <w:rPr>
          <w:rFonts w:ascii="Arial" w:eastAsia="Arial" w:hAnsi="Arial" w:cs="Arial"/>
          <w:i/>
          <w:color w:val="494949"/>
          <w:w w:val="99"/>
          <w:sz w:val="18"/>
          <w:szCs w:val="18"/>
        </w:rPr>
        <w:t>n</w:t>
      </w:r>
    </w:p>
    <w:p w:rsidR="002308E9" w:rsidRDefault="00B0591D">
      <w:pPr>
        <w:spacing w:before="38"/>
        <w:ind w:left="519" w:right="90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606060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36363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62626"/>
          <w:w w:val="105"/>
          <w:sz w:val="18"/>
          <w:szCs w:val="18"/>
        </w:rPr>
        <w:t>s</w:t>
      </w:r>
    </w:p>
    <w:p w:rsidR="002308E9" w:rsidRDefault="00B0591D">
      <w:pPr>
        <w:spacing w:before="28"/>
        <w:ind w:left="1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2"/>
          <w:w w:val="88"/>
        </w:rPr>
        <w:t>4</w:t>
      </w:r>
      <w:r>
        <w:rPr>
          <w:rFonts w:ascii="Arial" w:eastAsia="Arial" w:hAnsi="Arial" w:cs="Arial"/>
          <w:color w:val="000000"/>
          <w:w w:val="53"/>
        </w:rPr>
        <w:t>.</w:t>
      </w:r>
      <w:r>
        <w:rPr>
          <w:rFonts w:ascii="Arial" w:eastAsia="Arial" w:hAnsi="Arial" w:cs="Arial"/>
          <w:color w:val="000000"/>
        </w:rPr>
        <w:t xml:space="preserve">   </w:t>
      </w:r>
      <w:r>
        <w:rPr>
          <w:rFonts w:ascii="Arial" w:eastAsia="Arial" w:hAnsi="Arial" w:cs="Arial"/>
          <w:color w:val="000000"/>
          <w:spacing w:val="-6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gi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mb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ak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hi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w w:val="142"/>
          <w:sz w:val="18"/>
          <w:szCs w:val="18"/>
        </w:rPr>
        <w:t>.</w:t>
      </w:r>
    </w:p>
    <w:p w:rsidR="002308E9" w:rsidRDefault="002308E9">
      <w:pPr>
        <w:spacing w:before="8" w:line="140" w:lineRule="exact"/>
        <w:rPr>
          <w:sz w:val="15"/>
          <w:szCs w:val="15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21"/>
        <w:rPr>
          <w:rFonts w:ascii="Arial" w:eastAsia="Arial" w:hAnsi="Arial" w:cs="Arial"/>
          <w:sz w:val="18"/>
          <w:szCs w:val="18"/>
        </w:rPr>
      </w:pPr>
      <w:r>
        <w:rPr>
          <w:color w:val="212100"/>
          <w:w w:val="74"/>
        </w:rPr>
        <w:t xml:space="preserve">I.       </w:t>
      </w:r>
      <w:r>
        <w:rPr>
          <w:color w:val="212100"/>
          <w:spacing w:val="16"/>
          <w:w w:val="74"/>
        </w:rPr>
        <w:t xml:space="preserve"> </w:t>
      </w:r>
      <w:r>
        <w:rPr>
          <w:rFonts w:ascii="Arial" w:eastAsia="Arial" w:hAnsi="Arial" w:cs="Arial"/>
          <w:b/>
          <w:color w:val="111104"/>
          <w:spacing w:val="2"/>
          <w:w w:val="91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w w:val="112"/>
          <w:sz w:val="18"/>
          <w:szCs w:val="18"/>
        </w:rPr>
        <w:t>f</w:t>
      </w:r>
      <w:r>
        <w:rPr>
          <w:rFonts w:ascii="Arial" w:eastAsia="Arial" w:hAnsi="Arial" w:cs="Arial"/>
          <w:b/>
          <w:color w:val="212100"/>
          <w:spacing w:val="2"/>
          <w:w w:val="112"/>
          <w:sz w:val="18"/>
          <w:szCs w:val="18"/>
        </w:rPr>
        <w:t>l</w:t>
      </w:r>
      <w:r>
        <w:rPr>
          <w:rFonts w:ascii="Arial" w:eastAsia="Arial" w:hAnsi="Arial" w:cs="Arial"/>
          <w:b/>
          <w:color w:val="212100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b/>
          <w:color w:val="212100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b/>
          <w:color w:val="343400"/>
          <w:w w:val="76"/>
          <w:sz w:val="18"/>
          <w:szCs w:val="18"/>
        </w:rPr>
        <w:t>i</w:t>
      </w:r>
    </w:p>
    <w:p w:rsidR="002308E9" w:rsidRDefault="00B0591D">
      <w:pPr>
        <w:spacing w:before="47" w:line="293" w:lineRule="auto"/>
        <w:ind w:left="505" w:right="253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w w:val="13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209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17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11104"/>
          <w:spacing w:val="-19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11104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111104"/>
          <w:spacing w:val="3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60606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606060"/>
          <w:spacing w:val="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63636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0"/>
          <w:sz w:val="18"/>
          <w:szCs w:val="18"/>
        </w:rPr>
        <w:t xml:space="preserve">ri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66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09"/>
          <w:sz w:val="18"/>
          <w:szCs w:val="18"/>
        </w:rPr>
        <w:t>w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1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1110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nya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w w:val="9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w w:val="8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ku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1110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z w:val="18"/>
          <w:szCs w:val="18"/>
        </w:rPr>
        <w:t xml:space="preserve"> </w:t>
      </w:r>
      <w:r>
        <w:rPr>
          <w:rFonts w:ascii="Arial" w:eastAsia="Arial" w:hAnsi="Arial" w:cs="Arial"/>
          <w:color w:val="797979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nil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t </w:t>
      </w:r>
      <w:r>
        <w:rPr>
          <w:rFonts w:ascii="Arial" w:eastAsia="Arial" w:hAnsi="Arial" w:cs="Arial"/>
          <w:color w:val="494949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00</w:t>
      </w:r>
      <w:r>
        <w:rPr>
          <w:rFonts w:ascii="Arial" w:eastAsia="Arial" w:hAnsi="Arial" w:cs="Arial"/>
          <w:color w:val="606060"/>
          <w:spacing w:val="1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606060"/>
          <w:w w:val="85"/>
          <w:sz w:val="18"/>
          <w:szCs w:val="18"/>
        </w:rPr>
        <w:t>.</w:t>
      </w:r>
    </w:p>
    <w:p w:rsidR="002308E9" w:rsidRDefault="002308E9">
      <w:pPr>
        <w:spacing w:before="10" w:line="240" w:lineRule="exact"/>
        <w:rPr>
          <w:sz w:val="24"/>
          <w:szCs w:val="24"/>
        </w:rPr>
      </w:pPr>
    </w:p>
    <w:p w:rsidR="002308E9" w:rsidRDefault="00B0591D">
      <w:pPr>
        <w:ind w:left="116"/>
        <w:rPr>
          <w:sz w:val="22"/>
          <w:szCs w:val="22"/>
        </w:rPr>
      </w:pPr>
      <w:r>
        <w:rPr>
          <w:b/>
          <w:color w:val="002838"/>
          <w:w w:val="75"/>
          <w:sz w:val="22"/>
          <w:szCs w:val="22"/>
        </w:rPr>
        <w:t>L</w:t>
      </w:r>
      <w:r>
        <w:rPr>
          <w:b/>
          <w:color w:val="002838"/>
          <w:spacing w:val="6"/>
          <w:w w:val="75"/>
          <w:sz w:val="22"/>
          <w:szCs w:val="22"/>
        </w:rPr>
        <w:t>A</w:t>
      </w:r>
      <w:r>
        <w:rPr>
          <w:b/>
          <w:color w:val="002838"/>
          <w:spacing w:val="5"/>
          <w:w w:val="74"/>
          <w:sz w:val="22"/>
          <w:szCs w:val="22"/>
        </w:rPr>
        <w:t>M</w:t>
      </w:r>
      <w:r>
        <w:rPr>
          <w:b/>
          <w:color w:val="003F56"/>
          <w:spacing w:val="3"/>
          <w:w w:val="94"/>
          <w:sz w:val="22"/>
          <w:szCs w:val="22"/>
        </w:rPr>
        <w:t>P</w:t>
      </w:r>
      <w:r>
        <w:rPr>
          <w:b/>
          <w:color w:val="003F56"/>
          <w:spacing w:val="1"/>
          <w:w w:val="66"/>
          <w:sz w:val="22"/>
          <w:szCs w:val="22"/>
        </w:rPr>
        <w:t>I</w:t>
      </w:r>
      <w:r>
        <w:rPr>
          <w:b/>
          <w:color w:val="003F56"/>
          <w:w w:val="84"/>
          <w:sz w:val="22"/>
          <w:szCs w:val="22"/>
        </w:rPr>
        <w:t>R</w:t>
      </w:r>
      <w:r>
        <w:rPr>
          <w:b/>
          <w:color w:val="003F56"/>
          <w:spacing w:val="7"/>
          <w:w w:val="84"/>
          <w:sz w:val="22"/>
          <w:szCs w:val="22"/>
        </w:rPr>
        <w:t>A</w:t>
      </w:r>
      <w:r>
        <w:rPr>
          <w:b/>
          <w:color w:val="003F56"/>
          <w:w w:val="86"/>
          <w:sz w:val="22"/>
          <w:szCs w:val="22"/>
        </w:rPr>
        <w:t>N</w:t>
      </w:r>
    </w:p>
    <w:p w:rsidR="002308E9" w:rsidRDefault="00B0591D">
      <w:pPr>
        <w:spacing w:before="33"/>
        <w:ind w:left="1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12100"/>
          <w:sz w:val="18"/>
          <w:szCs w:val="18"/>
        </w:rPr>
        <w:t xml:space="preserve">A    </w:t>
      </w:r>
      <w:r>
        <w:rPr>
          <w:rFonts w:ascii="Arial" w:eastAsia="Arial" w:hAnsi="Arial" w:cs="Arial"/>
          <w:b/>
          <w:color w:val="212100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en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g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ay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aa</w:t>
      </w:r>
      <w:r>
        <w:rPr>
          <w:rFonts w:ascii="Arial" w:eastAsia="Arial" w:hAnsi="Arial" w:cs="Arial"/>
          <w:b/>
          <w:color w:val="343400"/>
          <w:sz w:val="18"/>
          <w:szCs w:val="18"/>
        </w:rPr>
        <w:t>n</w:t>
      </w:r>
      <w:r>
        <w:rPr>
          <w:rFonts w:ascii="Arial" w:eastAsia="Arial" w:hAnsi="Arial" w:cs="Arial"/>
          <w:b/>
          <w:color w:val="343400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da</w:t>
      </w:r>
      <w:r>
        <w:rPr>
          <w:rFonts w:ascii="Arial" w:eastAsia="Arial" w:hAnsi="Arial" w:cs="Arial"/>
          <w:b/>
          <w:color w:val="343400"/>
          <w:sz w:val="18"/>
          <w:szCs w:val="18"/>
        </w:rPr>
        <w:t>n</w:t>
      </w:r>
      <w:r>
        <w:rPr>
          <w:rFonts w:ascii="Arial" w:eastAsia="Arial" w:hAnsi="Arial" w:cs="Arial"/>
          <w:b/>
          <w:color w:val="34340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color w:val="111104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pacing w:val="3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212100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pacing w:val="1"/>
          <w:w w:val="108"/>
          <w:sz w:val="18"/>
          <w:szCs w:val="18"/>
        </w:rPr>
        <w:t>d</w:t>
      </w:r>
      <w:r>
        <w:rPr>
          <w:rFonts w:ascii="Arial" w:eastAsia="Arial" w:hAnsi="Arial" w:cs="Arial"/>
          <w:b/>
          <w:color w:val="111104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111104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111104"/>
          <w:w w:val="85"/>
          <w:sz w:val="18"/>
          <w:szCs w:val="18"/>
        </w:rPr>
        <w:t>l</w:t>
      </w:r>
    </w:p>
    <w:p w:rsidR="002308E9" w:rsidRDefault="00B0591D">
      <w:pPr>
        <w:spacing w:before="34"/>
        <w:ind w:left="519" w:right="7364"/>
        <w:jc w:val="both"/>
      </w:pPr>
      <w:r>
        <w:rPr>
          <w:color w:val="111104"/>
          <w:spacing w:val="4"/>
        </w:rPr>
        <w:t>P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an</w:t>
      </w:r>
      <w:r>
        <w:rPr>
          <w:rFonts w:ascii="Arial" w:eastAsia="Arial" w:hAnsi="Arial" w:cs="Arial"/>
          <w:b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spacing w:val="45"/>
          <w:sz w:val="18"/>
          <w:szCs w:val="18"/>
        </w:rPr>
        <w:t xml:space="preserve"> </w:t>
      </w:r>
      <w:r>
        <w:rPr>
          <w:color w:val="262626"/>
          <w:spacing w:val="5"/>
          <w:w w:val="86"/>
        </w:rPr>
        <w:t>R</w:t>
      </w:r>
      <w:r>
        <w:rPr>
          <w:color w:val="262626"/>
          <w:w w:val="125"/>
        </w:rPr>
        <w:t>e</w:t>
      </w:r>
      <w:r>
        <w:rPr>
          <w:color w:val="363636"/>
          <w:spacing w:val="6"/>
          <w:w w:val="98"/>
        </w:rPr>
        <w:t>m</w:t>
      </w:r>
      <w:r>
        <w:rPr>
          <w:color w:val="262626"/>
          <w:spacing w:val="4"/>
          <w:w w:val="125"/>
        </w:rPr>
        <w:t>e</w:t>
      </w:r>
      <w:r>
        <w:rPr>
          <w:color w:val="262626"/>
          <w:spacing w:val="5"/>
          <w:w w:val="110"/>
        </w:rPr>
        <w:t>d</w:t>
      </w:r>
      <w:r>
        <w:rPr>
          <w:color w:val="494949"/>
          <w:spacing w:val="3"/>
          <w:w w:val="99"/>
        </w:rPr>
        <w:t>i</w:t>
      </w:r>
      <w:r>
        <w:rPr>
          <w:color w:val="262626"/>
          <w:spacing w:val="4"/>
          <w:w w:val="109"/>
        </w:rPr>
        <w:t>a</w:t>
      </w:r>
      <w:r>
        <w:rPr>
          <w:color w:val="494949"/>
          <w:w w:val="91"/>
        </w:rPr>
        <w:t>l</w:t>
      </w:r>
    </w:p>
    <w:p w:rsidR="002308E9" w:rsidRDefault="00B0591D">
      <w:pPr>
        <w:spacing w:before="47" w:line="289" w:lineRule="auto"/>
        <w:ind w:left="514" w:right="252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 xml:space="preserve">al  </w:t>
      </w:r>
      <w:r>
        <w:rPr>
          <w:rFonts w:ascii="Arial" w:eastAsia="Arial" w:hAnsi="Arial" w:cs="Arial"/>
          <w:color w:val="494949"/>
          <w:spacing w:val="3"/>
          <w:w w:val="10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 </w:t>
      </w:r>
      <w:r>
        <w:rPr>
          <w:rFonts w:ascii="Arial" w:eastAsia="Arial" w:hAnsi="Arial" w:cs="Arial"/>
          <w:color w:val="36363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 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m  </w:t>
      </w:r>
      <w:r>
        <w:rPr>
          <w:rFonts w:ascii="Arial" w:eastAsia="Arial" w:hAnsi="Arial" w:cs="Arial"/>
          <w:color w:val="494949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i  </w:t>
      </w:r>
      <w:r>
        <w:rPr>
          <w:rFonts w:ascii="Arial" w:eastAsia="Arial" w:hAnsi="Arial" w:cs="Arial"/>
          <w:color w:val="494949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a  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m  </w:t>
      </w:r>
      <w:r>
        <w:rPr>
          <w:rFonts w:ascii="Arial" w:eastAsia="Arial" w:hAnsi="Arial" w:cs="Arial"/>
          <w:color w:val="494949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2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w w:val="83"/>
          <w:sz w:val="18"/>
          <w:szCs w:val="18"/>
        </w:rPr>
        <w:t xml:space="preserve">i  </w:t>
      </w:r>
      <w:r>
        <w:rPr>
          <w:rFonts w:ascii="Arial" w:eastAsia="Arial" w:hAnsi="Arial" w:cs="Arial"/>
          <w:color w:val="262626"/>
          <w:spacing w:val="1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606060"/>
          <w:w w:val="85"/>
          <w:sz w:val="18"/>
          <w:szCs w:val="18"/>
        </w:rPr>
        <w:t xml:space="preserve">.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7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3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l  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2"/>
          <w:w w:val="1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11104"/>
          <w:spacing w:val="1"/>
          <w:w w:val="90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 xml:space="preserve">, </w:t>
      </w:r>
      <w:r>
        <w:rPr>
          <w:rFonts w:ascii="Arial" w:eastAsia="Arial" w:hAnsi="Arial" w:cs="Arial"/>
          <w:color w:val="797979"/>
          <w:spacing w:val="1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t </w:t>
      </w:r>
      <w:r>
        <w:rPr>
          <w:rFonts w:ascii="Arial" w:eastAsia="Arial" w:hAnsi="Arial" w:cs="Arial"/>
          <w:color w:val="36363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60606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z w:val="18"/>
          <w:szCs w:val="18"/>
        </w:rPr>
        <w:t xml:space="preserve"> </w:t>
      </w:r>
      <w:r>
        <w:rPr>
          <w:rFonts w:ascii="Arial" w:eastAsia="Arial" w:hAnsi="Arial" w:cs="Arial"/>
          <w:color w:val="606060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eg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z w:val="18"/>
          <w:szCs w:val="18"/>
        </w:rPr>
        <w:t>ah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7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262626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128"/>
          <w:sz w:val="18"/>
          <w:szCs w:val="18"/>
        </w:rPr>
        <w:t>t.</w:t>
      </w:r>
    </w:p>
    <w:p w:rsidR="002308E9" w:rsidRDefault="00B0591D">
      <w:pPr>
        <w:spacing w:line="220" w:lineRule="exact"/>
        <w:ind w:left="577" w:right="7079"/>
        <w:jc w:val="both"/>
        <w:rPr>
          <w:rFonts w:ascii="Arial" w:eastAsia="Arial" w:hAnsi="Arial" w:cs="Arial"/>
          <w:sz w:val="18"/>
          <w:szCs w:val="18"/>
        </w:rPr>
      </w:pPr>
      <w:r>
        <w:rPr>
          <w:color w:val="494949"/>
          <w:spacing w:val="2"/>
          <w:w w:val="83"/>
        </w:rPr>
        <w:t>1</w:t>
      </w:r>
      <w:r>
        <w:rPr>
          <w:color w:val="606060"/>
          <w:w w:val="83"/>
        </w:rPr>
        <w:t xml:space="preserve">.   </w:t>
      </w:r>
      <w:r>
        <w:rPr>
          <w:color w:val="606060"/>
          <w:spacing w:val="38"/>
          <w:w w:val="83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94949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31"/>
          <w:sz w:val="18"/>
          <w:szCs w:val="18"/>
        </w:rPr>
        <w:t>v</w:t>
      </w:r>
      <w:r>
        <w:rPr>
          <w:rFonts w:ascii="Arial" w:eastAsia="Arial" w:hAnsi="Arial" w:cs="Arial"/>
          <w:color w:val="262626"/>
          <w:spacing w:val="3"/>
          <w:w w:val="13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494949"/>
          <w:w w:val="90"/>
          <w:sz w:val="18"/>
          <w:szCs w:val="18"/>
        </w:rPr>
        <w:t>u</w:t>
      </w:r>
    </w:p>
    <w:p w:rsidR="002308E9" w:rsidRDefault="00B0591D">
      <w:pPr>
        <w:spacing w:before="15" w:line="284" w:lineRule="auto"/>
        <w:ind w:left="908" w:right="253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60606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nga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31"/>
          <w:sz w:val="18"/>
          <w:szCs w:val="18"/>
        </w:rPr>
        <w:t>v</w:t>
      </w:r>
      <w:r>
        <w:rPr>
          <w:rFonts w:ascii="Arial" w:eastAsia="Arial" w:hAnsi="Arial" w:cs="Arial"/>
          <w:color w:val="262626"/>
          <w:spacing w:val="3"/>
          <w:w w:val="13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494949"/>
          <w:w w:val="90"/>
          <w:sz w:val="18"/>
          <w:szCs w:val="18"/>
        </w:rPr>
        <w:t xml:space="preserve">u </w:t>
      </w:r>
      <w:r>
        <w:rPr>
          <w:rFonts w:ascii="Arial" w:eastAsia="Arial" w:hAnsi="Arial" w:cs="Arial"/>
          <w:color w:val="494949"/>
          <w:spacing w:val="15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8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32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ap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color w:val="363636"/>
          <w:w w:val="91"/>
        </w:rPr>
        <w:t>d</w:t>
      </w:r>
      <w:r>
        <w:rPr>
          <w:color w:val="000000"/>
          <w:w w:val="69"/>
        </w:rPr>
        <w:t>i</w:t>
      </w:r>
      <w:r>
        <w:rPr>
          <w:color w:val="494949"/>
          <w:w w:val="92"/>
        </w:rPr>
        <w:t>d</w:t>
      </w:r>
      <w:r>
        <w:rPr>
          <w:color w:val="494949"/>
          <w:spacing w:val="1"/>
          <w:w w:val="92"/>
        </w:rPr>
        <w:t>i</w:t>
      </w:r>
      <w:r>
        <w:rPr>
          <w:color w:val="494949"/>
          <w:w w:val="110"/>
        </w:rPr>
        <w:t xml:space="preserve">k 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am</w:t>
      </w:r>
      <w:r>
        <w:rPr>
          <w:rFonts w:ascii="Arial" w:eastAsia="Arial" w:hAnsi="Arial" w:cs="Arial"/>
          <w:color w:val="494949"/>
          <w:w w:val="95"/>
          <w:sz w:val="18"/>
          <w:szCs w:val="18"/>
        </w:rPr>
        <w:t xml:space="preserve">i </w:t>
      </w:r>
      <w:r>
        <w:rPr>
          <w:rFonts w:ascii="Arial" w:eastAsia="Arial" w:hAnsi="Arial" w:cs="Arial"/>
          <w:color w:val="494949"/>
          <w:spacing w:val="14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w w:val="95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4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4"/>
          <w:w w:val="79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23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606060"/>
          <w:spacing w:val="1"/>
          <w:w w:val="10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28"/>
          <w:w w:val="95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80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position w:val="1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6"/>
          <w:w w:val="9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kes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12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-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eh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49494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uk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131"/>
          <w:sz w:val="18"/>
          <w:szCs w:val="18"/>
        </w:rPr>
        <w:t>v</w:t>
      </w:r>
      <w:r>
        <w:rPr>
          <w:rFonts w:ascii="Arial" w:eastAsia="Arial" w:hAnsi="Arial" w:cs="Arial"/>
          <w:color w:val="494949"/>
          <w:spacing w:val="3"/>
          <w:w w:val="13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du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</w:p>
    <w:p w:rsidR="002308E9" w:rsidRDefault="00B0591D">
      <w:pPr>
        <w:spacing w:line="200" w:lineRule="exact"/>
        <w:ind w:left="562" w:right="6907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w w:val="133"/>
        </w:rPr>
        <w:t xml:space="preserve">2 </w:t>
      </w:r>
      <w:r>
        <w:rPr>
          <w:rFonts w:ascii="Arial" w:eastAsia="Arial" w:hAnsi="Arial" w:cs="Arial"/>
          <w:color w:val="262626"/>
          <w:spacing w:val="50"/>
          <w:w w:val="133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60606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23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262626"/>
          <w:w w:val="105"/>
          <w:sz w:val="18"/>
          <w:szCs w:val="18"/>
        </w:rPr>
        <w:t>k</w:t>
      </w:r>
    </w:p>
    <w:p w:rsidR="002308E9" w:rsidRDefault="00B0591D">
      <w:pPr>
        <w:spacing w:before="38" w:line="297" w:lineRule="auto"/>
        <w:ind w:left="908" w:right="253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4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w w:val="112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112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75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9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152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36"/>
          <w:w w:val="15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i </w:t>
      </w:r>
      <w:r>
        <w:rPr>
          <w:rFonts w:ascii="Arial" w:eastAsia="Arial" w:hAnsi="Arial" w:cs="Arial"/>
          <w:color w:val="26262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4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4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04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0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28"/>
          <w:w w:val="95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80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position w:val="1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"/>
          <w:w w:val="94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w w:val="151"/>
          <w:sz w:val="18"/>
          <w:szCs w:val="18"/>
        </w:rPr>
        <w:t>a</w:t>
      </w:r>
    </w:p>
    <w:p w:rsidR="002308E9" w:rsidRDefault="00B0591D">
      <w:pPr>
        <w:spacing w:line="180" w:lineRule="exact"/>
        <w:ind w:left="562" w:right="2187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w w:val="140"/>
          <w:sz w:val="18"/>
          <w:szCs w:val="18"/>
        </w:rPr>
        <w:t xml:space="preserve">3 </w:t>
      </w:r>
      <w:r>
        <w:rPr>
          <w:rFonts w:ascii="Arial" w:eastAsia="Arial" w:hAnsi="Arial" w:cs="Arial"/>
          <w:color w:val="363636"/>
          <w:spacing w:val="66"/>
          <w:w w:val="14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mb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d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a</w:t>
      </w:r>
    </w:p>
    <w:p w:rsidR="002308E9" w:rsidRDefault="00B0591D">
      <w:pPr>
        <w:spacing w:before="52" w:line="289" w:lineRule="auto"/>
        <w:ind w:left="913" w:right="228" w:hanging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13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11110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1110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-3"/>
          <w:w w:val="85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w w:val="123"/>
          <w:sz w:val="18"/>
          <w:szCs w:val="18"/>
        </w:rPr>
        <w:t>a</w:t>
      </w:r>
      <w:r>
        <w:rPr>
          <w:rFonts w:ascii="Arial" w:eastAsia="Arial" w:hAnsi="Arial" w:cs="Arial"/>
          <w:color w:val="606060"/>
          <w:w w:val="83"/>
          <w:sz w:val="18"/>
          <w:szCs w:val="18"/>
        </w:rPr>
        <w:t>l</w:t>
      </w:r>
      <w:r>
        <w:rPr>
          <w:rFonts w:ascii="Arial" w:eastAsia="Arial" w:hAnsi="Arial" w:cs="Arial"/>
          <w:color w:val="60606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63636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3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w w:val="166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66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od</w:t>
      </w:r>
      <w:r>
        <w:rPr>
          <w:rFonts w:ascii="Arial" w:eastAsia="Arial" w:hAnsi="Arial" w:cs="Arial"/>
          <w:color w:val="262626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3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3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8C8C8C"/>
          <w:w w:val="104"/>
          <w:sz w:val="18"/>
          <w:szCs w:val="18"/>
        </w:rPr>
        <w:t>.</w:t>
      </w:r>
      <w:r>
        <w:rPr>
          <w:rFonts w:ascii="Arial" w:eastAsia="Arial" w:hAnsi="Arial" w:cs="Arial"/>
          <w:color w:val="8C8C8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3"/>
          <w:sz w:val="18"/>
          <w:szCs w:val="18"/>
        </w:rPr>
        <w:t xml:space="preserve">t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ul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797979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80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w w:val="74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7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90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606060"/>
          <w:w w:val="85"/>
          <w:sz w:val="18"/>
          <w:szCs w:val="18"/>
        </w:rPr>
        <w:t>.</w:t>
      </w:r>
    </w:p>
    <w:p w:rsidR="002308E9" w:rsidRDefault="002308E9">
      <w:pPr>
        <w:spacing w:before="3" w:line="240" w:lineRule="exact"/>
        <w:rPr>
          <w:sz w:val="24"/>
          <w:szCs w:val="24"/>
        </w:rPr>
      </w:pPr>
    </w:p>
    <w:p w:rsidR="002308E9" w:rsidRDefault="00B0591D">
      <w:pPr>
        <w:ind w:left="524" w:right="7216"/>
        <w:jc w:val="both"/>
      </w:pPr>
      <w:r>
        <w:rPr>
          <w:color w:val="111104"/>
          <w:spacing w:val="4"/>
        </w:rPr>
        <w:t>P</w:t>
      </w:r>
      <w:r>
        <w:rPr>
          <w:color w:val="262626"/>
          <w:spacing w:val="4"/>
        </w:rPr>
        <w:t>a</w:t>
      </w:r>
      <w:r>
        <w:rPr>
          <w:color w:val="262626"/>
          <w:spacing w:val="5"/>
        </w:rPr>
        <w:t>n</w:t>
      </w:r>
      <w:r>
        <w:rPr>
          <w:color w:val="363636"/>
          <w:spacing w:val="6"/>
        </w:rPr>
        <w:t>d</w:t>
      </w:r>
      <w:r>
        <w:rPr>
          <w:color w:val="363636"/>
          <w:spacing w:val="5"/>
        </w:rPr>
        <w:t>u</w:t>
      </w:r>
      <w:r>
        <w:rPr>
          <w:color w:val="262626"/>
          <w:spacing w:val="5"/>
        </w:rPr>
        <w:t>a</w:t>
      </w:r>
      <w:r>
        <w:rPr>
          <w:color w:val="111104"/>
        </w:rPr>
        <w:t>n</w:t>
      </w:r>
      <w:r>
        <w:rPr>
          <w:color w:val="111104"/>
        </w:rPr>
        <w:t xml:space="preserve"> </w:t>
      </w:r>
      <w:r>
        <w:rPr>
          <w:color w:val="111104"/>
          <w:spacing w:val="41"/>
        </w:rPr>
        <w:t xml:space="preserve"> </w:t>
      </w:r>
      <w:r>
        <w:rPr>
          <w:color w:val="111104"/>
          <w:spacing w:val="4"/>
          <w:w w:val="91"/>
        </w:rPr>
        <w:t>P</w:t>
      </w:r>
      <w:r>
        <w:rPr>
          <w:color w:val="262626"/>
          <w:spacing w:val="4"/>
          <w:w w:val="125"/>
        </w:rPr>
        <w:t>e</w:t>
      </w:r>
      <w:r>
        <w:rPr>
          <w:color w:val="494949"/>
          <w:spacing w:val="5"/>
          <w:w w:val="110"/>
        </w:rPr>
        <w:t>n</w:t>
      </w:r>
      <w:r>
        <w:rPr>
          <w:color w:val="363636"/>
          <w:spacing w:val="5"/>
          <w:w w:val="110"/>
        </w:rPr>
        <w:t>g</w:t>
      </w:r>
      <w:r>
        <w:rPr>
          <w:color w:val="262626"/>
          <w:spacing w:val="4"/>
          <w:w w:val="104"/>
        </w:rPr>
        <w:t>a</w:t>
      </w:r>
      <w:r>
        <w:rPr>
          <w:color w:val="262626"/>
          <w:spacing w:val="5"/>
          <w:w w:val="110"/>
        </w:rPr>
        <w:t>y</w:t>
      </w:r>
      <w:r>
        <w:rPr>
          <w:color w:val="262626"/>
          <w:spacing w:val="4"/>
          <w:w w:val="109"/>
        </w:rPr>
        <w:t>a</w:t>
      </w:r>
      <w:r>
        <w:rPr>
          <w:color w:val="262626"/>
          <w:spacing w:val="4"/>
          <w:w w:val="125"/>
        </w:rPr>
        <w:t>a</w:t>
      </w:r>
      <w:r>
        <w:rPr>
          <w:color w:val="262626"/>
          <w:w w:val="92"/>
        </w:rPr>
        <w:t>n</w:t>
      </w:r>
    </w:p>
    <w:p w:rsidR="002308E9" w:rsidRDefault="00B0591D">
      <w:pPr>
        <w:spacing w:before="47" w:line="292" w:lineRule="auto"/>
        <w:ind w:left="524" w:right="23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ya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dapa</w:t>
      </w:r>
      <w:r>
        <w:rPr>
          <w:rFonts w:ascii="Arial" w:eastAsia="Arial" w:hAnsi="Arial" w:cs="Arial"/>
          <w:color w:val="111104"/>
          <w:sz w:val="18"/>
          <w:szCs w:val="18"/>
        </w:rPr>
        <w:t>t</w:t>
      </w:r>
      <w:r>
        <w:rPr>
          <w:rFonts w:ascii="Arial" w:eastAsia="Arial" w:hAnsi="Arial" w:cs="Arial"/>
          <w:color w:val="111104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2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32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94949"/>
          <w:spacing w:val="1"/>
          <w:w w:val="86"/>
          <w:sz w:val="18"/>
          <w:szCs w:val="18"/>
        </w:rPr>
        <w:t>nil</w:t>
      </w:r>
      <w:r>
        <w:rPr>
          <w:rFonts w:ascii="Arial" w:eastAsia="Arial" w:hAnsi="Arial" w:cs="Arial"/>
          <w:b/>
          <w:color w:val="262626"/>
          <w:spacing w:val="2"/>
          <w:w w:val="86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w w:val="86"/>
          <w:sz w:val="18"/>
          <w:szCs w:val="18"/>
        </w:rPr>
        <w:t xml:space="preserve">i </w:t>
      </w:r>
      <w:r>
        <w:rPr>
          <w:rFonts w:ascii="Arial" w:eastAsia="Arial" w:hAnsi="Arial" w:cs="Arial"/>
          <w:b/>
          <w:color w:val="363636"/>
          <w:spacing w:val="1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494949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1110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r. 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eg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3"/>
          <w:w w:val="102"/>
          <w:sz w:val="18"/>
          <w:szCs w:val="18"/>
        </w:rPr>
        <w:t>e</w:t>
      </w:r>
      <w:r>
        <w:rPr>
          <w:rFonts w:ascii="Arial" w:eastAsia="Arial" w:hAnsi="Arial" w:cs="Arial"/>
          <w:color w:val="111104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111104"/>
          <w:spacing w:val="1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0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1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0</w:t>
      </w:r>
      <w:r>
        <w:rPr>
          <w:rFonts w:ascii="Arial" w:eastAsia="Arial" w:hAnsi="Arial" w:cs="Arial"/>
          <w:color w:val="60606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0</w:t>
      </w:r>
      <w:r>
        <w:rPr>
          <w:rFonts w:ascii="Arial" w:eastAsia="Arial" w:hAnsi="Arial" w:cs="Arial"/>
          <w:color w:val="8C8C8C"/>
          <w:spacing w:val="1"/>
          <w:sz w:val="18"/>
          <w:szCs w:val="18"/>
        </w:rPr>
        <w:t>,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0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0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3"/>
          <w:w w:val="7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7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as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77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3"/>
          <w:w w:val="77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52"/>
          <w:sz w:val="18"/>
          <w:szCs w:val="18"/>
        </w:rPr>
        <w:t xml:space="preserve">k 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w w:val="11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606060"/>
          <w:w w:val="57"/>
          <w:sz w:val="18"/>
          <w:szCs w:val="18"/>
        </w:rPr>
        <w:t xml:space="preserve">,  </w:t>
      </w:r>
      <w:r>
        <w:rPr>
          <w:rFonts w:ascii="Arial" w:eastAsia="Arial" w:hAnsi="Arial" w:cs="Arial"/>
          <w:color w:val="606060"/>
          <w:spacing w:val="3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54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797979"/>
          <w:w w:val="85"/>
          <w:sz w:val="18"/>
          <w:szCs w:val="18"/>
        </w:rPr>
        <w:t xml:space="preserve">, </w:t>
      </w:r>
      <w:r>
        <w:rPr>
          <w:rFonts w:ascii="Arial" w:eastAsia="Arial" w:hAnsi="Arial" w:cs="Arial"/>
          <w:color w:val="797979"/>
          <w:spacing w:val="34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kuk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kt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v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s 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94"/>
          <w:sz w:val="18"/>
          <w:szCs w:val="18"/>
        </w:rPr>
        <w:t xml:space="preserve">n  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m  </w:t>
      </w:r>
      <w:r>
        <w:rPr>
          <w:rFonts w:ascii="Arial" w:eastAsia="Arial" w:hAnsi="Arial" w:cs="Arial"/>
          <w:color w:val="26262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1"/>
          <w:w w:val="80"/>
          <w:sz w:val="18"/>
          <w:szCs w:val="18"/>
        </w:rPr>
        <w:t>d</w:t>
      </w:r>
      <w:r>
        <w:rPr>
          <w:rFonts w:ascii="Arial" w:eastAsia="Arial" w:hAnsi="Arial" w:cs="Arial"/>
          <w:b/>
          <w:color w:val="494949"/>
          <w:w w:val="80"/>
          <w:sz w:val="18"/>
          <w:szCs w:val="18"/>
        </w:rPr>
        <w:t xml:space="preserve">i  </w:t>
      </w:r>
      <w:r>
        <w:rPr>
          <w:rFonts w:ascii="Arial" w:eastAsia="Arial" w:hAnsi="Arial" w:cs="Arial"/>
          <w:b/>
          <w:color w:val="494949"/>
          <w:spacing w:val="2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um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h 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b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b/>
          <w:color w:val="262626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107"/>
          <w:sz w:val="18"/>
          <w:szCs w:val="18"/>
        </w:rPr>
        <w:t>me</w:t>
      </w:r>
      <w:r>
        <w:rPr>
          <w:rFonts w:ascii="Arial" w:eastAsia="Arial" w:hAnsi="Arial" w:cs="Arial"/>
          <w:color w:val="606060"/>
          <w:spacing w:val="1"/>
          <w:w w:val="107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9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1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8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2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v</w:t>
      </w:r>
      <w:r>
        <w:rPr>
          <w:rFonts w:ascii="Arial" w:eastAsia="Arial" w:hAnsi="Arial" w:cs="Arial"/>
          <w:color w:val="494949"/>
          <w:spacing w:val="-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80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se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11104"/>
          <w:spacing w:val="1"/>
          <w:sz w:val="18"/>
          <w:szCs w:val="18"/>
        </w:rPr>
        <w:t>-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6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63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138"/>
          <w:sz w:val="18"/>
          <w:szCs w:val="18"/>
        </w:rPr>
        <w:t>f.</w:t>
      </w:r>
    </w:p>
    <w:p w:rsidR="002308E9" w:rsidRDefault="00B0591D">
      <w:pPr>
        <w:spacing w:before="13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B</w:t>
      </w:r>
      <w:r>
        <w:rPr>
          <w:rFonts w:ascii="Arial" w:eastAsia="Arial" w:hAnsi="Arial" w:cs="Arial"/>
          <w:b/>
          <w:color w:val="343400"/>
          <w:sz w:val="18"/>
          <w:szCs w:val="18"/>
        </w:rPr>
        <w:t xml:space="preserve">.   </w:t>
      </w:r>
      <w:r>
        <w:rPr>
          <w:rFonts w:ascii="Arial" w:eastAsia="Arial" w:hAnsi="Arial" w:cs="Arial"/>
          <w:b/>
          <w:color w:val="343400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B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h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343400"/>
          <w:sz w:val="18"/>
          <w:szCs w:val="18"/>
        </w:rPr>
        <w:t>n</w:t>
      </w:r>
      <w:r>
        <w:rPr>
          <w:rFonts w:ascii="Arial" w:eastAsia="Arial" w:hAnsi="Arial" w:cs="Arial"/>
          <w:b/>
          <w:color w:val="3434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3"/>
          <w:sz w:val="18"/>
          <w:szCs w:val="18"/>
        </w:rPr>
        <w:t>B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ca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12100"/>
          <w:sz w:val="18"/>
          <w:szCs w:val="18"/>
        </w:rPr>
        <w:t>n</w:t>
      </w:r>
      <w:r>
        <w:rPr>
          <w:rFonts w:ascii="Arial" w:eastAsia="Arial" w:hAnsi="Arial" w:cs="Arial"/>
          <w:b/>
          <w:color w:val="212100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G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u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sz w:val="18"/>
          <w:szCs w:val="18"/>
        </w:rPr>
        <w:t>u</w:t>
      </w:r>
      <w:r>
        <w:rPr>
          <w:rFonts w:ascii="Arial" w:eastAsia="Arial" w:hAnsi="Arial" w:cs="Arial"/>
          <w:b/>
          <w:color w:val="2121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da</w:t>
      </w:r>
      <w:r>
        <w:rPr>
          <w:rFonts w:ascii="Arial" w:eastAsia="Arial" w:hAnsi="Arial" w:cs="Arial"/>
          <w:b/>
          <w:color w:val="212100"/>
          <w:sz w:val="18"/>
          <w:szCs w:val="18"/>
        </w:rPr>
        <w:t>n</w:t>
      </w:r>
      <w:r>
        <w:rPr>
          <w:rFonts w:ascii="Arial" w:eastAsia="Arial" w:hAnsi="Arial" w:cs="Arial"/>
          <w:b/>
          <w:color w:val="212100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es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212100"/>
          <w:sz w:val="18"/>
          <w:szCs w:val="18"/>
        </w:rPr>
        <w:t>a</w:t>
      </w:r>
      <w:r>
        <w:rPr>
          <w:rFonts w:ascii="Arial" w:eastAsia="Arial" w:hAnsi="Arial" w:cs="Arial"/>
          <w:b/>
          <w:color w:val="212100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z w:val="18"/>
          <w:szCs w:val="18"/>
        </w:rPr>
        <w:t>k</w:t>
      </w:r>
      <w:r>
        <w:rPr>
          <w:rFonts w:ascii="Arial" w:eastAsia="Arial" w:hAnsi="Arial" w:cs="Arial"/>
          <w:b/>
          <w:color w:val="2121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43400"/>
          <w:spacing w:val="1"/>
          <w:w w:val="87"/>
          <w:sz w:val="18"/>
          <w:szCs w:val="18"/>
        </w:rPr>
        <w:t>(</w:t>
      </w:r>
      <w:r>
        <w:rPr>
          <w:rFonts w:ascii="Arial" w:eastAsia="Arial" w:hAnsi="Arial" w:cs="Arial"/>
          <w:b/>
          <w:color w:val="111104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b/>
          <w:color w:val="111104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w w:val="99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spacing w:val="1"/>
          <w:w w:val="99"/>
          <w:sz w:val="18"/>
          <w:szCs w:val="18"/>
        </w:rPr>
        <w:t>l</w:t>
      </w:r>
      <w:r>
        <w:rPr>
          <w:rFonts w:ascii="Arial" w:eastAsia="Arial" w:hAnsi="Arial" w:cs="Arial"/>
          <w:b/>
          <w:color w:val="111104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212100"/>
          <w:spacing w:val="3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212100"/>
          <w:spacing w:val="2"/>
          <w:w w:val="103"/>
          <w:sz w:val="18"/>
          <w:szCs w:val="18"/>
        </w:rPr>
        <w:t>p</w:t>
      </w:r>
      <w:r>
        <w:rPr>
          <w:rFonts w:ascii="Arial" w:eastAsia="Arial" w:hAnsi="Arial" w:cs="Arial"/>
          <w:b/>
          <w:color w:val="111104"/>
          <w:spacing w:val="1"/>
          <w:w w:val="114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pacing w:val="1"/>
          <w:w w:val="108"/>
          <w:sz w:val="18"/>
          <w:szCs w:val="18"/>
        </w:rPr>
        <w:t>r</w:t>
      </w:r>
      <w:r>
        <w:rPr>
          <w:rFonts w:ascii="Arial" w:eastAsia="Arial" w:hAnsi="Arial" w:cs="Arial"/>
          <w:b/>
          <w:color w:val="343400"/>
          <w:w w:val="87"/>
          <w:sz w:val="18"/>
          <w:szCs w:val="18"/>
        </w:rPr>
        <w:t>)</w:t>
      </w:r>
    </w:p>
    <w:p w:rsidR="002308E9" w:rsidRDefault="00B0591D">
      <w:pPr>
        <w:spacing w:line="280" w:lineRule="exact"/>
        <w:ind w:left="121"/>
        <w:rPr>
          <w:rFonts w:ascii="Arial" w:eastAsia="Arial" w:hAnsi="Arial" w:cs="Arial"/>
          <w:sz w:val="18"/>
          <w:szCs w:val="18"/>
        </w:rPr>
      </w:pPr>
      <w:r>
        <w:rPr>
          <w:color w:val="212100"/>
          <w:spacing w:val="-2"/>
          <w:w w:val="102"/>
          <w:sz w:val="28"/>
          <w:szCs w:val="28"/>
        </w:rPr>
        <w:t>c</w:t>
      </w:r>
      <w:r>
        <w:rPr>
          <w:color w:val="343400"/>
          <w:w w:val="62"/>
          <w:sz w:val="28"/>
          <w:szCs w:val="28"/>
        </w:rPr>
        <w:t>.</w:t>
      </w:r>
      <w:r>
        <w:rPr>
          <w:color w:val="343400"/>
          <w:sz w:val="28"/>
          <w:szCs w:val="28"/>
        </w:rPr>
        <w:t xml:space="preserve">  </w:t>
      </w:r>
      <w:r>
        <w:rPr>
          <w:color w:val="343400"/>
          <w:spacing w:val="2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L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pacing w:val="3"/>
          <w:sz w:val="18"/>
          <w:szCs w:val="18"/>
        </w:rPr>
        <w:t>m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b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111104"/>
          <w:sz w:val="18"/>
          <w:szCs w:val="18"/>
        </w:rPr>
        <w:t>r</w:t>
      </w:r>
      <w:r>
        <w:rPr>
          <w:rFonts w:ascii="Arial" w:eastAsia="Arial" w:hAnsi="Arial" w:cs="Arial"/>
          <w:b/>
          <w:color w:val="11110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K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pacing w:val="-4"/>
          <w:sz w:val="18"/>
          <w:szCs w:val="18"/>
        </w:rPr>
        <w:t>r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j</w:t>
      </w:r>
      <w:r>
        <w:rPr>
          <w:rFonts w:ascii="Arial" w:eastAsia="Arial" w:hAnsi="Arial" w:cs="Arial"/>
          <w:b/>
          <w:color w:val="111104"/>
          <w:sz w:val="18"/>
          <w:szCs w:val="18"/>
        </w:rPr>
        <w:t>a</w:t>
      </w:r>
      <w:r>
        <w:rPr>
          <w:rFonts w:ascii="Arial" w:eastAsia="Arial" w:hAnsi="Arial" w:cs="Arial"/>
          <w:b/>
          <w:color w:val="111104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1104"/>
          <w:spacing w:val="1"/>
          <w:sz w:val="18"/>
          <w:szCs w:val="18"/>
        </w:rPr>
        <w:t>Pe</w:t>
      </w:r>
      <w:r>
        <w:rPr>
          <w:rFonts w:ascii="Arial" w:eastAsia="Arial" w:hAnsi="Arial" w:cs="Arial"/>
          <w:b/>
          <w:color w:val="111104"/>
          <w:spacing w:val="2"/>
          <w:sz w:val="18"/>
          <w:szCs w:val="18"/>
        </w:rPr>
        <w:t>s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e</w:t>
      </w:r>
      <w:r>
        <w:rPr>
          <w:rFonts w:ascii="Arial" w:eastAsia="Arial" w:hAnsi="Arial" w:cs="Arial"/>
          <w:b/>
          <w:color w:val="212100"/>
          <w:sz w:val="18"/>
          <w:szCs w:val="18"/>
        </w:rPr>
        <w:t>rta</w:t>
      </w:r>
      <w:r>
        <w:rPr>
          <w:rFonts w:ascii="Arial" w:eastAsia="Arial" w:hAnsi="Arial" w:cs="Arial"/>
          <w:b/>
          <w:color w:val="212100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343400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pacing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212100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111104"/>
          <w:sz w:val="18"/>
          <w:szCs w:val="18"/>
        </w:rPr>
        <w:t>k</w:t>
      </w:r>
      <w:r>
        <w:rPr>
          <w:rFonts w:ascii="Arial" w:eastAsia="Arial" w:hAnsi="Arial" w:cs="Arial"/>
          <w:b/>
          <w:color w:val="11110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1"/>
          <w:w w:val="79"/>
          <w:sz w:val="18"/>
          <w:szCs w:val="18"/>
        </w:rPr>
        <w:t>(</w:t>
      </w:r>
      <w:r>
        <w:rPr>
          <w:rFonts w:ascii="Arial" w:eastAsia="Arial" w:hAnsi="Arial" w:cs="Arial"/>
          <w:b/>
          <w:color w:val="212100"/>
          <w:spacing w:val="2"/>
          <w:w w:val="103"/>
          <w:sz w:val="18"/>
          <w:szCs w:val="18"/>
        </w:rPr>
        <w:t>T</w:t>
      </w:r>
      <w:r>
        <w:rPr>
          <w:rFonts w:ascii="Arial" w:eastAsia="Arial" w:hAnsi="Arial" w:cs="Arial"/>
          <w:b/>
          <w:color w:val="111104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111104"/>
          <w:spacing w:val="1"/>
          <w:w w:val="108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spacing w:val="1"/>
          <w:w w:val="85"/>
          <w:sz w:val="18"/>
          <w:szCs w:val="18"/>
        </w:rPr>
        <w:t>l</w:t>
      </w:r>
      <w:r>
        <w:rPr>
          <w:rFonts w:ascii="Arial" w:eastAsia="Arial" w:hAnsi="Arial" w:cs="Arial"/>
          <w:b/>
          <w:color w:val="111104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111104"/>
          <w:spacing w:val="3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212100"/>
          <w:spacing w:val="1"/>
          <w:w w:val="108"/>
          <w:sz w:val="18"/>
          <w:szCs w:val="18"/>
        </w:rPr>
        <w:t>p</w:t>
      </w:r>
      <w:r>
        <w:rPr>
          <w:rFonts w:ascii="Arial" w:eastAsia="Arial" w:hAnsi="Arial" w:cs="Arial"/>
          <w:b/>
          <w:color w:val="343400"/>
          <w:spacing w:val="1"/>
          <w:w w:val="104"/>
          <w:sz w:val="18"/>
          <w:szCs w:val="18"/>
        </w:rPr>
        <w:t>i</w:t>
      </w:r>
      <w:r>
        <w:rPr>
          <w:rFonts w:ascii="Arial" w:eastAsia="Arial" w:hAnsi="Arial" w:cs="Arial"/>
          <w:b/>
          <w:color w:val="111104"/>
          <w:spacing w:val="1"/>
          <w:w w:val="108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w w:val="87"/>
          <w:sz w:val="18"/>
          <w:szCs w:val="18"/>
        </w:rPr>
        <w:t>)</w:t>
      </w:r>
    </w:p>
    <w:p w:rsidR="002308E9" w:rsidRDefault="00B0591D">
      <w:pPr>
        <w:spacing w:line="260" w:lineRule="exact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Courier New" w:eastAsia="Courier New" w:hAnsi="Courier New" w:cs="Courier New"/>
          <w:b/>
          <w:color w:val="111104"/>
          <w:spacing w:val="-1"/>
          <w:w w:val="84"/>
          <w:position w:val="2"/>
          <w:sz w:val="24"/>
          <w:szCs w:val="24"/>
        </w:rPr>
        <w:t>D</w:t>
      </w:r>
      <w:r>
        <w:rPr>
          <w:rFonts w:ascii="Courier New" w:eastAsia="Courier New" w:hAnsi="Courier New" w:cs="Courier New"/>
          <w:b/>
          <w:color w:val="343400"/>
          <w:w w:val="30"/>
          <w:position w:val="2"/>
          <w:sz w:val="24"/>
          <w:szCs w:val="24"/>
        </w:rPr>
        <w:t>.</w:t>
      </w:r>
      <w:r>
        <w:rPr>
          <w:rFonts w:ascii="Courier New" w:eastAsia="Courier New" w:hAnsi="Courier New" w:cs="Courier New"/>
          <w:b/>
          <w:color w:val="343400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b/>
          <w:color w:val="343400"/>
          <w:spacing w:val="-53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11104"/>
          <w:spacing w:val="3"/>
          <w:position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343400"/>
          <w:spacing w:val="1"/>
          <w:position w:val="2"/>
          <w:sz w:val="18"/>
          <w:szCs w:val="18"/>
        </w:rPr>
        <w:t>u</w:t>
      </w:r>
      <w:r>
        <w:rPr>
          <w:rFonts w:ascii="Arial" w:eastAsia="Arial" w:hAnsi="Arial" w:cs="Arial"/>
          <w:b/>
          <w:color w:val="212100"/>
          <w:spacing w:val="2"/>
          <w:position w:val="2"/>
          <w:sz w:val="18"/>
          <w:szCs w:val="18"/>
        </w:rPr>
        <w:t>b</w:t>
      </w:r>
      <w:r>
        <w:rPr>
          <w:rFonts w:ascii="Arial" w:eastAsia="Arial" w:hAnsi="Arial" w:cs="Arial"/>
          <w:b/>
          <w:color w:val="212100"/>
          <w:spacing w:val="1"/>
          <w:position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111104"/>
          <w:spacing w:val="1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position w:val="2"/>
          <w:sz w:val="18"/>
          <w:szCs w:val="18"/>
        </w:rPr>
        <w:t>k</w:t>
      </w:r>
      <w:r>
        <w:rPr>
          <w:rFonts w:ascii="Arial" w:eastAsia="Arial" w:hAnsi="Arial" w:cs="Arial"/>
          <w:b/>
          <w:color w:val="212100"/>
          <w:spacing w:val="3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1104"/>
          <w:spacing w:val="1"/>
          <w:position w:val="2"/>
          <w:sz w:val="18"/>
          <w:szCs w:val="18"/>
        </w:rPr>
        <w:t>P</w:t>
      </w:r>
      <w:r>
        <w:rPr>
          <w:rFonts w:ascii="Arial" w:eastAsia="Arial" w:hAnsi="Arial" w:cs="Arial"/>
          <w:b/>
          <w:color w:val="212100"/>
          <w:spacing w:val="2"/>
          <w:position w:val="2"/>
          <w:sz w:val="18"/>
          <w:szCs w:val="18"/>
        </w:rPr>
        <w:t>en</w:t>
      </w:r>
      <w:r>
        <w:rPr>
          <w:rFonts w:ascii="Arial" w:eastAsia="Arial" w:hAnsi="Arial" w:cs="Arial"/>
          <w:b/>
          <w:color w:val="343400"/>
          <w:spacing w:val="1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111104"/>
          <w:spacing w:val="1"/>
          <w:position w:val="2"/>
          <w:sz w:val="18"/>
          <w:szCs w:val="18"/>
        </w:rPr>
        <w:t>l</w:t>
      </w:r>
      <w:r>
        <w:rPr>
          <w:rFonts w:ascii="Arial" w:eastAsia="Arial" w:hAnsi="Arial" w:cs="Arial"/>
          <w:b/>
          <w:color w:val="212100"/>
          <w:spacing w:val="1"/>
          <w:position w:val="2"/>
          <w:sz w:val="18"/>
          <w:szCs w:val="18"/>
        </w:rPr>
        <w:t>ai</w:t>
      </w:r>
      <w:r>
        <w:rPr>
          <w:rFonts w:ascii="Arial" w:eastAsia="Arial" w:hAnsi="Arial" w:cs="Arial"/>
          <w:b/>
          <w:color w:val="212100"/>
          <w:spacing w:val="2"/>
          <w:position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343400"/>
          <w:position w:val="2"/>
          <w:sz w:val="18"/>
          <w:szCs w:val="18"/>
        </w:rPr>
        <w:t>n</w:t>
      </w:r>
      <w:r>
        <w:rPr>
          <w:rFonts w:ascii="Arial" w:eastAsia="Arial" w:hAnsi="Arial" w:cs="Arial"/>
          <w:b/>
          <w:color w:val="343400"/>
          <w:spacing w:val="38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2100"/>
          <w:spacing w:val="1"/>
          <w:w w:val="79"/>
          <w:position w:val="2"/>
          <w:sz w:val="18"/>
          <w:szCs w:val="18"/>
        </w:rPr>
        <w:t>(</w:t>
      </w:r>
      <w:r>
        <w:rPr>
          <w:rFonts w:ascii="Arial" w:eastAsia="Arial" w:hAnsi="Arial" w:cs="Arial"/>
          <w:b/>
          <w:color w:val="212100"/>
          <w:spacing w:val="2"/>
          <w:w w:val="103"/>
          <w:position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111104"/>
          <w:spacing w:val="1"/>
          <w:w w:val="109"/>
          <w:position w:val="2"/>
          <w:sz w:val="18"/>
          <w:szCs w:val="18"/>
        </w:rPr>
        <w:t>e</w:t>
      </w:r>
      <w:r>
        <w:rPr>
          <w:rFonts w:ascii="Arial" w:eastAsia="Arial" w:hAnsi="Arial" w:cs="Arial"/>
          <w:b/>
          <w:color w:val="111104"/>
          <w:spacing w:val="1"/>
          <w:w w:val="108"/>
          <w:position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343400"/>
          <w:spacing w:val="1"/>
          <w:w w:val="95"/>
          <w:position w:val="2"/>
          <w:sz w:val="18"/>
          <w:szCs w:val="18"/>
        </w:rPr>
        <w:t>l</w:t>
      </w:r>
      <w:r>
        <w:rPr>
          <w:rFonts w:ascii="Arial" w:eastAsia="Arial" w:hAnsi="Arial" w:cs="Arial"/>
          <w:b/>
          <w:color w:val="212100"/>
          <w:spacing w:val="1"/>
          <w:w w:val="109"/>
          <w:position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212100"/>
          <w:spacing w:val="3"/>
          <w:position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12100"/>
          <w:spacing w:val="1"/>
          <w:w w:val="108"/>
          <w:position w:val="2"/>
          <w:sz w:val="18"/>
          <w:szCs w:val="18"/>
        </w:rPr>
        <w:t>p</w:t>
      </w:r>
      <w:r>
        <w:rPr>
          <w:rFonts w:ascii="Arial" w:eastAsia="Arial" w:hAnsi="Arial" w:cs="Arial"/>
          <w:b/>
          <w:color w:val="212100"/>
          <w:spacing w:val="1"/>
          <w:w w:val="104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pacing w:val="1"/>
          <w:w w:val="115"/>
          <w:position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212100"/>
          <w:w w:val="79"/>
          <w:position w:val="2"/>
          <w:sz w:val="18"/>
          <w:szCs w:val="18"/>
        </w:rPr>
        <w:t>)</w:t>
      </w:r>
    </w:p>
    <w:p w:rsidR="002308E9" w:rsidRDefault="00B0591D">
      <w:pPr>
        <w:spacing w:before="13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43400"/>
          <w:sz w:val="18"/>
          <w:szCs w:val="18"/>
        </w:rPr>
        <w:t xml:space="preserve">.   </w:t>
      </w:r>
      <w:r>
        <w:rPr>
          <w:rFonts w:ascii="Arial" w:eastAsia="Arial" w:hAnsi="Arial" w:cs="Arial"/>
          <w:color w:val="3434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1104"/>
          <w:spacing w:val="2"/>
          <w:w w:val="95"/>
          <w:sz w:val="18"/>
          <w:szCs w:val="18"/>
        </w:rPr>
        <w:t>G</w:t>
      </w:r>
      <w:r>
        <w:rPr>
          <w:rFonts w:ascii="Arial" w:eastAsia="Arial" w:hAnsi="Arial" w:cs="Arial"/>
          <w:b/>
          <w:color w:val="343400"/>
          <w:spacing w:val="1"/>
          <w:w w:val="104"/>
          <w:sz w:val="18"/>
          <w:szCs w:val="18"/>
        </w:rPr>
        <w:t>l</w:t>
      </w:r>
      <w:r>
        <w:rPr>
          <w:rFonts w:ascii="Arial" w:eastAsia="Arial" w:hAnsi="Arial" w:cs="Arial"/>
          <w:b/>
          <w:color w:val="212100"/>
          <w:spacing w:val="2"/>
          <w:w w:val="112"/>
          <w:sz w:val="18"/>
          <w:szCs w:val="18"/>
        </w:rPr>
        <w:t>o</w:t>
      </w:r>
      <w:r>
        <w:rPr>
          <w:rFonts w:ascii="Arial" w:eastAsia="Arial" w:hAnsi="Arial" w:cs="Arial"/>
          <w:b/>
          <w:color w:val="111104"/>
          <w:spacing w:val="2"/>
          <w:w w:val="99"/>
          <w:sz w:val="18"/>
          <w:szCs w:val="18"/>
        </w:rPr>
        <w:t>ss</w:t>
      </w:r>
      <w:r>
        <w:rPr>
          <w:rFonts w:ascii="Arial" w:eastAsia="Arial" w:hAnsi="Arial" w:cs="Arial"/>
          <w:b/>
          <w:color w:val="212100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343400"/>
          <w:w w:val="106"/>
          <w:sz w:val="18"/>
          <w:szCs w:val="18"/>
        </w:rPr>
        <w:t>r</w:t>
      </w:r>
      <w:r>
        <w:rPr>
          <w:rFonts w:ascii="Arial" w:eastAsia="Arial" w:hAnsi="Arial" w:cs="Arial"/>
          <w:b/>
          <w:color w:val="343400"/>
          <w:spacing w:val="3"/>
          <w:w w:val="106"/>
          <w:sz w:val="18"/>
          <w:szCs w:val="18"/>
        </w:rPr>
        <w:t>i</w:t>
      </w:r>
      <w:r>
        <w:rPr>
          <w:rFonts w:ascii="Arial" w:eastAsia="Arial" w:hAnsi="Arial" w:cs="Arial"/>
          <w:b/>
          <w:color w:val="212100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b/>
          <w:color w:val="212100"/>
          <w:w w:val="97"/>
          <w:sz w:val="18"/>
          <w:szCs w:val="18"/>
        </w:rPr>
        <w:t>m</w:t>
      </w:r>
    </w:p>
    <w:p w:rsidR="002308E9" w:rsidRDefault="00B0591D">
      <w:pPr>
        <w:spacing w:before="66"/>
        <w:ind w:left="524" w:right="256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21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i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w w:val="133"/>
          <w:sz w:val="18"/>
          <w:szCs w:val="18"/>
        </w:rPr>
        <w:t>t</w:t>
      </w:r>
      <w:r>
        <w:rPr>
          <w:rFonts w:ascii="Arial" w:eastAsia="Arial" w:hAnsi="Arial" w:cs="Arial"/>
          <w:i/>
          <w:color w:val="49494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ri</w:t>
      </w:r>
      <w:r>
        <w:rPr>
          <w:rFonts w:ascii="Arial" w:eastAsia="Arial" w:hAnsi="Arial" w:cs="Arial"/>
          <w:color w:val="36363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94949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b/>
          <w:color w:val="363636"/>
          <w:spacing w:val="1"/>
          <w:w w:val="89"/>
          <w:sz w:val="18"/>
          <w:szCs w:val="18"/>
        </w:rPr>
        <w:t>o</w:t>
      </w:r>
      <w:r>
        <w:rPr>
          <w:rFonts w:ascii="Arial" w:eastAsia="Arial" w:hAnsi="Arial" w:cs="Arial"/>
          <w:b/>
          <w:color w:val="494949"/>
          <w:w w:val="89"/>
          <w:sz w:val="18"/>
          <w:szCs w:val="18"/>
        </w:rPr>
        <w:t>l</w:t>
      </w:r>
      <w:r>
        <w:rPr>
          <w:rFonts w:ascii="Arial" w:eastAsia="Arial" w:hAnsi="Arial" w:cs="Arial"/>
          <w:b/>
          <w:color w:val="494949"/>
          <w:spacing w:val="3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(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rti</w:t>
      </w:r>
      <w:r>
        <w:rPr>
          <w:rFonts w:ascii="Arial" w:eastAsia="Arial" w:hAnsi="Arial" w:cs="Arial"/>
          <w:color w:val="494949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z w:val="18"/>
          <w:szCs w:val="18"/>
        </w:rPr>
        <w:t xml:space="preserve"> </w:t>
      </w:r>
      <w:r>
        <w:rPr>
          <w:rFonts w:ascii="Arial" w:eastAsia="Arial" w:hAnsi="Arial" w:cs="Arial"/>
          <w:color w:val="797979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94949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b/>
          <w:color w:val="797979"/>
          <w:w w:val="84"/>
          <w:sz w:val="18"/>
          <w:szCs w:val="18"/>
        </w:rPr>
        <w:t>,</w:t>
      </w:r>
      <w:r>
        <w:rPr>
          <w:rFonts w:ascii="Arial" w:eastAsia="Arial" w:hAnsi="Arial" w:cs="Arial"/>
          <w:b/>
          <w:color w:val="797979"/>
          <w:spacing w:val="32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2</w:t>
      </w:r>
      <w:r>
        <w:rPr>
          <w:rFonts w:ascii="Arial" w:eastAsia="Arial" w:hAnsi="Arial" w:cs="Arial"/>
          <w:color w:val="606060"/>
          <w:sz w:val="18"/>
          <w:szCs w:val="18"/>
        </w:rPr>
        <w:t>,</w:t>
      </w:r>
      <w:r>
        <w:rPr>
          <w:rFonts w:ascii="Arial" w:eastAsia="Arial" w:hAnsi="Arial" w:cs="Arial"/>
          <w:color w:val="606060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3</w:t>
      </w:r>
      <w:r>
        <w:rPr>
          <w:rFonts w:ascii="Arial" w:eastAsia="Arial" w:hAnsi="Arial" w:cs="Arial"/>
          <w:color w:val="606060"/>
          <w:sz w:val="18"/>
          <w:szCs w:val="18"/>
        </w:rPr>
        <w:t>)</w:t>
      </w:r>
    </w:p>
    <w:p w:rsidR="002308E9" w:rsidRDefault="00B0591D">
      <w:pPr>
        <w:spacing w:before="47" w:line="283" w:lineRule="auto"/>
        <w:ind w:left="510" w:right="464" w:firstLine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w w:val="75"/>
          <w:sz w:val="18"/>
          <w:szCs w:val="18"/>
        </w:rPr>
        <w:t>n</w:t>
      </w:r>
      <w:r>
        <w:rPr>
          <w:rFonts w:ascii="Arial" w:eastAsia="Arial" w:hAnsi="Arial" w:cs="Arial"/>
          <w:color w:val="606060"/>
          <w:w w:val="3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213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606060"/>
          <w:spacing w:val="1"/>
          <w:w w:val="79"/>
          <w:sz w:val="18"/>
          <w:szCs w:val="18"/>
        </w:rPr>
        <w:t>(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10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1"/>
          <w:w w:val="102"/>
          <w:sz w:val="18"/>
          <w:szCs w:val="18"/>
        </w:rPr>
        <w:t>ir</w:t>
      </w:r>
      <w:r>
        <w:rPr>
          <w:rFonts w:ascii="Arial" w:eastAsia="Arial" w:hAnsi="Arial" w:cs="Arial"/>
          <w:color w:val="262626"/>
          <w:spacing w:val="2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7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)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:</w:t>
      </w:r>
      <w:r>
        <w:rPr>
          <w:rFonts w:ascii="Arial" w:eastAsia="Arial" w:hAnsi="Arial" w:cs="Arial"/>
          <w:color w:val="79797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i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i/>
          <w:color w:val="494949"/>
          <w:spacing w:val="-7"/>
          <w:w w:val="113"/>
          <w:sz w:val="18"/>
          <w:szCs w:val="18"/>
        </w:rPr>
        <w:t>b</w:t>
      </w:r>
      <w:r>
        <w:rPr>
          <w:rFonts w:ascii="Arial" w:eastAsia="Arial" w:hAnsi="Arial" w:cs="Arial"/>
          <w:i/>
          <w:color w:val="363636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i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spacing w:val="2"/>
          <w:w w:val="269"/>
          <w:sz w:val="18"/>
          <w:szCs w:val="18"/>
        </w:rPr>
        <w:t>r</w:t>
      </w:r>
      <w:r>
        <w:rPr>
          <w:rFonts w:ascii="Arial" w:eastAsia="Arial" w:hAnsi="Arial" w:cs="Arial"/>
          <w:i/>
          <w:color w:val="494949"/>
          <w:spacing w:val="1"/>
          <w:w w:val="121"/>
          <w:sz w:val="18"/>
          <w:szCs w:val="18"/>
        </w:rPr>
        <w:t>y</w:t>
      </w:r>
      <w:r>
        <w:rPr>
          <w:rFonts w:ascii="Arial" w:eastAsia="Arial" w:hAnsi="Arial" w:cs="Arial"/>
          <w:i/>
          <w:color w:val="262626"/>
          <w:w w:val="99"/>
          <w:sz w:val="18"/>
          <w:szCs w:val="18"/>
        </w:rPr>
        <w:t>a</w:t>
      </w:r>
      <w:r>
        <w:rPr>
          <w:rFonts w:ascii="Arial" w:eastAsia="Arial" w:hAnsi="Arial" w:cs="Arial"/>
          <w:i/>
          <w:color w:val="26262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i/>
          <w:color w:val="606060"/>
          <w:spacing w:val="1"/>
          <w:sz w:val="18"/>
          <w:szCs w:val="18"/>
        </w:rPr>
        <w:t>i</w:t>
      </w:r>
      <w:r>
        <w:rPr>
          <w:rFonts w:ascii="Arial" w:eastAsia="Arial" w:hAnsi="Arial" w:cs="Arial"/>
          <w:i/>
          <w:color w:val="363636"/>
          <w:spacing w:val="2"/>
          <w:sz w:val="18"/>
          <w:szCs w:val="18"/>
        </w:rPr>
        <w:t>da</w:t>
      </w:r>
      <w:r>
        <w:rPr>
          <w:rFonts w:ascii="Arial" w:eastAsia="Arial" w:hAnsi="Arial" w:cs="Arial"/>
          <w:i/>
          <w:color w:val="494949"/>
          <w:sz w:val="18"/>
          <w:szCs w:val="18"/>
        </w:rPr>
        <w:t>k</w:t>
      </w:r>
      <w:r>
        <w:rPr>
          <w:rFonts w:ascii="Arial" w:eastAsia="Arial" w:hAnsi="Arial" w:cs="Arial"/>
          <w:i/>
          <w:color w:val="494949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spacing w:val="1"/>
          <w:sz w:val="18"/>
          <w:szCs w:val="18"/>
        </w:rPr>
        <w:t>d</w:t>
      </w:r>
      <w:r>
        <w:rPr>
          <w:rFonts w:ascii="Arial" w:eastAsia="Arial" w:hAnsi="Arial" w:cs="Arial"/>
          <w:i/>
          <w:color w:val="262626"/>
          <w:sz w:val="18"/>
          <w:szCs w:val="18"/>
        </w:rPr>
        <w:t>a</w:t>
      </w:r>
      <w:r>
        <w:rPr>
          <w:rFonts w:ascii="Arial" w:eastAsia="Arial" w:hAnsi="Arial" w:cs="Arial"/>
          <w:i/>
          <w:color w:val="26262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2"/>
          <w:w w:val="103"/>
          <w:sz w:val="18"/>
          <w:szCs w:val="18"/>
        </w:rPr>
        <w:t>u</w:t>
      </w:r>
      <w:r>
        <w:rPr>
          <w:rFonts w:ascii="Arial" w:eastAsia="Arial" w:hAnsi="Arial" w:cs="Arial"/>
          <w:i/>
          <w:color w:val="494949"/>
          <w:spacing w:val="-3"/>
          <w:w w:val="103"/>
          <w:sz w:val="18"/>
          <w:szCs w:val="18"/>
        </w:rPr>
        <w:t>k</w:t>
      </w:r>
      <w:r>
        <w:rPr>
          <w:rFonts w:ascii="Arial" w:eastAsia="Arial" w:hAnsi="Arial" w:cs="Arial"/>
          <w:i/>
          <w:color w:val="494949"/>
          <w:spacing w:val="2"/>
          <w:w w:val="103"/>
          <w:sz w:val="18"/>
          <w:szCs w:val="18"/>
        </w:rPr>
        <w:t>u</w:t>
      </w:r>
      <w:r>
        <w:rPr>
          <w:rFonts w:ascii="Arial" w:eastAsia="Arial" w:hAnsi="Arial" w:cs="Arial"/>
          <w:i/>
          <w:color w:val="494949"/>
          <w:spacing w:val="-4"/>
          <w:w w:val="103"/>
          <w:sz w:val="18"/>
          <w:szCs w:val="18"/>
        </w:rPr>
        <w:t>r</w:t>
      </w:r>
      <w:r>
        <w:rPr>
          <w:rFonts w:ascii="Arial" w:eastAsia="Arial" w:hAnsi="Arial" w:cs="Arial"/>
          <w:i/>
          <w:color w:val="262626"/>
          <w:spacing w:val="1"/>
          <w:w w:val="103"/>
          <w:sz w:val="18"/>
          <w:szCs w:val="18"/>
        </w:rPr>
        <w:t>a</w:t>
      </w:r>
      <w:r>
        <w:rPr>
          <w:rFonts w:ascii="Arial" w:eastAsia="Arial" w:hAnsi="Arial" w:cs="Arial"/>
          <w:i/>
          <w:color w:val="606060"/>
          <w:w w:val="103"/>
          <w:sz w:val="18"/>
          <w:szCs w:val="18"/>
        </w:rPr>
        <w:t>n</w:t>
      </w:r>
      <w:r>
        <w:rPr>
          <w:rFonts w:ascii="Arial" w:eastAsia="Arial" w:hAnsi="Arial" w:cs="Arial"/>
          <w:i/>
          <w:color w:val="606060"/>
          <w:spacing w:val="13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i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i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z w:val="18"/>
          <w:szCs w:val="18"/>
        </w:rPr>
        <w:t>g</w:t>
      </w:r>
      <w:r>
        <w:rPr>
          <w:rFonts w:ascii="Arial" w:eastAsia="Arial" w:hAnsi="Arial" w:cs="Arial"/>
          <w:i/>
          <w:color w:val="36363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i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i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i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i/>
          <w:color w:val="606060"/>
          <w:sz w:val="18"/>
          <w:szCs w:val="18"/>
        </w:rPr>
        <w:t>i</w:t>
      </w:r>
      <w:r>
        <w:rPr>
          <w:rFonts w:ascii="Arial" w:eastAsia="Arial" w:hAnsi="Arial" w:cs="Arial"/>
          <w:i/>
          <w:color w:val="606060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-3"/>
          <w:sz w:val="18"/>
          <w:szCs w:val="18"/>
        </w:rPr>
        <w:t>u</w:t>
      </w:r>
      <w:r>
        <w:rPr>
          <w:rFonts w:ascii="Arial" w:eastAsia="Arial" w:hAnsi="Arial" w:cs="Arial"/>
          <w:i/>
          <w:color w:val="606060"/>
          <w:spacing w:val="2"/>
          <w:sz w:val="18"/>
          <w:szCs w:val="18"/>
        </w:rPr>
        <w:t>n</w:t>
      </w:r>
      <w:r>
        <w:rPr>
          <w:rFonts w:ascii="Arial" w:eastAsia="Arial" w:hAnsi="Arial" w:cs="Arial"/>
          <w:i/>
          <w:color w:val="494949"/>
          <w:sz w:val="18"/>
          <w:szCs w:val="18"/>
        </w:rPr>
        <w:t>t</w:t>
      </w:r>
      <w:r>
        <w:rPr>
          <w:rFonts w:ascii="Arial" w:eastAsia="Arial" w:hAnsi="Arial" w:cs="Arial"/>
          <w:i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i/>
          <w:color w:val="494949"/>
          <w:sz w:val="18"/>
          <w:szCs w:val="18"/>
        </w:rPr>
        <w:t>k</w:t>
      </w:r>
      <w:r>
        <w:rPr>
          <w:rFonts w:ascii="Arial" w:eastAsia="Arial" w:hAnsi="Arial" w:cs="Arial"/>
          <w:i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i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i/>
          <w:color w:val="36363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i/>
          <w:color w:val="36363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i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i/>
          <w:color w:val="494949"/>
          <w:spacing w:val="-4"/>
          <w:w w:val="142"/>
          <w:sz w:val="18"/>
          <w:szCs w:val="18"/>
        </w:rPr>
        <w:t>t</w:t>
      </w:r>
      <w:r>
        <w:rPr>
          <w:rFonts w:ascii="Arial" w:eastAsia="Arial" w:hAnsi="Arial" w:cs="Arial"/>
          <w:i/>
          <w:color w:val="494949"/>
          <w:spacing w:val="1"/>
          <w:w w:val="90"/>
          <w:sz w:val="18"/>
          <w:szCs w:val="18"/>
        </w:rPr>
        <w:t>u</w:t>
      </w:r>
      <w:r>
        <w:rPr>
          <w:rFonts w:ascii="Arial" w:eastAsia="Arial" w:hAnsi="Arial" w:cs="Arial"/>
          <w:i/>
          <w:color w:val="494949"/>
          <w:spacing w:val="-3"/>
          <w:w w:val="126"/>
          <w:sz w:val="18"/>
          <w:szCs w:val="18"/>
        </w:rPr>
        <w:t>k</w:t>
      </w:r>
      <w:r>
        <w:rPr>
          <w:rFonts w:ascii="Arial" w:eastAsia="Arial" w:hAnsi="Arial" w:cs="Arial"/>
          <w:i/>
          <w:color w:val="262626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i/>
          <w:color w:val="606060"/>
          <w:w w:val="109"/>
          <w:sz w:val="18"/>
          <w:szCs w:val="18"/>
        </w:rPr>
        <w:t>n</w:t>
      </w:r>
      <w:r>
        <w:rPr>
          <w:rFonts w:ascii="Arial" w:eastAsia="Arial" w:hAnsi="Arial" w:cs="Arial"/>
          <w:i/>
          <w:color w:val="606060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11104"/>
          <w:sz w:val="18"/>
          <w:szCs w:val="18"/>
        </w:rPr>
        <w:t xml:space="preserve">-- </w:t>
      </w:r>
      <w:r>
        <w:rPr>
          <w:rFonts w:ascii="Arial" w:eastAsia="Arial" w:hAnsi="Arial" w:cs="Arial"/>
          <w:i/>
          <w:color w:val="494949"/>
          <w:spacing w:val="2"/>
          <w:w w:val="106"/>
          <w:sz w:val="18"/>
          <w:szCs w:val="18"/>
        </w:rPr>
        <w:t>komp</w:t>
      </w:r>
      <w:r>
        <w:rPr>
          <w:rFonts w:ascii="Arial" w:eastAsia="Arial" w:hAnsi="Arial" w:cs="Arial"/>
          <w:i/>
          <w:color w:val="494949"/>
          <w:w w:val="106"/>
          <w:sz w:val="18"/>
          <w:szCs w:val="18"/>
        </w:rPr>
        <w:t>o</w:t>
      </w:r>
      <w:r>
        <w:rPr>
          <w:rFonts w:ascii="Arial" w:eastAsia="Arial" w:hAnsi="Arial" w:cs="Arial"/>
          <w:i/>
          <w:color w:val="494949"/>
          <w:spacing w:val="-6"/>
          <w:w w:val="106"/>
          <w:sz w:val="18"/>
          <w:szCs w:val="18"/>
        </w:rPr>
        <w:t>s</w:t>
      </w:r>
      <w:r>
        <w:rPr>
          <w:rFonts w:ascii="Arial" w:eastAsia="Arial" w:hAnsi="Arial" w:cs="Arial"/>
          <w:i/>
          <w:color w:val="60606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i/>
          <w:color w:val="363636"/>
          <w:spacing w:val="1"/>
          <w:w w:val="106"/>
          <w:sz w:val="18"/>
          <w:szCs w:val="18"/>
        </w:rPr>
        <w:t>s</w:t>
      </w:r>
      <w:r>
        <w:rPr>
          <w:rFonts w:ascii="Arial" w:eastAsia="Arial" w:hAnsi="Arial" w:cs="Arial"/>
          <w:i/>
          <w:color w:val="606060"/>
          <w:w w:val="106"/>
          <w:sz w:val="18"/>
          <w:szCs w:val="18"/>
        </w:rPr>
        <w:t>i</w:t>
      </w:r>
      <w:r>
        <w:rPr>
          <w:rFonts w:ascii="Arial" w:eastAsia="Arial" w:hAnsi="Arial" w:cs="Arial"/>
          <w:i/>
          <w:color w:val="606060"/>
          <w:spacing w:val="-2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94949"/>
          <w:sz w:val="18"/>
          <w:szCs w:val="18"/>
        </w:rPr>
        <w:t>n</w:t>
      </w:r>
      <w:r>
        <w:rPr>
          <w:rFonts w:ascii="Arial" w:eastAsia="Arial" w:hAnsi="Arial" w:cs="Arial"/>
          <w:i/>
          <w:color w:val="494949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n</w:t>
      </w:r>
    </w:p>
    <w:p w:rsidR="002308E9" w:rsidRDefault="00B0591D">
      <w:pPr>
        <w:spacing w:before="10"/>
        <w:ind w:left="519" w:right="158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2"/>
          <w:w w:val="106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9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-3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6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2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606060"/>
          <w:sz w:val="18"/>
          <w:szCs w:val="18"/>
        </w:rPr>
        <w:t>n</w:t>
      </w:r>
      <w:r>
        <w:rPr>
          <w:rFonts w:ascii="Arial" w:eastAsia="Arial" w:hAnsi="Arial" w:cs="Arial"/>
          <w:i/>
          <w:color w:val="60606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i/>
          <w:color w:val="606060"/>
          <w:sz w:val="18"/>
          <w:szCs w:val="18"/>
        </w:rPr>
        <w:t>i</w:t>
      </w:r>
      <w:r>
        <w:rPr>
          <w:rFonts w:ascii="Arial" w:eastAsia="Arial" w:hAnsi="Arial" w:cs="Arial"/>
          <w:i/>
          <w:color w:val="494949"/>
          <w:sz w:val="18"/>
          <w:szCs w:val="18"/>
        </w:rPr>
        <w:t>m</w:t>
      </w:r>
      <w:r>
        <w:rPr>
          <w:rFonts w:ascii="Arial" w:eastAsia="Arial" w:hAnsi="Arial" w:cs="Arial"/>
          <w:i/>
          <w:color w:val="494949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baha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8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w w:val="166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2"/>
          <w:w w:val="12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;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8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2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9"/>
          <w:sz w:val="18"/>
          <w:szCs w:val="18"/>
        </w:rPr>
        <w:t>n</w:t>
      </w:r>
    </w:p>
    <w:p w:rsidR="002308E9" w:rsidRDefault="00B0591D">
      <w:pPr>
        <w:spacing w:before="39"/>
        <w:ind w:left="1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82"/>
          <w:sz w:val="18"/>
          <w:szCs w:val="18"/>
        </w:rPr>
        <w:t xml:space="preserve">F      </w:t>
      </w:r>
      <w:r>
        <w:rPr>
          <w:rFonts w:ascii="Arial" w:eastAsia="Arial" w:hAnsi="Arial" w:cs="Arial"/>
          <w:spacing w:val="22"/>
          <w:w w:val="82"/>
          <w:sz w:val="18"/>
          <w:szCs w:val="18"/>
        </w:rPr>
        <w:t xml:space="preserve"> </w:t>
      </w:r>
      <w:r>
        <w:rPr>
          <w:color w:val="111104"/>
          <w:spacing w:val="6"/>
          <w:w w:val="79"/>
        </w:rPr>
        <w:t>D</w:t>
      </w:r>
      <w:r>
        <w:rPr>
          <w:color w:val="111104"/>
          <w:spacing w:val="4"/>
          <w:w w:val="109"/>
        </w:rPr>
        <w:t>a</w:t>
      </w:r>
      <w:r>
        <w:rPr>
          <w:color w:val="212100"/>
          <w:w w:val="111"/>
        </w:rPr>
        <w:t>ft</w:t>
      </w:r>
      <w:r>
        <w:rPr>
          <w:color w:val="212100"/>
          <w:spacing w:val="11"/>
          <w:w w:val="111"/>
        </w:rPr>
        <w:t>a</w:t>
      </w:r>
      <w:r>
        <w:rPr>
          <w:color w:val="343400"/>
          <w:w w:val="117"/>
        </w:rPr>
        <w:t>r</w:t>
      </w:r>
      <w:r>
        <w:rPr>
          <w:color w:val="343400"/>
          <w:spacing w:val="6"/>
        </w:rPr>
        <w:t xml:space="preserve"> </w:t>
      </w:r>
      <w:r>
        <w:rPr>
          <w:rFonts w:ascii="Arial" w:eastAsia="Arial" w:hAnsi="Arial" w:cs="Arial"/>
          <w:b/>
          <w:color w:val="111104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b/>
          <w:color w:val="111104"/>
          <w:spacing w:val="2"/>
          <w:w w:val="103"/>
          <w:sz w:val="18"/>
          <w:szCs w:val="18"/>
        </w:rPr>
        <w:t>u</w:t>
      </w:r>
      <w:r>
        <w:rPr>
          <w:rFonts w:ascii="Arial" w:eastAsia="Arial" w:hAnsi="Arial" w:cs="Arial"/>
          <w:b/>
          <w:color w:val="111104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b/>
          <w:color w:val="212100"/>
          <w:spacing w:val="1"/>
          <w:w w:val="118"/>
          <w:sz w:val="18"/>
          <w:szCs w:val="18"/>
        </w:rPr>
        <w:t>t</w:t>
      </w:r>
      <w:r>
        <w:rPr>
          <w:rFonts w:ascii="Arial" w:eastAsia="Arial" w:hAnsi="Arial" w:cs="Arial"/>
          <w:b/>
          <w:color w:val="212100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color w:val="343400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b/>
          <w:color w:val="212100"/>
          <w:w w:val="104"/>
          <w:sz w:val="18"/>
          <w:szCs w:val="18"/>
        </w:rPr>
        <w:t>a</w:t>
      </w:r>
    </w:p>
    <w:p w:rsidR="002308E9" w:rsidRDefault="00B0591D">
      <w:pPr>
        <w:spacing w:before="37" w:line="294" w:lineRule="auto"/>
        <w:ind w:left="510" w:right="244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8C8C8C"/>
          <w:sz w:val="18"/>
          <w:szCs w:val="18"/>
        </w:rPr>
        <w:t>,</w:t>
      </w:r>
      <w:r>
        <w:rPr>
          <w:rFonts w:ascii="Arial" w:eastAsia="Arial" w:hAnsi="Arial" w:cs="Arial"/>
          <w:color w:val="8C8C8C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26"/>
          <w:sz w:val="18"/>
          <w:szCs w:val="18"/>
        </w:rPr>
        <w:t>k</w:t>
      </w:r>
      <w:r>
        <w:rPr>
          <w:rFonts w:ascii="Arial" w:eastAsia="Arial" w:hAnsi="Arial" w:cs="Arial"/>
          <w:color w:val="494949"/>
          <w:w w:val="142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36"/>
          <w:w w:val="1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2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22</w:t>
      </w:r>
      <w:r>
        <w:rPr>
          <w:rFonts w:ascii="Arial" w:eastAsia="Arial" w:hAnsi="Arial" w:cs="Arial"/>
          <w:color w:val="494949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z w:val="18"/>
          <w:szCs w:val="18"/>
        </w:rPr>
        <w:t>ru</w:t>
      </w:r>
      <w:r>
        <w:rPr>
          <w:rFonts w:ascii="Arial" w:eastAsia="Arial" w:hAnsi="Arial" w:cs="Arial"/>
          <w:color w:val="36363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z w:val="18"/>
          <w:szCs w:val="18"/>
        </w:rPr>
        <w:t>&amp;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60606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7"/>
          <w:w w:val="126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2"/>
          <w:w w:val="98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606060"/>
          <w:w w:val="85"/>
          <w:sz w:val="18"/>
          <w:szCs w:val="18"/>
        </w:rPr>
        <w:t>:</w:t>
      </w:r>
      <w:r>
        <w:rPr>
          <w:rFonts w:ascii="Arial" w:eastAsia="Arial" w:hAnsi="Arial" w:cs="Arial"/>
          <w:color w:val="606060"/>
          <w:spacing w:val="35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494949"/>
          <w:w w:val="57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57"/>
          <w:sz w:val="18"/>
          <w:szCs w:val="18"/>
        </w:rPr>
        <w:t>/</w:t>
      </w:r>
      <w:r>
        <w:rPr>
          <w:rFonts w:ascii="Arial" w:eastAsia="Arial" w:hAnsi="Arial" w:cs="Arial"/>
          <w:color w:val="363636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94949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5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"/>
          <w:w w:val="110"/>
          <w:sz w:val="18"/>
          <w:szCs w:val="18"/>
        </w:rPr>
        <w:t>V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35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ada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an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82"/>
          <w:sz w:val="18"/>
          <w:szCs w:val="18"/>
        </w:rPr>
        <w:t xml:space="preserve">r,  </w:t>
      </w:r>
      <w:r>
        <w:rPr>
          <w:rFonts w:ascii="Arial" w:eastAsia="Arial" w:hAnsi="Arial" w:cs="Arial"/>
          <w:color w:val="363636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 xml:space="preserve">,  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ia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n,  </w:t>
      </w:r>
      <w:r>
        <w:rPr>
          <w:rFonts w:ascii="Arial" w:eastAsia="Arial" w:hAnsi="Arial" w:cs="Arial"/>
          <w:color w:val="494949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uda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797979"/>
          <w:sz w:val="18"/>
          <w:szCs w:val="18"/>
        </w:rPr>
        <w:t xml:space="preserve">,  </w:t>
      </w:r>
      <w:r>
        <w:rPr>
          <w:rFonts w:ascii="Arial" w:eastAsia="Arial" w:hAnsi="Arial" w:cs="Arial"/>
          <w:color w:val="797979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3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 xml:space="preserve">, </w:t>
      </w:r>
      <w:r>
        <w:rPr>
          <w:rFonts w:ascii="Arial" w:eastAsia="Arial" w:hAnsi="Arial" w:cs="Arial"/>
          <w:color w:val="797979"/>
          <w:spacing w:val="4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og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ek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63636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606060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5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w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pe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te</w:t>
      </w:r>
      <w:r>
        <w:rPr>
          <w:rFonts w:ascii="Arial" w:eastAsia="Arial" w:hAnsi="Arial" w:cs="Arial"/>
          <w:color w:val="797979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0"/>
          <w:sz w:val="18"/>
          <w:szCs w:val="18"/>
        </w:rPr>
        <w:t>n</w:t>
      </w:r>
    </w:p>
    <w:p w:rsidR="002308E9" w:rsidRDefault="00B0591D">
      <w:pPr>
        <w:spacing w:before="1" w:line="292" w:lineRule="auto"/>
        <w:ind w:left="510" w:right="244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"/>
          <w:w w:val="90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3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02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1"/>
          <w:w w:val="116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2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2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2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15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uk</w:t>
      </w:r>
      <w:r>
        <w:rPr>
          <w:rFonts w:ascii="Arial" w:eastAsia="Arial" w:hAnsi="Arial" w:cs="Arial"/>
          <w:color w:val="363636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2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:</w:t>
      </w:r>
      <w:r>
        <w:rPr>
          <w:rFonts w:ascii="Arial" w:eastAsia="Arial" w:hAnsi="Arial" w:cs="Arial"/>
          <w:color w:val="000000"/>
          <w:spacing w:val="15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797979"/>
          <w:spacing w:val="-8"/>
          <w:w w:val="142"/>
          <w:sz w:val="18"/>
          <w:szCs w:val="18"/>
        </w:rPr>
        <w:t>/</w:t>
      </w:r>
      <w:r>
        <w:rPr>
          <w:rFonts w:ascii="Arial" w:eastAsia="Arial" w:hAnsi="Arial" w:cs="Arial"/>
          <w:color w:val="494949"/>
          <w:spacing w:val="3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363636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6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w w:val="137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3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82"/>
          <w:sz w:val="18"/>
          <w:szCs w:val="18"/>
        </w:rPr>
        <w:t xml:space="preserve">r,  </w:t>
      </w:r>
      <w:r>
        <w:rPr>
          <w:rFonts w:ascii="Arial" w:eastAsia="Arial" w:hAnsi="Arial" w:cs="Arial"/>
          <w:color w:val="494949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 xml:space="preserve">,  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 </w:t>
      </w:r>
      <w:r>
        <w:rPr>
          <w:rFonts w:ascii="Arial" w:eastAsia="Arial" w:hAnsi="Arial" w:cs="Arial"/>
          <w:color w:val="494949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Pe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n,  </w:t>
      </w:r>
      <w:r>
        <w:rPr>
          <w:rFonts w:ascii="Arial" w:eastAsia="Arial" w:hAnsi="Arial" w:cs="Arial"/>
          <w:color w:val="494949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uda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606060"/>
          <w:sz w:val="18"/>
          <w:szCs w:val="18"/>
        </w:rPr>
        <w:t xml:space="preserve">,  </w:t>
      </w:r>
      <w:r>
        <w:rPr>
          <w:rFonts w:ascii="Arial" w:eastAsia="Arial" w:hAnsi="Arial" w:cs="Arial"/>
          <w:color w:val="60606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8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 xml:space="preserve">, </w:t>
      </w:r>
      <w:r>
        <w:rPr>
          <w:rFonts w:ascii="Arial" w:eastAsia="Arial" w:hAnsi="Arial" w:cs="Arial"/>
          <w:color w:val="606060"/>
          <w:spacing w:val="4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kn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og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om</w:t>
      </w:r>
      <w:r>
        <w:rPr>
          <w:rFonts w:ascii="Arial" w:eastAsia="Arial" w:hAnsi="Arial" w:cs="Arial"/>
          <w:color w:val="494949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ek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3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bu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63636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606060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5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4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1110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797979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4"/>
          <w:sz w:val="18"/>
          <w:szCs w:val="18"/>
        </w:rPr>
        <w:t>J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0"/>
          <w:sz w:val="18"/>
          <w:szCs w:val="18"/>
        </w:rPr>
        <w:t>n</w:t>
      </w:r>
    </w:p>
    <w:p w:rsidR="002308E9" w:rsidRDefault="00B0591D">
      <w:pPr>
        <w:spacing w:before="3" w:line="289" w:lineRule="auto"/>
        <w:ind w:left="519" w:right="243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90"/>
          <w:sz w:val="18"/>
          <w:szCs w:val="18"/>
        </w:rPr>
        <w:t>F</w:t>
      </w:r>
      <w:r>
        <w:rPr>
          <w:rFonts w:ascii="Arial" w:eastAsia="Arial" w:hAnsi="Arial" w:cs="Arial"/>
          <w:color w:val="494949"/>
          <w:spacing w:val="-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80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109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2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0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2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2</w:t>
      </w:r>
      <w:r>
        <w:rPr>
          <w:rFonts w:ascii="Arial" w:eastAsia="Arial" w:hAnsi="Arial" w:cs="Arial"/>
          <w:color w:val="606060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111104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3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w w:val="13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606060"/>
          <w:spacing w:val="1"/>
          <w:sz w:val="18"/>
          <w:szCs w:val="18"/>
        </w:rPr>
        <w:t>/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V</w:t>
      </w:r>
      <w:r>
        <w:rPr>
          <w:rFonts w:ascii="Arial" w:eastAsia="Arial" w:hAnsi="Arial" w:cs="Arial"/>
          <w:color w:val="606060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797979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z w:val="18"/>
          <w:szCs w:val="18"/>
        </w:rPr>
        <w:t xml:space="preserve"> </w:t>
      </w:r>
      <w:r>
        <w:rPr>
          <w:rFonts w:ascii="Arial" w:eastAsia="Arial" w:hAnsi="Arial" w:cs="Arial"/>
          <w:color w:val="797979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um</w:t>
      </w:r>
      <w:r>
        <w:rPr>
          <w:rFonts w:ascii="Arial" w:eastAsia="Arial" w:hAnsi="Arial" w:cs="Arial"/>
          <w:color w:val="797979"/>
          <w:w w:val="85"/>
          <w:sz w:val="18"/>
          <w:szCs w:val="18"/>
        </w:rPr>
        <w:t xml:space="preserve">,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ses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8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1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15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8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2"/>
          <w:w w:val="123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0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89"/>
          <w:sz w:val="18"/>
          <w:szCs w:val="18"/>
        </w:rPr>
        <w:t xml:space="preserve">s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kb</w:t>
      </w:r>
      <w:r>
        <w:rPr>
          <w:rFonts w:ascii="Arial" w:eastAsia="Arial" w:hAnsi="Arial" w:cs="Arial"/>
          <w:color w:val="11110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k </w:t>
      </w:r>
      <w:r>
        <w:rPr>
          <w:rFonts w:ascii="Arial" w:eastAsia="Arial" w:hAnsi="Arial" w:cs="Arial"/>
          <w:color w:val="26262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60606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3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494949"/>
          <w:w w:val="76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"/>
          <w:w w:val="95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2"/>
          <w:w w:val="156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2"/>
          <w:w w:val="65"/>
          <w:sz w:val="18"/>
          <w:szCs w:val="18"/>
        </w:rPr>
        <w:t>w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4"/>
          <w:w w:val="2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1"/>
          <w:w w:val="225"/>
          <w:sz w:val="18"/>
          <w:szCs w:val="18"/>
        </w:rPr>
        <w:t>i</w:t>
      </w:r>
      <w:r>
        <w:rPr>
          <w:rFonts w:ascii="Arial" w:eastAsia="Arial" w:hAnsi="Arial" w:cs="Arial"/>
          <w:color w:val="797979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9797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w w:val="94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3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2"/>
          <w:w w:val="11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8C8C8C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8C8C8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Ja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63636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"/>
          <w:w w:val="11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9"/>
          <w:sz w:val="18"/>
          <w:szCs w:val="18"/>
        </w:rPr>
        <w:t>n</w:t>
      </w:r>
    </w:p>
    <w:p w:rsidR="002308E9" w:rsidRDefault="00B0591D">
      <w:pPr>
        <w:spacing w:line="160" w:lineRule="exact"/>
        <w:ind w:left="568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spacing w:val="5"/>
          <w:w w:val="110"/>
          <w:sz w:val="18"/>
          <w:szCs w:val="18"/>
        </w:rPr>
        <w:t>b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u</w:t>
      </w:r>
      <w:r>
        <w:rPr>
          <w:rFonts w:ascii="Arial" w:eastAsia="Arial" w:hAnsi="Arial" w:cs="Arial"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262626"/>
          <w:w w:val="64"/>
          <w:sz w:val="18"/>
          <w:szCs w:val="18"/>
        </w:rPr>
        <w:t>,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                                       </w:t>
      </w:r>
      <w:r>
        <w:rPr>
          <w:rFonts w:ascii="Arial" w:eastAsia="Arial" w:hAnsi="Arial" w:cs="Arial"/>
          <w:color w:val="262626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4"/>
          <w:w w:val="113"/>
          <w:sz w:val="14"/>
          <w:szCs w:val="14"/>
        </w:rPr>
        <w:t>Z</w:t>
      </w:r>
      <w:r>
        <w:rPr>
          <w:rFonts w:ascii="Arial" w:eastAsia="Arial" w:hAnsi="Arial" w:cs="Arial"/>
          <w:i/>
          <w:color w:val="000000"/>
          <w:spacing w:val="5"/>
          <w:w w:val="104"/>
          <w:sz w:val="14"/>
          <w:szCs w:val="14"/>
        </w:rPr>
        <w:t>U</w:t>
      </w:r>
      <w:r>
        <w:rPr>
          <w:rFonts w:ascii="Arial" w:eastAsia="Arial" w:hAnsi="Arial" w:cs="Arial"/>
          <w:i/>
          <w:color w:val="000000"/>
          <w:spacing w:val="5"/>
          <w:w w:val="129"/>
          <w:sz w:val="14"/>
          <w:szCs w:val="14"/>
        </w:rPr>
        <w:t>Z</w:t>
      </w:r>
      <w:r>
        <w:rPr>
          <w:rFonts w:ascii="Arial" w:eastAsia="Arial" w:hAnsi="Arial" w:cs="Arial"/>
          <w:i/>
          <w:color w:val="111104"/>
          <w:w w:val="130"/>
          <w:sz w:val="14"/>
          <w:szCs w:val="14"/>
        </w:rPr>
        <w:t>5</w:t>
      </w:r>
    </w:p>
    <w:p w:rsidR="002308E9" w:rsidRDefault="00B0591D">
      <w:pPr>
        <w:spacing w:before="27"/>
        <w:ind w:left="5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w w:val="95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g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10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ahu</w:t>
      </w:r>
      <w:r>
        <w:rPr>
          <w:rFonts w:ascii="Arial" w:eastAsia="Arial" w:hAnsi="Arial" w:cs="Arial"/>
          <w:spacing w:val="2"/>
          <w:w w:val="115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73"/>
          <w:sz w:val="18"/>
          <w:szCs w:val="18"/>
        </w:rPr>
        <w:t>:</w:t>
      </w:r>
    </w:p>
    <w:p w:rsidR="002308E9" w:rsidRDefault="00B0591D">
      <w:pPr>
        <w:spacing w:before="23" w:line="200" w:lineRule="exact"/>
        <w:ind w:left="5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position w:val="-1"/>
          <w:sz w:val="18"/>
          <w:szCs w:val="18"/>
        </w:rPr>
        <w:t>K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epa</w:t>
      </w:r>
      <w:r>
        <w:rPr>
          <w:rFonts w:ascii="Arial" w:eastAsia="Arial" w:hAnsi="Arial" w:cs="Arial"/>
          <w:spacing w:val="2"/>
          <w:position w:val="-1"/>
          <w:sz w:val="18"/>
          <w:szCs w:val="18"/>
        </w:rPr>
        <w:t>l</w:t>
      </w:r>
      <w:r>
        <w:rPr>
          <w:rFonts w:ascii="Arial" w:eastAsia="Arial" w:hAnsi="Arial" w:cs="Arial"/>
          <w:position w:val="-1"/>
          <w:sz w:val="18"/>
          <w:szCs w:val="18"/>
        </w:rPr>
        <w:t>a</w:t>
      </w:r>
      <w:r>
        <w:rPr>
          <w:rFonts w:ascii="Arial" w:eastAsia="Arial" w:hAnsi="Arial" w:cs="Arial"/>
          <w:spacing w:val="3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position w:val="-1"/>
          <w:sz w:val="18"/>
          <w:szCs w:val="18"/>
        </w:rPr>
        <w:t>S</w:t>
      </w:r>
      <w:r>
        <w:rPr>
          <w:rFonts w:ascii="Arial" w:eastAsia="Arial" w:hAnsi="Arial" w:cs="Arial"/>
          <w:position w:val="-1"/>
          <w:sz w:val="18"/>
          <w:szCs w:val="18"/>
        </w:rPr>
        <w:t>D</w:t>
      </w:r>
      <w:r>
        <w:rPr>
          <w:rFonts w:ascii="Arial" w:eastAsia="Arial" w:hAnsi="Arial" w:cs="Arial"/>
          <w:spacing w:val="3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88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g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15"/>
          <w:position w:val="-1"/>
          <w:sz w:val="18"/>
          <w:szCs w:val="18"/>
        </w:rPr>
        <w:t>r</w:t>
      </w:r>
      <w:r>
        <w:rPr>
          <w:rFonts w:ascii="Arial" w:eastAsia="Arial" w:hAnsi="Arial" w:cs="Arial"/>
          <w:w w:val="57"/>
          <w:position w:val="-1"/>
          <w:sz w:val="18"/>
          <w:szCs w:val="18"/>
        </w:rPr>
        <w:t>i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7"/>
          <w:w w:val="91"/>
          <w:position w:val="-1"/>
          <w:sz w:val="18"/>
          <w:szCs w:val="18"/>
        </w:rPr>
        <w:t>U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ng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g</w:t>
      </w:r>
      <w:r>
        <w:rPr>
          <w:rFonts w:ascii="Arial" w:eastAsia="Arial" w:hAnsi="Arial" w:cs="Arial"/>
          <w:w w:val="75"/>
          <w:position w:val="-1"/>
          <w:sz w:val="18"/>
          <w:szCs w:val="18"/>
        </w:rPr>
        <w:t>u</w:t>
      </w:r>
      <w:r>
        <w:rPr>
          <w:rFonts w:ascii="Arial" w:eastAsia="Arial" w:hAnsi="Arial" w:cs="Arial"/>
          <w:spacing w:val="5"/>
          <w:w w:val="75"/>
          <w:position w:val="-1"/>
          <w:sz w:val="18"/>
          <w:szCs w:val="18"/>
        </w:rPr>
        <w:t>l</w:t>
      </w:r>
      <w:r>
        <w:rPr>
          <w:rFonts w:ascii="Arial" w:eastAsia="Arial" w:hAnsi="Arial" w:cs="Arial"/>
          <w:spacing w:val="7"/>
          <w:w w:val="151"/>
          <w:position w:val="-1"/>
          <w:sz w:val="18"/>
          <w:szCs w:val="18"/>
        </w:rPr>
        <w:t>a</w:t>
      </w:r>
      <w:r>
        <w:rPr>
          <w:rFonts w:ascii="Arial" w:eastAsia="Arial" w:hAnsi="Arial" w:cs="Arial"/>
          <w:w w:val="91"/>
          <w:position w:val="-1"/>
          <w:sz w:val="18"/>
          <w:szCs w:val="18"/>
        </w:rPr>
        <w:t>n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3"/>
          <w:w w:val="79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262626"/>
          <w:w w:val="79"/>
          <w:position w:val="-1"/>
          <w:sz w:val="18"/>
          <w:szCs w:val="18"/>
        </w:rPr>
        <w:t xml:space="preserve">,                                                             </w:t>
      </w:r>
      <w:r>
        <w:rPr>
          <w:rFonts w:ascii="Arial" w:eastAsia="Arial" w:hAnsi="Arial" w:cs="Arial"/>
          <w:color w:val="262626"/>
          <w:spacing w:val="14"/>
          <w:w w:val="7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7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000000"/>
          <w:spacing w:val="5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00000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4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107"/>
          <w:position w:val="-1"/>
          <w:sz w:val="18"/>
          <w:szCs w:val="18"/>
        </w:rPr>
        <w:t>V</w:t>
      </w:r>
      <w:r>
        <w:rPr>
          <w:rFonts w:ascii="Arial" w:eastAsia="Arial" w:hAnsi="Arial" w:cs="Arial"/>
          <w:color w:val="111104"/>
          <w:w w:val="64"/>
          <w:position w:val="-1"/>
          <w:sz w:val="18"/>
          <w:szCs w:val="18"/>
        </w:rPr>
        <w:t>,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" w:line="260" w:lineRule="exact"/>
        <w:rPr>
          <w:sz w:val="26"/>
          <w:szCs w:val="26"/>
        </w:rPr>
        <w:sectPr w:rsidR="002308E9">
          <w:pgSz w:w="12180" w:h="18700"/>
          <w:pgMar w:top="940" w:right="1040" w:bottom="280" w:left="1540" w:header="720" w:footer="720" w:gutter="0"/>
          <w:cols w:space="720"/>
        </w:sectPr>
      </w:pPr>
    </w:p>
    <w:p w:rsidR="002308E9" w:rsidRDefault="00B0591D">
      <w:pPr>
        <w:spacing w:before="34"/>
        <w:ind w:left="52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2"/>
          <w:w w:val="88"/>
        </w:rPr>
        <w:t>N</w:t>
      </w:r>
      <w:r>
        <w:rPr>
          <w:rFonts w:ascii="Arial" w:eastAsia="Arial" w:hAnsi="Arial" w:cs="Arial"/>
          <w:b/>
          <w:spacing w:val="-2"/>
          <w:w w:val="108"/>
        </w:rPr>
        <w:t>A</w:t>
      </w:r>
      <w:r>
        <w:rPr>
          <w:rFonts w:ascii="Arial" w:eastAsia="Arial" w:hAnsi="Arial" w:cs="Arial"/>
          <w:b/>
          <w:spacing w:val="-1"/>
          <w:w w:val="94"/>
        </w:rPr>
        <w:t>D</w:t>
      </w:r>
      <w:r>
        <w:rPr>
          <w:rFonts w:ascii="Arial" w:eastAsia="Arial" w:hAnsi="Arial" w:cs="Arial"/>
          <w:b/>
          <w:w w:val="72"/>
        </w:rPr>
        <w:t>A</w:t>
      </w:r>
      <w:r>
        <w:rPr>
          <w:rFonts w:ascii="Arial" w:eastAsia="Arial" w:hAnsi="Arial" w:cs="Arial"/>
          <w:b/>
          <w:spacing w:val="-2"/>
          <w:w w:val="72"/>
        </w:rPr>
        <w:t>_</w:t>
      </w:r>
      <w:r>
        <w:rPr>
          <w:rFonts w:ascii="Arial" w:eastAsia="Arial" w:hAnsi="Arial" w:cs="Arial"/>
          <w:b/>
          <w:spacing w:val="-3"/>
          <w:w w:val="115"/>
        </w:rPr>
        <w:t>N</w:t>
      </w:r>
      <w:r>
        <w:rPr>
          <w:rFonts w:ascii="Arial" w:eastAsia="Arial" w:hAnsi="Arial" w:cs="Arial"/>
          <w:b/>
          <w:spacing w:val="-2"/>
          <w:w w:val="101"/>
        </w:rPr>
        <w:t>U</w:t>
      </w:r>
      <w:r>
        <w:rPr>
          <w:rFonts w:ascii="Arial" w:eastAsia="Arial" w:hAnsi="Arial" w:cs="Arial"/>
          <w:b/>
          <w:spacing w:val="-2"/>
          <w:w w:val="108"/>
        </w:rPr>
        <w:t>R</w:t>
      </w:r>
      <w:r>
        <w:rPr>
          <w:rFonts w:ascii="Arial" w:eastAsia="Arial" w:hAnsi="Arial" w:cs="Arial"/>
          <w:b/>
          <w:spacing w:val="-1"/>
          <w:w w:val="150"/>
        </w:rPr>
        <w:t>,</w:t>
      </w:r>
      <w:r>
        <w:rPr>
          <w:rFonts w:ascii="Arial" w:eastAsia="Arial" w:hAnsi="Arial" w:cs="Arial"/>
          <w:b/>
          <w:spacing w:val="-3"/>
          <w:w w:val="121"/>
        </w:rPr>
        <w:t>S</w:t>
      </w:r>
      <w:r>
        <w:rPr>
          <w:rFonts w:ascii="Arial" w:eastAsia="Arial" w:hAnsi="Arial" w:cs="Arial"/>
          <w:b/>
          <w:spacing w:val="-1"/>
          <w:w w:val="106"/>
        </w:rPr>
        <w:t>.</w:t>
      </w:r>
      <w:r>
        <w:rPr>
          <w:rFonts w:ascii="Arial" w:eastAsia="Arial" w:hAnsi="Arial" w:cs="Arial"/>
          <w:b/>
          <w:spacing w:val="-2"/>
          <w:w w:val="99"/>
        </w:rPr>
        <w:t>P</w:t>
      </w:r>
      <w:r>
        <w:rPr>
          <w:rFonts w:ascii="Arial" w:eastAsia="Arial" w:hAnsi="Arial" w:cs="Arial"/>
          <w:b/>
          <w:spacing w:val="-2"/>
        </w:rPr>
        <w:t>d</w:t>
      </w:r>
      <w:r>
        <w:rPr>
          <w:rFonts w:ascii="Arial" w:eastAsia="Arial" w:hAnsi="Arial" w:cs="Arial"/>
          <w:b/>
          <w:spacing w:val="-1"/>
          <w:w w:val="106"/>
        </w:rPr>
        <w:t>.</w:t>
      </w:r>
      <w:r>
        <w:rPr>
          <w:rFonts w:ascii="Arial" w:eastAsia="Arial" w:hAnsi="Arial" w:cs="Arial"/>
          <w:b/>
          <w:spacing w:val="-2"/>
          <w:w w:val="159"/>
        </w:rPr>
        <w:t>,</w:t>
      </w:r>
      <w:r>
        <w:rPr>
          <w:rFonts w:ascii="Arial" w:eastAsia="Arial" w:hAnsi="Arial" w:cs="Arial"/>
          <w:b/>
          <w:w w:val="112"/>
        </w:rPr>
        <w:t>M</w:t>
      </w:r>
      <w:r>
        <w:rPr>
          <w:rFonts w:ascii="Arial" w:eastAsia="Arial" w:hAnsi="Arial" w:cs="Arial"/>
          <w:b/>
          <w:spacing w:val="-4"/>
          <w:w w:val="112"/>
        </w:rPr>
        <w:t>.</w:t>
      </w:r>
      <w:r>
        <w:rPr>
          <w:rFonts w:ascii="Arial" w:eastAsia="Arial" w:hAnsi="Arial" w:cs="Arial"/>
          <w:b/>
          <w:spacing w:val="-1"/>
          <w:w w:val="102"/>
        </w:rPr>
        <w:t>P</w:t>
      </w:r>
      <w:r>
        <w:rPr>
          <w:rFonts w:ascii="Arial" w:eastAsia="Arial" w:hAnsi="Arial" w:cs="Arial"/>
          <w:b/>
          <w:spacing w:val="-2"/>
          <w:w w:val="104"/>
        </w:rPr>
        <w:t>d</w:t>
      </w:r>
      <w:r>
        <w:rPr>
          <w:rFonts w:ascii="Arial" w:eastAsia="Arial" w:hAnsi="Arial" w:cs="Arial"/>
          <w:b/>
          <w:w w:val="70"/>
        </w:rPr>
        <w:t>.</w:t>
      </w:r>
    </w:p>
    <w:p w:rsidR="002308E9" w:rsidRDefault="00B0591D">
      <w:pPr>
        <w:spacing w:before="5" w:line="240" w:lineRule="exact"/>
        <w:ind w:left="529" w:right="-53"/>
        <w:rPr>
          <w:rFonts w:ascii="Courier New" w:eastAsia="Courier New" w:hAnsi="Courier New" w:cs="Courier New"/>
          <w:sz w:val="22"/>
          <w:szCs w:val="22"/>
        </w:rPr>
      </w:pPr>
      <w:r>
        <w:rPr>
          <w:rFonts w:ascii="Courier New" w:eastAsia="Courier New" w:hAnsi="Courier New" w:cs="Courier New"/>
          <w:spacing w:val="3"/>
          <w:w w:val="96"/>
          <w:position w:val="1"/>
          <w:sz w:val="22"/>
          <w:szCs w:val="22"/>
        </w:rPr>
        <w:t>N</w:t>
      </w:r>
      <w:r>
        <w:rPr>
          <w:rFonts w:ascii="Courier New" w:eastAsia="Courier New" w:hAnsi="Courier New" w:cs="Courier New"/>
          <w:spacing w:val="1"/>
          <w:w w:val="39"/>
          <w:position w:val="1"/>
          <w:sz w:val="22"/>
          <w:szCs w:val="22"/>
        </w:rPr>
        <w:t>I</w:t>
      </w:r>
      <w:r>
        <w:rPr>
          <w:rFonts w:ascii="Courier New" w:eastAsia="Courier New" w:hAnsi="Courier New" w:cs="Courier New"/>
          <w:spacing w:val="3"/>
          <w:w w:val="103"/>
          <w:position w:val="1"/>
          <w:sz w:val="22"/>
          <w:szCs w:val="22"/>
        </w:rPr>
        <w:t>P</w:t>
      </w:r>
      <w:r>
        <w:rPr>
          <w:rFonts w:ascii="Courier New" w:eastAsia="Courier New" w:hAnsi="Courier New" w:cs="Courier New"/>
          <w:w w:val="25"/>
          <w:position w:val="1"/>
          <w:sz w:val="22"/>
          <w:szCs w:val="22"/>
        </w:rPr>
        <w:t>.</w:t>
      </w:r>
      <w:r>
        <w:rPr>
          <w:rFonts w:ascii="Courier New" w:eastAsia="Courier New" w:hAnsi="Courier New" w:cs="Courier New"/>
          <w:spacing w:val="-35"/>
          <w:position w:val="1"/>
          <w:sz w:val="22"/>
          <w:szCs w:val="22"/>
        </w:rPr>
        <w:t xml:space="preserve"> </w:t>
      </w:r>
      <w:r>
        <w:rPr>
          <w:rFonts w:ascii="Courier New" w:eastAsia="Courier New" w:hAnsi="Courier New" w:cs="Courier New"/>
          <w:spacing w:val="2"/>
          <w:w w:val="5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spacing w:val="3"/>
          <w:w w:val="92"/>
          <w:position w:val="1"/>
          <w:sz w:val="22"/>
          <w:szCs w:val="22"/>
        </w:rPr>
        <w:t>9</w:t>
      </w:r>
      <w:r>
        <w:rPr>
          <w:rFonts w:ascii="Courier New" w:eastAsia="Courier New" w:hAnsi="Courier New" w:cs="Courier New"/>
          <w:spacing w:val="2"/>
          <w:w w:val="82"/>
          <w:position w:val="1"/>
          <w:sz w:val="22"/>
          <w:szCs w:val="22"/>
        </w:rPr>
        <w:t>772</w:t>
      </w:r>
      <w:r>
        <w:rPr>
          <w:rFonts w:ascii="Courier New" w:eastAsia="Courier New" w:hAnsi="Courier New" w:cs="Courier New"/>
          <w:spacing w:val="3"/>
          <w:w w:val="85"/>
          <w:position w:val="1"/>
          <w:sz w:val="22"/>
          <w:szCs w:val="22"/>
        </w:rPr>
        <w:t>5</w:t>
      </w:r>
      <w:r>
        <w:rPr>
          <w:rFonts w:ascii="Courier New" w:eastAsia="Courier New" w:hAnsi="Courier New" w:cs="Courier New"/>
          <w:spacing w:val="3"/>
          <w:w w:val="6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spacing w:val="3"/>
          <w:w w:val="92"/>
          <w:position w:val="1"/>
          <w:sz w:val="22"/>
          <w:szCs w:val="22"/>
        </w:rPr>
        <w:t>2</w:t>
      </w:r>
      <w:r>
        <w:rPr>
          <w:rFonts w:ascii="Courier New" w:eastAsia="Courier New" w:hAnsi="Courier New" w:cs="Courier New"/>
          <w:spacing w:val="2"/>
          <w:w w:val="82"/>
          <w:position w:val="1"/>
          <w:sz w:val="22"/>
          <w:szCs w:val="22"/>
        </w:rPr>
        <w:t>2</w:t>
      </w:r>
      <w:r>
        <w:rPr>
          <w:rFonts w:ascii="Courier New" w:eastAsia="Courier New" w:hAnsi="Courier New" w:cs="Courier New"/>
          <w:spacing w:val="3"/>
          <w:w w:val="85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spacing w:val="3"/>
          <w:w w:val="78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spacing w:val="3"/>
          <w:w w:val="85"/>
          <w:position w:val="1"/>
          <w:sz w:val="22"/>
          <w:szCs w:val="22"/>
        </w:rPr>
        <w:t>00</w:t>
      </w:r>
      <w:r>
        <w:rPr>
          <w:rFonts w:ascii="Courier New" w:eastAsia="Courier New" w:hAnsi="Courier New" w:cs="Courier New"/>
          <w:spacing w:val="3"/>
          <w:w w:val="6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spacing w:val="3"/>
          <w:w w:val="92"/>
          <w:position w:val="1"/>
          <w:sz w:val="22"/>
          <w:szCs w:val="22"/>
        </w:rPr>
        <w:t>2</w:t>
      </w:r>
      <w:r>
        <w:rPr>
          <w:rFonts w:ascii="Courier New" w:eastAsia="Courier New" w:hAnsi="Courier New" w:cs="Courier New"/>
          <w:spacing w:val="2"/>
          <w:w w:val="82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spacing w:val="3"/>
          <w:w w:val="89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w w:val="53"/>
          <w:position w:val="1"/>
          <w:sz w:val="22"/>
          <w:szCs w:val="22"/>
        </w:rPr>
        <w:t>1</w:t>
      </w:r>
    </w:p>
    <w:p w:rsidR="002308E9" w:rsidRDefault="00B0591D">
      <w:pPr>
        <w:spacing w:before="34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b/>
          <w:spacing w:val="-3"/>
        </w:rPr>
        <w:t>A</w:t>
      </w:r>
      <w:r>
        <w:rPr>
          <w:rFonts w:ascii="Arial" w:eastAsia="Arial" w:hAnsi="Arial" w:cs="Arial"/>
          <w:b/>
          <w:spacing w:val="-2"/>
        </w:rPr>
        <w:t>R</w:t>
      </w:r>
      <w:r>
        <w:rPr>
          <w:rFonts w:ascii="Arial" w:eastAsia="Arial" w:hAnsi="Arial" w:cs="Arial"/>
          <w:b/>
          <w:spacing w:val="-1"/>
        </w:rPr>
        <w:t>I</w:t>
      </w:r>
      <w:r>
        <w:rPr>
          <w:rFonts w:ascii="Arial" w:eastAsia="Arial" w:hAnsi="Arial" w:cs="Arial"/>
          <w:b/>
        </w:rPr>
        <w:t>S</w:t>
      </w:r>
      <w:r>
        <w:rPr>
          <w:rFonts w:ascii="Arial" w:eastAsia="Arial" w:hAnsi="Arial" w:cs="Arial"/>
          <w:b/>
          <w:spacing w:val="6"/>
        </w:rPr>
        <w:t xml:space="preserve"> </w:t>
      </w:r>
      <w:r>
        <w:rPr>
          <w:rFonts w:ascii="Arial" w:eastAsia="Arial" w:hAnsi="Arial" w:cs="Arial"/>
          <w:b/>
          <w:spacing w:val="-3"/>
          <w:w w:val="105"/>
        </w:rPr>
        <w:t>A</w:t>
      </w:r>
      <w:r>
        <w:rPr>
          <w:rFonts w:ascii="Arial" w:eastAsia="Arial" w:hAnsi="Arial" w:cs="Arial"/>
          <w:b/>
          <w:spacing w:val="-2"/>
          <w:w w:val="101"/>
        </w:rPr>
        <w:t>R</w:t>
      </w:r>
      <w:r>
        <w:rPr>
          <w:rFonts w:ascii="Arial" w:eastAsia="Arial" w:hAnsi="Arial" w:cs="Arial"/>
          <w:b/>
          <w:spacing w:val="-3"/>
          <w:w w:val="97"/>
        </w:rPr>
        <w:t>M</w:t>
      </w:r>
      <w:r>
        <w:rPr>
          <w:rFonts w:ascii="Arial" w:eastAsia="Arial" w:hAnsi="Arial" w:cs="Arial"/>
          <w:b/>
          <w:spacing w:val="-1"/>
          <w:w w:val="88"/>
        </w:rPr>
        <w:t>I</w:t>
      </w:r>
      <w:r>
        <w:rPr>
          <w:rFonts w:ascii="Arial" w:eastAsia="Arial" w:hAnsi="Arial" w:cs="Arial"/>
          <w:b/>
          <w:spacing w:val="-2"/>
          <w:w w:val="111"/>
        </w:rPr>
        <w:t>A</w:t>
      </w:r>
      <w:r>
        <w:rPr>
          <w:rFonts w:ascii="Arial" w:eastAsia="Arial" w:hAnsi="Arial" w:cs="Arial"/>
          <w:b/>
          <w:spacing w:val="-1"/>
          <w:w w:val="94"/>
        </w:rPr>
        <w:t>N</w:t>
      </w:r>
      <w:r>
        <w:rPr>
          <w:rFonts w:ascii="Arial" w:eastAsia="Arial" w:hAnsi="Arial" w:cs="Arial"/>
          <w:b/>
          <w:spacing w:val="-2"/>
          <w:w w:val="108"/>
        </w:rPr>
        <w:t>T</w:t>
      </w:r>
      <w:r>
        <w:rPr>
          <w:rFonts w:ascii="Arial" w:eastAsia="Arial" w:hAnsi="Arial" w:cs="Arial"/>
          <w:b/>
          <w:spacing w:val="-2"/>
        </w:rPr>
        <w:t>O</w:t>
      </w:r>
      <w:r>
        <w:rPr>
          <w:rFonts w:ascii="Arial" w:eastAsia="Arial" w:hAnsi="Arial" w:cs="Arial"/>
          <w:b/>
          <w:w w:val="79"/>
        </w:rPr>
        <w:t>,</w:t>
      </w:r>
      <w:r>
        <w:rPr>
          <w:rFonts w:ascii="Arial" w:eastAsia="Arial" w:hAnsi="Arial" w:cs="Arial"/>
          <w:b/>
          <w:spacing w:val="16"/>
        </w:rPr>
        <w:t xml:space="preserve"> </w:t>
      </w:r>
      <w:r>
        <w:rPr>
          <w:rFonts w:ascii="Arial" w:eastAsia="Arial" w:hAnsi="Arial" w:cs="Arial"/>
          <w:b/>
          <w:spacing w:val="-2"/>
          <w:w w:val="95"/>
        </w:rPr>
        <w:t>S</w:t>
      </w:r>
      <w:r>
        <w:rPr>
          <w:rFonts w:ascii="Arial" w:eastAsia="Arial" w:hAnsi="Arial" w:cs="Arial"/>
          <w:b/>
          <w:spacing w:val="-1"/>
          <w:w w:val="106"/>
        </w:rPr>
        <w:t>.</w:t>
      </w:r>
      <w:r>
        <w:rPr>
          <w:rFonts w:ascii="Arial" w:eastAsia="Arial" w:hAnsi="Arial" w:cs="Arial"/>
          <w:b/>
          <w:spacing w:val="-2"/>
          <w:w w:val="99"/>
        </w:rPr>
        <w:t>P</w:t>
      </w:r>
      <w:r>
        <w:rPr>
          <w:rFonts w:ascii="Arial" w:eastAsia="Arial" w:hAnsi="Arial" w:cs="Arial"/>
          <w:b/>
          <w:spacing w:val="-2"/>
          <w:w w:val="104"/>
        </w:rPr>
        <w:t>d</w:t>
      </w:r>
      <w:r>
        <w:rPr>
          <w:rFonts w:ascii="Arial" w:eastAsia="Arial" w:hAnsi="Arial" w:cs="Arial"/>
          <w:b/>
          <w:spacing w:val="-1"/>
          <w:w w:val="97"/>
        </w:rPr>
        <w:t>.</w:t>
      </w:r>
      <w:r>
        <w:rPr>
          <w:rFonts w:ascii="Arial" w:eastAsia="Arial" w:hAnsi="Arial" w:cs="Arial"/>
          <w:b/>
          <w:spacing w:val="-1"/>
          <w:w w:val="167"/>
        </w:rPr>
        <w:t>,</w:t>
      </w:r>
      <w:r>
        <w:rPr>
          <w:rFonts w:ascii="Arial" w:eastAsia="Arial" w:hAnsi="Arial" w:cs="Arial"/>
          <w:b/>
          <w:w w:val="112"/>
        </w:rPr>
        <w:t>M</w:t>
      </w:r>
      <w:r>
        <w:rPr>
          <w:rFonts w:ascii="Arial" w:eastAsia="Arial" w:hAnsi="Arial" w:cs="Arial"/>
          <w:b/>
          <w:spacing w:val="-4"/>
          <w:w w:val="112"/>
        </w:rPr>
        <w:t>.</w:t>
      </w:r>
      <w:r>
        <w:rPr>
          <w:rFonts w:ascii="Arial" w:eastAsia="Arial" w:hAnsi="Arial" w:cs="Arial"/>
          <w:b/>
          <w:spacing w:val="-2"/>
          <w:w w:val="99"/>
        </w:rPr>
        <w:t>P</w:t>
      </w:r>
      <w:r>
        <w:rPr>
          <w:rFonts w:ascii="Arial" w:eastAsia="Arial" w:hAnsi="Arial" w:cs="Arial"/>
          <w:b/>
          <w:spacing w:val="-2"/>
          <w:w w:val="104"/>
        </w:rPr>
        <w:t>d</w:t>
      </w:r>
      <w:r>
        <w:rPr>
          <w:rFonts w:ascii="Arial" w:eastAsia="Arial" w:hAnsi="Arial" w:cs="Arial"/>
          <w:b/>
          <w:spacing w:val="-1"/>
          <w:w w:val="97"/>
        </w:rPr>
        <w:t>.</w:t>
      </w:r>
      <w:r>
        <w:rPr>
          <w:rFonts w:ascii="Arial" w:eastAsia="Arial" w:hAnsi="Arial" w:cs="Arial"/>
          <w:b/>
          <w:spacing w:val="-2"/>
          <w:w w:val="159"/>
        </w:rPr>
        <w:t>,</w:t>
      </w:r>
      <w:r>
        <w:rPr>
          <w:rFonts w:ascii="Arial" w:eastAsia="Arial" w:hAnsi="Arial" w:cs="Arial"/>
          <w:b/>
          <w:spacing w:val="-3"/>
          <w:w w:val="119"/>
        </w:rPr>
        <w:t>G</w:t>
      </w:r>
      <w:r>
        <w:rPr>
          <w:rFonts w:ascii="Arial" w:eastAsia="Arial" w:hAnsi="Arial" w:cs="Arial"/>
          <w:b/>
          <w:w w:val="157"/>
        </w:rPr>
        <w:t>r</w:t>
      </w:r>
    </w:p>
    <w:p w:rsidR="002308E9" w:rsidRDefault="00B0591D">
      <w:pPr>
        <w:spacing w:before="5" w:line="240" w:lineRule="exact"/>
        <w:ind w:left="1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num="2" w:space="720" w:equalWidth="0">
            <w:col w:w="2922" w:space="2747"/>
            <w:col w:w="3931"/>
          </w:cols>
        </w:sectPr>
      </w:pPr>
      <w:r>
        <w:rPr>
          <w:rFonts w:ascii="Courier New" w:eastAsia="Courier New" w:hAnsi="Courier New" w:cs="Courier New"/>
          <w:spacing w:val="3"/>
          <w:w w:val="96"/>
          <w:position w:val="1"/>
          <w:sz w:val="22"/>
          <w:szCs w:val="22"/>
        </w:rPr>
        <w:t>N</w:t>
      </w:r>
      <w:r>
        <w:rPr>
          <w:rFonts w:ascii="Courier New" w:eastAsia="Courier New" w:hAnsi="Courier New" w:cs="Courier New"/>
          <w:spacing w:val="1"/>
          <w:w w:val="39"/>
          <w:position w:val="1"/>
          <w:sz w:val="22"/>
          <w:szCs w:val="22"/>
        </w:rPr>
        <w:t>I</w:t>
      </w:r>
      <w:r>
        <w:rPr>
          <w:rFonts w:ascii="Courier New" w:eastAsia="Courier New" w:hAnsi="Courier New" w:cs="Courier New"/>
          <w:spacing w:val="2"/>
          <w:position w:val="1"/>
          <w:sz w:val="22"/>
          <w:szCs w:val="22"/>
        </w:rPr>
        <w:t>P</w:t>
      </w:r>
      <w:r>
        <w:rPr>
          <w:rFonts w:ascii="Courier New" w:eastAsia="Courier New" w:hAnsi="Courier New" w:cs="Courier New"/>
          <w:color w:val="494949"/>
          <w:w w:val="28"/>
          <w:position w:val="1"/>
          <w:sz w:val="22"/>
          <w:szCs w:val="22"/>
        </w:rPr>
        <w:t>.</w:t>
      </w:r>
      <w:r>
        <w:rPr>
          <w:rFonts w:ascii="Courier New" w:eastAsia="Courier New" w:hAnsi="Courier New" w:cs="Courier New"/>
          <w:color w:val="494949"/>
          <w:spacing w:val="-35"/>
          <w:position w:val="1"/>
          <w:sz w:val="22"/>
          <w:szCs w:val="22"/>
        </w:rPr>
        <w:t xml:space="preserve"> </w:t>
      </w:r>
      <w:r>
        <w:rPr>
          <w:rFonts w:ascii="Courier New" w:eastAsia="Courier New" w:hAnsi="Courier New" w:cs="Courier New"/>
          <w:color w:val="000000"/>
          <w:spacing w:val="2"/>
          <w:w w:val="53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spacing w:val="3"/>
          <w:w w:val="92"/>
          <w:position w:val="1"/>
          <w:sz w:val="22"/>
          <w:szCs w:val="22"/>
        </w:rPr>
        <w:t>9</w:t>
      </w:r>
      <w:r>
        <w:rPr>
          <w:rFonts w:ascii="Courier New" w:eastAsia="Courier New" w:hAnsi="Courier New" w:cs="Courier New"/>
          <w:color w:val="000000"/>
          <w:spacing w:val="2"/>
          <w:w w:val="82"/>
          <w:position w:val="1"/>
          <w:sz w:val="22"/>
          <w:szCs w:val="22"/>
        </w:rPr>
        <w:t>900</w:t>
      </w:r>
      <w:r>
        <w:rPr>
          <w:rFonts w:ascii="Courier New" w:eastAsia="Courier New" w:hAnsi="Courier New" w:cs="Courier New"/>
          <w:color w:val="000000"/>
          <w:spacing w:val="3"/>
          <w:w w:val="89"/>
          <w:position w:val="1"/>
          <w:sz w:val="22"/>
          <w:szCs w:val="22"/>
        </w:rPr>
        <w:t>8</w:t>
      </w:r>
      <w:r>
        <w:rPr>
          <w:rFonts w:ascii="Courier New" w:eastAsia="Courier New" w:hAnsi="Courier New" w:cs="Courier New"/>
          <w:color w:val="000000"/>
          <w:spacing w:val="3"/>
          <w:w w:val="6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spacing w:val="3"/>
          <w:w w:val="89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color w:val="000000"/>
          <w:spacing w:val="3"/>
          <w:w w:val="85"/>
          <w:position w:val="1"/>
          <w:sz w:val="22"/>
          <w:szCs w:val="22"/>
        </w:rPr>
        <w:t>20</w:t>
      </w:r>
      <w:r>
        <w:rPr>
          <w:rFonts w:ascii="Courier New" w:eastAsia="Courier New" w:hAnsi="Courier New" w:cs="Courier New"/>
          <w:color w:val="000000"/>
          <w:spacing w:val="3"/>
          <w:w w:val="6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spacing w:val="3"/>
          <w:w w:val="92"/>
          <w:position w:val="1"/>
          <w:sz w:val="22"/>
          <w:szCs w:val="22"/>
        </w:rPr>
        <w:t>5</w:t>
      </w:r>
      <w:r>
        <w:rPr>
          <w:rFonts w:ascii="Courier New" w:eastAsia="Courier New" w:hAnsi="Courier New" w:cs="Courier New"/>
          <w:color w:val="000000"/>
          <w:spacing w:val="2"/>
          <w:w w:val="82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color w:val="000000"/>
          <w:spacing w:val="3"/>
          <w:w w:val="89"/>
          <w:position w:val="1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spacing w:val="3"/>
          <w:w w:val="67"/>
          <w:position w:val="1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spacing w:val="3"/>
          <w:w w:val="92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color w:val="000000"/>
          <w:spacing w:val="2"/>
          <w:w w:val="82"/>
          <w:position w:val="1"/>
          <w:sz w:val="22"/>
          <w:szCs w:val="22"/>
        </w:rPr>
        <w:t>0</w:t>
      </w:r>
      <w:r>
        <w:rPr>
          <w:rFonts w:ascii="Courier New" w:eastAsia="Courier New" w:hAnsi="Courier New" w:cs="Courier New"/>
          <w:color w:val="000000"/>
          <w:w w:val="75"/>
          <w:position w:val="1"/>
          <w:sz w:val="22"/>
          <w:szCs w:val="22"/>
        </w:rPr>
        <w:t>2</w:t>
      </w:r>
    </w:p>
    <w:p w:rsidR="002308E9" w:rsidRDefault="00B0591D">
      <w:pPr>
        <w:spacing w:before="6" w:line="120" w:lineRule="exact"/>
        <w:rPr>
          <w:sz w:val="12"/>
          <w:szCs w:val="12"/>
        </w:rPr>
      </w:pPr>
      <w:r>
        <w:pict>
          <v:shape id="_x0000_s1071" type="#_x0000_t75" style="position:absolute;margin-left:0;margin-top:0;width:609pt;height:935pt;z-index:-4266;mso-position-horizontal-relative:page;mso-position-vertical-relative:page">
            <v:imagedata r:id="rId10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9"/>
        <w:ind w:left="15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4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11104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62626"/>
          <w:w w:val="63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7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262626"/>
          <w:w w:val="82"/>
          <w:sz w:val="18"/>
          <w:szCs w:val="18"/>
        </w:rPr>
        <w:t>,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62626"/>
          <w:w w:val="81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111104"/>
        </w:rPr>
        <w:t>(</w:t>
      </w:r>
      <w:r>
        <w:rPr>
          <w:rFonts w:ascii="Arial" w:eastAsia="Arial" w:hAnsi="Arial" w:cs="Arial"/>
          <w:i/>
          <w:color w:val="111104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51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6</w:t>
      </w:r>
    </w:p>
    <w:p w:rsidR="002308E9" w:rsidRDefault="00B0591D">
      <w:pPr>
        <w:spacing w:before="76"/>
        <w:ind w:left="2733" w:right="300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404"/>
          <w:spacing w:val="5"/>
          <w:w w:val="92"/>
          <w:sz w:val="18"/>
          <w:szCs w:val="18"/>
        </w:rPr>
        <w:lastRenderedPageBreak/>
        <w:t>PE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>R</w:t>
      </w:r>
      <w:r>
        <w:rPr>
          <w:rFonts w:ascii="Arial" w:eastAsia="Arial" w:hAnsi="Arial" w:cs="Arial"/>
          <w:color w:val="1C1404"/>
          <w:spacing w:val="1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1C1404"/>
          <w:spacing w:val="6"/>
          <w:w w:val="92"/>
          <w:sz w:val="18"/>
          <w:szCs w:val="18"/>
        </w:rPr>
        <w:t>NG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1C1404"/>
          <w:spacing w:val="6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>T</w:t>
      </w:r>
      <w:r>
        <w:rPr>
          <w:rFonts w:ascii="Arial" w:eastAsia="Arial" w:hAnsi="Arial" w:cs="Arial"/>
          <w:color w:val="1C1404"/>
          <w:spacing w:val="33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404"/>
          <w:spacing w:val="5"/>
          <w:w w:val="92"/>
          <w:sz w:val="18"/>
          <w:szCs w:val="18"/>
        </w:rPr>
        <w:t>PE</w:t>
      </w:r>
      <w:r>
        <w:rPr>
          <w:rFonts w:ascii="Arial" w:eastAsia="Arial" w:hAnsi="Arial" w:cs="Arial"/>
          <w:color w:val="1C1404"/>
          <w:spacing w:val="6"/>
          <w:w w:val="92"/>
          <w:sz w:val="18"/>
          <w:szCs w:val="18"/>
        </w:rPr>
        <w:t>MB</w:t>
      </w:r>
      <w:r>
        <w:rPr>
          <w:rFonts w:ascii="Arial" w:eastAsia="Arial" w:hAnsi="Arial" w:cs="Arial"/>
          <w:color w:val="1C1404"/>
          <w:spacing w:val="5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>L</w:t>
      </w:r>
      <w:r>
        <w:rPr>
          <w:rFonts w:ascii="Arial" w:eastAsia="Arial" w:hAnsi="Arial" w:cs="Arial"/>
          <w:color w:val="1C1404"/>
          <w:spacing w:val="9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1C1404"/>
          <w:spacing w:val="5"/>
          <w:w w:val="92"/>
          <w:sz w:val="18"/>
          <w:szCs w:val="18"/>
        </w:rPr>
        <w:t>J</w:t>
      </w:r>
      <w:r>
        <w:rPr>
          <w:rFonts w:ascii="Arial" w:eastAsia="Arial" w:hAnsi="Arial" w:cs="Arial"/>
          <w:color w:val="1C1404"/>
          <w:spacing w:val="6"/>
          <w:w w:val="92"/>
          <w:sz w:val="18"/>
          <w:szCs w:val="18"/>
        </w:rPr>
        <w:t>ARA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404"/>
          <w:spacing w:val="35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404"/>
          <w:spacing w:val="5"/>
          <w:w w:val="92"/>
          <w:sz w:val="18"/>
          <w:szCs w:val="18"/>
        </w:rPr>
        <w:t>G</w:t>
      </w:r>
      <w:r>
        <w:rPr>
          <w:rFonts w:ascii="Arial" w:eastAsia="Arial" w:hAnsi="Arial" w:cs="Arial"/>
          <w:color w:val="1C1404"/>
          <w:spacing w:val="6"/>
          <w:w w:val="92"/>
          <w:sz w:val="18"/>
          <w:szCs w:val="18"/>
        </w:rPr>
        <w:t>UR</w:t>
      </w:r>
      <w:r>
        <w:rPr>
          <w:rFonts w:ascii="Arial" w:eastAsia="Arial" w:hAnsi="Arial" w:cs="Arial"/>
          <w:color w:val="1C1404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1C1404"/>
          <w:spacing w:val="-2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404"/>
          <w:spacing w:val="5"/>
          <w:w w:val="88"/>
          <w:sz w:val="18"/>
          <w:szCs w:val="18"/>
        </w:rPr>
        <w:t>K</w:t>
      </w:r>
      <w:r>
        <w:rPr>
          <w:rFonts w:ascii="Arial" w:eastAsia="Arial" w:hAnsi="Arial" w:cs="Arial"/>
          <w:color w:val="1C1404"/>
          <w:spacing w:val="5"/>
          <w:w w:val="84"/>
          <w:sz w:val="18"/>
          <w:szCs w:val="18"/>
        </w:rPr>
        <w:t>E</w:t>
      </w:r>
      <w:r>
        <w:rPr>
          <w:rFonts w:ascii="Arial" w:eastAsia="Arial" w:hAnsi="Arial" w:cs="Arial"/>
          <w:color w:val="1C1404"/>
          <w:w w:val="102"/>
          <w:sz w:val="18"/>
          <w:szCs w:val="18"/>
        </w:rPr>
        <w:t>L</w:t>
      </w:r>
      <w:r>
        <w:rPr>
          <w:rFonts w:ascii="Arial" w:eastAsia="Arial" w:hAnsi="Arial" w:cs="Arial"/>
          <w:color w:val="1C1404"/>
          <w:spacing w:val="11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1C1404"/>
          <w:w w:val="84"/>
          <w:sz w:val="18"/>
          <w:szCs w:val="18"/>
        </w:rPr>
        <w:t>S</w:t>
      </w:r>
    </w:p>
    <w:p w:rsidR="002308E9" w:rsidRDefault="00B0591D">
      <w:pPr>
        <w:spacing w:before="34"/>
        <w:ind w:left="2304" w:right="257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KU</w:t>
      </w:r>
      <w:r>
        <w:rPr>
          <w:rFonts w:ascii="Arial" w:eastAsia="Arial" w:hAnsi="Arial" w:cs="Arial"/>
          <w:color w:val="1C1404"/>
          <w:spacing w:val="-2"/>
          <w:w w:val="94"/>
          <w:sz w:val="24"/>
          <w:szCs w:val="24"/>
        </w:rPr>
        <w:t>R</w:t>
      </w:r>
      <w:r>
        <w:rPr>
          <w:rFonts w:ascii="Arial" w:eastAsia="Arial" w:hAnsi="Arial" w:cs="Arial"/>
          <w:color w:val="1C1404"/>
          <w:spacing w:val="-1"/>
          <w:w w:val="94"/>
          <w:sz w:val="24"/>
          <w:szCs w:val="24"/>
        </w:rPr>
        <w:t>I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KULU</w:t>
      </w:r>
      <w:r>
        <w:rPr>
          <w:rFonts w:ascii="Arial" w:eastAsia="Arial" w:hAnsi="Arial" w:cs="Arial"/>
          <w:color w:val="1C1404"/>
          <w:w w:val="94"/>
          <w:sz w:val="24"/>
          <w:szCs w:val="24"/>
        </w:rPr>
        <w:t>M</w:t>
      </w:r>
      <w:r>
        <w:rPr>
          <w:rFonts w:ascii="Arial" w:eastAsia="Arial" w:hAnsi="Arial" w:cs="Arial"/>
          <w:color w:val="1C1404"/>
          <w:spacing w:val="35"/>
          <w:w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M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E</w:t>
      </w:r>
      <w:r>
        <w:rPr>
          <w:rFonts w:ascii="Arial" w:eastAsia="Arial" w:hAnsi="Arial" w:cs="Arial"/>
          <w:color w:val="1C1404"/>
          <w:spacing w:val="-2"/>
          <w:w w:val="94"/>
          <w:sz w:val="24"/>
          <w:szCs w:val="24"/>
        </w:rPr>
        <w:t>RD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E</w:t>
      </w:r>
      <w:r>
        <w:rPr>
          <w:rFonts w:ascii="Arial" w:eastAsia="Arial" w:hAnsi="Arial" w:cs="Arial"/>
          <w:color w:val="1C1404"/>
          <w:w w:val="94"/>
          <w:sz w:val="24"/>
          <w:szCs w:val="24"/>
        </w:rPr>
        <w:t>KA</w:t>
      </w:r>
      <w:r>
        <w:rPr>
          <w:rFonts w:ascii="Arial" w:eastAsia="Arial" w:hAnsi="Arial" w:cs="Arial"/>
          <w:color w:val="1C1404"/>
          <w:spacing w:val="7"/>
          <w:w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BE</w:t>
      </w:r>
      <w:r>
        <w:rPr>
          <w:rFonts w:ascii="Arial" w:eastAsia="Arial" w:hAnsi="Arial" w:cs="Arial"/>
          <w:color w:val="1C1404"/>
          <w:spacing w:val="-2"/>
          <w:w w:val="94"/>
          <w:sz w:val="24"/>
          <w:szCs w:val="24"/>
        </w:rPr>
        <w:t>L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A</w:t>
      </w:r>
      <w:r>
        <w:rPr>
          <w:rFonts w:ascii="Arial" w:eastAsia="Arial" w:hAnsi="Arial" w:cs="Arial"/>
          <w:color w:val="1C1404"/>
          <w:spacing w:val="-2"/>
          <w:w w:val="94"/>
          <w:sz w:val="24"/>
          <w:szCs w:val="24"/>
        </w:rPr>
        <w:t>J</w:t>
      </w:r>
      <w:r>
        <w:rPr>
          <w:rFonts w:ascii="Arial" w:eastAsia="Arial" w:hAnsi="Arial" w:cs="Arial"/>
          <w:color w:val="1C1404"/>
          <w:spacing w:val="-3"/>
          <w:w w:val="94"/>
          <w:sz w:val="24"/>
          <w:szCs w:val="24"/>
        </w:rPr>
        <w:t>A</w:t>
      </w:r>
      <w:r>
        <w:rPr>
          <w:rFonts w:ascii="Arial" w:eastAsia="Arial" w:hAnsi="Arial" w:cs="Arial"/>
          <w:color w:val="1C1404"/>
          <w:w w:val="94"/>
          <w:sz w:val="24"/>
          <w:szCs w:val="24"/>
        </w:rPr>
        <w:t>R</w:t>
      </w:r>
      <w:r>
        <w:rPr>
          <w:rFonts w:ascii="Arial" w:eastAsia="Arial" w:hAnsi="Arial" w:cs="Arial"/>
          <w:color w:val="1C1404"/>
          <w:spacing w:val="45"/>
          <w:w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2"/>
          <w:sz w:val="24"/>
          <w:szCs w:val="24"/>
        </w:rPr>
        <w:t>(</w:t>
      </w:r>
      <w:r>
        <w:rPr>
          <w:rFonts w:ascii="Arial" w:eastAsia="Arial" w:hAnsi="Arial" w:cs="Arial"/>
          <w:color w:val="1C1404"/>
          <w:spacing w:val="-3"/>
          <w:sz w:val="24"/>
          <w:szCs w:val="24"/>
        </w:rPr>
        <w:t>C</w:t>
      </w:r>
      <w:r>
        <w:rPr>
          <w:rFonts w:ascii="Arial" w:eastAsia="Arial" w:hAnsi="Arial" w:cs="Arial"/>
          <w:color w:val="1C1404"/>
          <w:sz w:val="24"/>
          <w:szCs w:val="24"/>
        </w:rPr>
        <w:t>P</w:t>
      </w:r>
      <w:r>
        <w:rPr>
          <w:rFonts w:ascii="Arial" w:eastAsia="Arial" w:hAnsi="Arial" w:cs="Arial"/>
          <w:color w:val="1C1404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2"/>
          <w:w w:val="95"/>
          <w:sz w:val="24"/>
          <w:szCs w:val="24"/>
        </w:rPr>
        <w:t>0</w:t>
      </w:r>
      <w:r>
        <w:rPr>
          <w:rFonts w:ascii="Arial" w:eastAsia="Arial" w:hAnsi="Arial" w:cs="Arial"/>
          <w:color w:val="1C1404"/>
          <w:spacing w:val="-2"/>
          <w:w w:val="106"/>
          <w:sz w:val="24"/>
          <w:szCs w:val="24"/>
        </w:rPr>
        <w:t>3</w:t>
      </w:r>
      <w:r>
        <w:rPr>
          <w:rFonts w:ascii="Arial" w:eastAsia="Arial" w:hAnsi="Arial" w:cs="Arial"/>
          <w:color w:val="1C1404"/>
          <w:spacing w:val="-3"/>
          <w:w w:val="103"/>
          <w:sz w:val="24"/>
          <w:szCs w:val="24"/>
        </w:rPr>
        <w:t>3</w:t>
      </w:r>
      <w:r>
        <w:rPr>
          <w:rFonts w:ascii="Arial" w:eastAsia="Arial" w:hAnsi="Arial" w:cs="Arial"/>
          <w:color w:val="1C1404"/>
          <w:w w:val="98"/>
          <w:sz w:val="24"/>
          <w:szCs w:val="24"/>
        </w:rPr>
        <w:t>)</w:t>
      </w:r>
    </w:p>
    <w:p w:rsidR="002308E9" w:rsidRDefault="00B0591D">
      <w:pPr>
        <w:spacing w:before="72" w:line="140" w:lineRule="exact"/>
        <w:ind w:left="2607" w:right="2879"/>
        <w:jc w:val="center"/>
        <w:rPr>
          <w:rFonts w:ascii="Arial" w:eastAsia="Arial" w:hAnsi="Arial" w:cs="Arial"/>
          <w:sz w:val="16"/>
          <w:szCs w:val="16"/>
        </w:rPr>
        <w:sectPr w:rsidR="002308E9">
          <w:pgSz w:w="12180" w:h="18700"/>
          <w:pgMar w:top="96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SE</w:t>
      </w:r>
      <w:r>
        <w:rPr>
          <w:rFonts w:ascii="Arial" w:eastAsia="Arial" w:hAnsi="Arial" w:cs="Arial"/>
          <w:color w:val="CFF0BF"/>
          <w:spacing w:val="5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ES</w:t>
      </w:r>
      <w:r>
        <w:rPr>
          <w:rFonts w:ascii="Arial" w:eastAsia="Arial" w:hAnsi="Arial" w:cs="Arial"/>
          <w:color w:val="CFF0BF"/>
          <w:spacing w:val="4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CFF0BF"/>
          <w:position w:val="-3"/>
          <w:sz w:val="16"/>
          <w:szCs w:val="16"/>
        </w:rPr>
        <w:t xml:space="preserve">R </w:t>
      </w:r>
      <w:r>
        <w:rPr>
          <w:rFonts w:ascii="Arial" w:eastAsia="Arial" w:hAnsi="Arial" w:cs="Arial"/>
          <w:color w:val="CFF0BF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CFF0BF"/>
          <w:spacing w:val="3"/>
          <w:w w:val="108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CFF0BF"/>
          <w:spacing w:val="4"/>
          <w:w w:val="108"/>
          <w:position w:val="-3"/>
          <w:sz w:val="16"/>
          <w:szCs w:val="16"/>
        </w:rPr>
        <w:t>AN</w:t>
      </w:r>
      <w:r>
        <w:rPr>
          <w:rFonts w:ascii="Arial" w:eastAsia="Arial" w:hAnsi="Arial" w:cs="Arial"/>
          <w:color w:val="CFF0BF"/>
          <w:spacing w:val="3"/>
          <w:w w:val="108"/>
          <w:position w:val="-3"/>
          <w:sz w:val="16"/>
          <w:szCs w:val="16"/>
        </w:rPr>
        <w:t>J</w:t>
      </w:r>
      <w:r>
        <w:rPr>
          <w:rFonts w:ascii="Arial" w:eastAsia="Arial" w:hAnsi="Arial" w:cs="Arial"/>
          <w:color w:val="CFF0BF"/>
          <w:spacing w:val="1"/>
          <w:w w:val="108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CFF0BF"/>
          <w:spacing w:val="3"/>
          <w:w w:val="10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BAEFD8"/>
          <w:spacing w:val="2"/>
          <w:w w:val="10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CFF0BF"/>
          <w:spacing w:val="4"/>
          <w:w w:val="108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CFF0BF"/>
          <w:spacing w:val="3"/>
          <w:w w:val="10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CFF0BF"/>
          <w:spacing w:val="4"/>
          <w:w w:val="108"/>
          <w:position w:val="-3"/>
          <w:sz w:val="16"/>
          <w:szCs w:val="16"/>
        </w:rPr>
        <w:t>NA</w:t>
      </w:r>
      <w:r>
        <w:rPr>
          <w:rFonts w:ascii="Arial" w:eastAsia="Arial" w:hAnsi="Arial" w:cs="Arial"/>
          <w:color w:val="CFF0BF"/>
          <w:w w:val="108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CFF0BF"/>
          <w:spacing w:val="31"/>
          <w:w w:val="10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CFF0BF"/>
          <w:spacing w:val="4"/>
          <w:position w:val="-3"/>
          <w:sz w:val="16"/>
          <w:szCs w:val="16"/>
        </w:rPr>
        <w:t>AP</w:t>
      </w: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CFF0BF"/>
          <w:position w:val="-3"/>
          <w:sz w:val="16"/>
          <w:szCs w:val="16"/>
        </w:rPr>
        <w:t xml:space="preserve">L </w:t>
      </w:r>
      <w:r>
        <w:rPr>
          <w:rFonts w:ascii="Arial" w:eastAsia="Arial" w:hAnsi="Arial" w:cs="Arial"/>
          <w:color w:val="CFF0BF"/>
          <w:spacing w:val="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CFF0BF"/>
          <w:spacing w:val="3"/>
          <w:position w:val="-3"/>
          <w:sz w:val="16"/>
          <w:szCs w:val="16"/>
        </w:rPr>
        <w:t>202</w:t>
      </w:r>
      <w:r>
        <w:rPr>
          <w:rFonts w:ascii="Arial" w:eastAsia="Arial" w:hAnsi="Arial" w:cs="Arial"/>
          <w:color w:val="CFF0BF"/>
          <w:position w:val="-3"/>
          <w:sz w:val="16"/>
          <w:szCs w:val="16"/>
        </w:rPr>
        <w:t xml:space="preserve">3 </w:t>
      </w:r>
      <w:r>
        <w:rPr>
          <w:rFonts w:ascii="Arial" w:eastAsia="Arial" w:hAnsi="Arial" w:cs="Arial"/>
          <w:color w:val="CFF0BF"/>
          <w:spacing w:val="2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CFF0BF"/>
          <w:w w:val="147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CFF0BF"/>
          <w:spacing w:val="13"/>
          <w:w w:val="147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CFF0BF"/>
          <w:spacing w:val="2"/>
          <w:w w:val="14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CFF0BF"/>
          <w:spacing w:val="3"/>
          <w:w w:val="115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CFF0BF"/>
          <w:spacing w:val="3"/>
          <w:w w:val="110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CFF0BF"/>
          <w:w w:val="110"/>
          <w:position w:val="-3"/>
          <w:sz w:val="16"/>
          <w:szCs w:val="16"/>
        </w:rPr>
        <w:t>4</w:t>
      </w:r>
    </w:p>
    <w:p w:rsidR="002308E9" w:rsidRDefault="00B0591D">
      <w:pPr>
        <w:spacing w:line="180" w:lineRule="exact"/>
        <w:ind w:left="1751" w:right="-131"/>
        <w:rPr>
          <w:rFonts w:ascii="Arial" w:eastAsia="Arial" w:hAnsi="Arial" w:cs="Arial"/>
          <w:sz w:val="74"/>
          <w:szCs w:val="74"/>
        </w:rPr>
      </w:pPr>
      <w:r>
        <w:rPr>
          <w:rFonts w:ascii="Arial" w:eastAsia="Arial" w:hAnsi="Arial" w:cs="Arial"/>
          <w:color w:val="1C1404"/>
          <w:spacing w:val="2"/>
          <w:position w:val="-45"/>
          <w:sz w:val="16"/>
          <w:szCs w:val="16"/>
        </w:rPr>
        <w:t>1</w:t>
      </w:r>
      <w:r>
        <w:rPr>
          <w:rFonts w:ascii="Arial" w:eastAsia="Arial" w:hAnsi="Arial" w:cs="Arial"/>
          <w:color w:val="1C1404"/>
          <w:position w:val="-45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2"/>
          <w:position w:val="-4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position w:val="-4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position w:val="-45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position w:val="-45"/>
          <w:sz w:val="16"/>
          <w:szCs w:val="16"/>
        </w:rPr>
        <w:t>DU</w:t>
      </w:r>
      <w:r>
        <w:rPr>
          <w:rFonts w:ascii="Arial" w:eastAsia="Arial" w:hAnsi="Arial" w:cs="Arial"/>
          <w:color w:val="1C1404"/>
          <w:position w:val="-45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position w:val="-4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5"/>
          <w:position w:val="-45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w w:val="117"/>
          <w:position w:val="-45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w w:val="114"/>
          <w:position w:val="-45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-64"/>
          <w:w w:val="89"/>
          <w:position w:val="-45"/>
          <w:sz w:val="16"/>
          <w:szCs w:val="16"/>
        </w:rPr>
        <w:t>R</w:t>
      </w:r>
      <w:r>
        <w:rPr>
          <w:rFonts w:ascii="Arial" w:eastAsia="Arial" w:hAnsi="Arial" w:cs="Arial"/>
          <w:color w:val="E4E197"/>
          <w:w w:val="36"/>
          <w:position w:val="-43"/>
          <w:sz w:val="32"/>
          <w:szCs w:val="32"/>
        </w:rPr>
        <w:t>·</w:t>
      </w:r>
      <w:r>
        <w:rPr>
          <w:rFonts w:ascii="Arial" w:eastAsia="Arial" w:hAnsi="Arial" w:cs="Arial"/>
          <w:color w:val="E4E197"/>
          <w:spacing w:val="3"/>
          <w:position w:val="-43"/>
          <w:sz w:val="32"/>
          <w:szCs w:val="32"/>
        </w:rPr>
        <w:t xml:space="preserve"> </w:t>
      </w:r>
      <w:r>
        <w:rPr>
          <w:rFonts w:ascii="Arial" w:eastAsia="Arial" w:hAnsi="Arial" w:cs="Arial"/>
          <w:color w:val="1C1404"/>
          <w:spacing w:val="3"/>
          <w:position w:val="-45"/>
          <w:sz w:val="16"/>
          <w:szCs w:val="16"/>
        </w:rPr>
        <w:t>B</w:t>
      </w:r>
      <w:r>
        <w:rPr>
          <w:rFonts w:ascii="Arial" w:eastAsia="Arial" w:hAnsi="Arial" w:cs="Arial"/>
          <w:color w:val="342804"/>
          <w:position w:val="-45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8"/>
          <w:position w:val="-4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position w:val="-45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position w:val="-45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position w:val="-45"/>
          <w:sz w:val="16"/>
          <w:szCs w:val="16"/>
        </w:rPr>
        <w:t>D</w:t>
      </w:r>
      <w:r>
        <w:rPr>
          <w:rFonts w:ascii="Arial" w:eastAsia="Arial" w:hAnsi="Arial" w:cs="Arial"/>
          <w:color w:val="1C1404"/>
          <w:spacing w:val="4"/>
          <w:position w:val="-45"/>
          <w:sz w:val="16"/>
          <w:szCs w:val="16"/>
        </w:rPr>
        <w:t>ON</w:t>
      </w:r>
      <w:r>
        <w:rPr>
          <w:rFonts w:ascii="Arial" w:eastAsia="Arial" w:hAnsi="Arial" w:cs="Arial"/>
          <w:color w:val="1C1404"/>
          <w:spacing w:val="3"/>
          <w:position w:val="-45"/>
          <w:sz w:val="16"/>
          <w:szCs w:val="16"/>
        </w:rPr>
        <w:t>ES</w:t>
      </w:r>
      <w:r>
        <w:rPr>
          <w:rFonts w:ascii="Arial" w:eastAsia="Arial" w:hAnsi="Arial" w:cs="Arial"/>
          <w:color w:val="1C1404"/>
          <w:spacing w:val="1"/>
          <w:position w:val="-45"/>
          <w:sz w:val="16"/>
          <w:szCs w:val="16"/>
        </w:rPr>
        <w:t>I</w:t>
      </w:r>
      <w:r>
        <w:rPr>
          <w:rFonts w:ascii="Arial" w:eastAsia="Arial" w:hAnsi="Arial" w:cs="Arial"/>
          <w:color w:val="1C1404"/>
          <w:position w:val="-45"/>
          <w:sz w:val="16"/>
          <w:szCs w:val="16"/>
        </w:rPr>
        <w:t xml:space="preserve">A          </w:t>
      </w:r>
      <w:r>
        <w:rPr>
          <w:rFonts w:ascii="Arial" w:eastAsia="Arial" w:hAnsi="Arial" w:cs="Arial"/>
          <w:color w:val="1C1404"/>
          <w:spacing w:val="16"/>
          <w:position w:val="-45"/>
          <w:sz w:val="16"/>
          <w:szCs w:val="16"/>
        </w:rPr>
        <w:t xml:space="preserve"> </w:t>
      </w:r>
      <w:r>
        <w:rPr>
          <w:rFonts w:ascii="Arial" w:eastAsia="Arial" w:hAnsi="Arial" w:cs="Arial"/>
          <w:color w:val="52A32B"/>
          <w:w w:val="44"/>
          <w:position w:val="-45"/>
          <w:sz w:val="74"/>
          <w:szCs w:val="74"/>
        </w:rPr>
        <w:t>~</w:t>
      </w:r>
    </w:p>
    <w:p w:rsidR="002308E9" w:rsidRDefault="00B0591D">
      <w:pPr>
        <w:spacing w:line="200" w:lineRule="exact"/>
      </w:pPr>
      <w:r>
        <w:br w:type="column"/>
      </w:r>
    </w:p>
    <w:p w:rsidR="002308E9" w:rsidRDefault="002308E9">
      <w:pPr>
        <w:spacing w:before="11" w:line="220" w:lineRule="exact"/>
        <w:rPr>
          <w:sz w:val="22"/>
          <w:szCs w:val="22"/>
        </w:rPr>
      </w:pPr>
    </w:p>
    <w:p w:rsidR="002308E9" w:rsidRDefault="00B0591D">
      <w:pPr>
        <w:spacing w:line="240" w:lineRule="atLeas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908" w:space="170"/>
            <w:col w:w="4482"/>
          </w:cols>
        </w:sectPr>
      </w:pPr>
      <w:r>
        <w:rPr>
          <w:rFonts w:ascii="Arial" w:eastAsia="Arial" w:hAnsi="Arial" w:cs="Arial"/>
          <w:b/>
          <w:color w:val="082D3B"/>
          <w:spacing w:val="2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-12"/>
          <w:w w:val="90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1"/>
          <w:w w:val="90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spacing w:val="2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36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90"/>
          <w:sz w:val="18"/>
          <w:szCs w:val="18"/>
        </w:rPr>
        <w:t>PE</w:t>
      </w:r>
      <w:r>
        <w:rPr>
          <w:rFonts w:ascii="Arial" w:eastAsia="Arial" w:hAnsi="Arial" w:cs="Arial"/>
          <w:b/>
          <w:color w:val="082D3B"/>
          <w:spacing w:val="2"/>
          <w:w w:val="90"/>
          <w:sz w:val="18"/>
          <w:szCs w:val="18"/>
        </w:rPr>
        <w:t>MB</w:t>
      </w:r>
      <w:r>
        <w:rPr>
          <w:rFonts w:ascii="Arial" w:eastAsia="Arial" w:hAnsi="Arial" w:cs="Arial"/>
          <w:b/>
          <w:color w:val="082D3B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w w:val="90"/>
          <w:sz w:val="18"/>
          <w:szCs w:val="18"/>
        </w:rPr>
        <w:t>LA</w:t>
      </w:r>
      <w:r>
        <w:rPr>
          <w:rFonts w:ascii="Arial" w:eastAsia="Arial" w:hAnsi="Arial" w:cs="Arial"/>
          <w:b/>
          <w:color w:val="082D3B"/>
          <w:spacing w:val="4"/>
          <w:w w:val="90"/>
          <w:sz w:val="18"/>
          <w:szCs w:val="18"/>
        </w:rPr>
        <w:t>J</w:t>
      </w:r>
      <w:r>
        <w:rPr>
          <w:rFonts w:ascii="Arial" w:eastAsia="Arial" w:hAnsi="Arial" w:cs="Arial"/>
          <w:b/>
          <w:color w:val="082D3B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90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spacing w:val="4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23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C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z w:val="18"/>
          <w:szCs w:val="18"/>
        </w:rPr>
        <w:t>)</w:t>
      </w:r>
    </w:p>
    <w:p w:rsidR="002308E9" w:rsidRDefault="00B0591D">
      <w:pPr>
        <w:spacing w:line="260" w:lineRule="atLeast"/>
        <w:ind w:left="46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LE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2"/>
          <w:w w:val="88"/>
          <w:sz w:val="18"/>
          <w:szCs w:val="18"/>
        </w:rPr>
        <w:t>G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-11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13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spacing w:val="2"/>
          <w:w w:val="86"/>
          <w:sz w:val="18"/>
          <w:szCs w:val="18"/>
        </w:rPr>
        <w:t>L</w:t>
      </w:r>
      <w:r>
        <w:rPr>
          <w:rFonts w:ascii="Arial" w:eastAsia="Arial" w:hAnsi="Arial" w:cs="Arial"/>
          <w:b/>
          <w:color w:val="175062"/>
          <w:w w:val="90"/>
          <w:sz w:val="18"/>
          <w:szCs w:val="18"/>
        </w:rPr>
        <w:t>=</w:t>
      </w:r>
    </w:p>
    <w:p w:rsidR="002308E9" w:rsidRDefault="00B0591D">
      <w:pPr>
        <w:spacing w:before="57" w:line="100" w:lineRule="exact"/>
        <w:ind w:left="312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pict>
          <v:shape id="_x0000_s1070" type="#_x0000_t202" style="position:absolute;left:0;text-align:left;margin-left:314.9pt;margin-top:8.05pt;width:9.65pt;height:36pt;z-index:-4264;mso-position-horizontal-relative:page" filled="f" stroked="f">
            <v:textbox inset="0,0,0,0">
              <w:txbxContent>
                <w:p w:rsidR="002308E9" w:rsidRDefault="00B0591D">
                  <w:pPr>
                    <w:spacing w:line="720" w:lineRule="exact"/>
                    <w:ind w:right="-128"/>
                    <w:rPr>
                      <w:rFonts w:ascii="Arial" w:eastAsia="Arial" w:hAnsi="Arial" w:cs="Arial"/>
                      <w:sz w:val="72"/>
                      <w:szCs w:val="72"/>
                    </w:rPr>
                  </w:pPr>
                  <w:r>
                    <w:rPr>
                      <w:rFonts w:ascii="Arial" w:eastAsia="Arial" w:hAnsi="Arial" w:cs="Arial"/>
                      <w:b/>
                      <w:color w:val="52A32B"/>
                      <w:w w:val="46"/>
                      <w:position w:val="-1"/>
                      <w:sz w:val="72"/>
                      <w:szCs w:val="72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color w:val="E4E197"/>
          <w:position w:val="-7"/>
          <w:sz w:val="12"/>
          <w:szCs w:val="12"/>
        </w:rPr>
        <w:t>;</w:t>
      </w:r>
      <w:r>
        <w:rPr>
          <w:color w:val="E4E197"/>
          <w:position w:val="-7"/>
          <w:sz w:val="12"/>
          <w:szCs w:val="12"/>
        </w:rPr>
        <w:t xml:space="preserve">                                                           </w:t>
      </w:r>
      <w:r>
        <w:rPr>
          <w:color w:val="E4E197"/>
          <w:spacing w:val="10"/>
          <w:position w:val="-7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082D3B"/>
          <w:position w:val="-9"/>
          <w:sz w:val="18"/>
          <w:szCs w:val="18"/>
        </w:rPr>
        <w:t>C</w:t>
      </w:r>
    </w:p>
    <w:p w:rsidR="002308E9" w:rsidRDefault="00B0591D">
      <w:pPr>
        <w:spacing w:line="280" w:lineRule="exact"/>
        <w:ind w:right="5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2A32B"/>
          <w:w w:val="121"/>
          <w:sz w:val="28"/>
          <w:szCs w:val="28"/>
        </w:rPr>
        <w:t>a</w:t>
      </w:r>
    </w:p>
    <w:p w:rsidR="002308E9" w:rsidRDefault="00B0591D">
      <w:pPr>
        <w:spacing w:before="49" w:line="60" w:lineRule="exact"/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position w:val="-10"/>
          <w:sz w:val="16"/>
          <w:szCs w:val="16"/>
        </w:rPr>
        <w:t>3</w:t>
      </w:r>
      <w:r>
        <w:rPr>
          <w:rFonts w:ascii="Arial" w:eastAsia="Arial" w:hAnsi="Arial" w:cs="Arial"/>
          <w:color w:val="342804"/>
          <w:position w:val="-10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position w:val="-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position w:val="-10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position w:val="-10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position w:val="-10"/>
          <w:sz w:val="16"/>
          <w:szCs w:val="16"/>
        </w:rPr>
        <w:t>DU</w:t>
      </w:r>
      <w:r>
        <w:rPr>
          <w:rFonts w:ascii="Arial" w:eastAsia="Arial" w:hAnsi="Arial" w:cs="Arial"/>
          <w:color w:val="1C1404"/>
          <w:position w:val="-10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position w:val="-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position w:val="-10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position w:val="-10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position w:val="-10"/>
          <w:sz w:val="16"/>
          <w:szCs w:val="16"/>
        </w:rPr>
        <w:t>A</w:t>
      </w:r>
      <w:r>
        <w:rPr>
          <w:rFonts w:ascii="Arial" w:eastAsia="Arial" w:hAnsi="Arial" w:cs="Arial"/>
          <w:color w:val="1C1404"/>
          <w:position w:val="-10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position w:val="-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6"/>
          <w:position w:val="-10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position w:val="-10"/>
          <w:sz w:val="16"/>
          <w:szCs w:val="16"/>
        </w:rPr>
        <w:t>PK</w:t>
      </w:r>
      <w:r>
        <w:rPr>
          <w:rFonts w:ascii="Arial" w:eastAsia="Arial" w:hAnsi="Arial" w:cs="Arial"/>
          <w:color w:val="1C1404"/>
          <w:w w:val="97"/>
          <w:position w:val="-10"/>
          <w:sz w:val="16"/>
          <w:szCs w:val="16"/>
        </w:rPr>
        <w:t>N</w:t>
      </w:r>
    </w:p>
    <w:p w:rsidR="002308E9" w:rsidRDefault="00B0591D">
      <w:pPr>
        <w:spacing w:line="260" w:lineRule="atLeast"/>
        <w:ind w:left="10" w:right="3320" w:hanging="10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911" w:space="51"/>
            <w:col w:w="4598"/>
          </w:cols>
        </w:sectPr>
      </w:pPr>
      <w:r>
        <w:br w:type="column"/>
      </w:r>
      <w:r>
        <w:rPr>
          <w:rFonts w:ascii="Arial" w:eastAsia="Arial" w:hAnsi="Arial" w:cs="Arial"/>
          <w:b/>
          <w:color w:val="082D3B"/>
          <w:spacing w:val="-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102"/>
          <w:sz w:val="18"/>
          <w:szCs w:val="18"/>
        </w:rPr>
        <w:t>(</w:t>
      </w:r>
      <w:r>
        <w:rPr>
          <w:rFonts w:ascii="Arial" w:eastAsia="Arial" w:hAnsi="Arial" w:cs="Arial"/>
          <w:b/>
          <w:color w:val="082D3B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b/>
          <w:color w:val="082D3B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w w:val="91"/>
          <w:sz w:val="18"/>
          <w:szCs w:val="18"/>
        </w:rPr>
        <w:t>L</w:t>
      </w:r>
      <w:r>
        <w:rPr>
          <w:rFonts w:ascii="Arial" w:eastAsia="Arial" w:hAnsi="Arial" w:cs="Arial"/>
          <w:b/>
          <w:color w:val="082D3B"/>
          <w:spacing w:val="3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1"/>
          <w:w w:val="84"/>
          <w:sz w:val="18"/>
          <w:szCs w:val="18"/>
        </w:rPr>
        <w:t>B</w:t>
      </w:r>
      <w:r>
        <w:rPr>
          <w:rFonts w:ascii="Arial" w:eastAsia="Arial" w:hAnsi="Arial" w:cs="Arial"/>
          <w:b/>
          <w:color w:val="082D3B"/>
          <w:spacing w:val="2"/>
          <w:w w:val="91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82D3B"/>
          <w:w w:val="102"/>
          <w:sz w:val="18"/>
          <w:szCs w:val="18"/>
        </w:rPr>
        <w:t xml:space="preserve">) 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KK</w:t>
      </w:r>
      <w:r>
        <w:rPr>
          <w:rFonts w:ascii="Arial" w:eastAsia="Arial" w:hAnsi="Arial" w:cs="Arial"/>
          <w:b/>
          <w:color w:val="082D3B"/>
          <w:spacing w:val="4"/>
          <w:w w:val="88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25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sz w:val="18"/>
          <w:szCs w:val="18"/>
        </w:rPr>
        <w:t>)</w:t>
      </w:r>
    </w:p>
    <w:p w:rsidR="002308E9" w:rsidRDefault="00B0591D">
      <w:pPr>
        <w:spacing w:before="5"/>
        <w:ind w:left="1737"/>
        <w:rPr>
          <w:rFonts w:ascii="Arial" w:eastAsia="Arial" w:hAnsi="Arial" w:cs="Arial"/>
          <w:sz w:val="18"/>
          <w:szCs w:val="18"/>
        </w:rPr>
      </w:pPr>
      <w:r>
        <w:pict>
          <v:shape id="_x0000_s1069" type="#_x0000_t202" style="position:absolute;left:0;text-align:left;margin-left:314.9pt;margin-top:-5.95pt;width:102.4pt;height:37pt;z-index:-4262;mso-position-horizontal-relative:page" filled="f" stroked="f">
            <v:textbox inset="0,0,0,0">
              <w:txbxContent>
                <w:p w:rsidR="002308E9" w:rsidRDefault="00B0591D">
                  <w:pPr>
                    <w:spacing w:line="740" w:lineRule="exact"/>
                    <w:ind w:right="-1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color w:val="52A32B"/>
                      <w:w w:val="44"/>
                      <w:position w:val="-1"/>
                      <w:sz w:val="74"/>
                      <w:szCs w:val="74"/>
                    </w:rPr>
                    <w:t>~</w:t>
                  </w:r>
                  <w:r>
                    <w:rPr>
                      <w:rFonts w:ascii="Arial" w:eastAsia="Arial" w:hAnsi="Arial" w:cs="Arial"/>
                      <w:color w:val="52A32B"/>
                      <w:spacing w:val="-140"/>
                      <w:position w:val="-1"/>
                      <w:sz w:val="74"/>
                      <w:szCs w:val="7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"/>
                      <w:w w:val="89"/>
                      <w:position w:val="-1"/>
                      <w:sz w:val="18"/>
                      <w:szCs w:val="18"/>
                    </w:rPr>
                    <w:t>PR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2"/>
                      <w:w w:val="89"/>
                      <w:position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3"/>
                      <w:w w:val="89"/>
                      <w:position w:val="-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2"/>
                      <w:w w:val="89"/>
                      <w:position w:val="-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3"/>
                      <w:w w:val="89"/>
                      <w:position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w w:val="89"/>
                      <w:position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2"/>
                      <w:w w:val="89"/>
                      <w:position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"/>
                      <w:w w:val="91"/>
                      <w:position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"/>
                      <w:w w:val="83"/>
                      <w:position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2"/>
                      <w:w w:val="101"/>
                      <w:position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"/>
                      <w:w w:val="83"/>
                      <w:position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spacing w:val="1"/>
                      <w:w w:val="87"/>
                      <w:position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color w:val="082D3B"/>
                      <w:w w:val="89"/>
                      <w:position w:val="-1"/>
                      <w:sz w:val="18"/>
                      <w:szCs w:val="18"/>
                    </w:rPr>
                    <w:t>TER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4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US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K             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52A32B"/>
          <w:w w:val="87"/>
          <w:sz w:val="22"/>
          <w:szCs w:val="22"/>
        </w:rPr>
        <w:t>~J</w:t>
      </w:r>
      <w:r>
        <w:rPr>
          <w:rFonts w:ascii="Arial" w:eastAsia="Arial" w:hAnsi="Arial" w:cs="Arial"/>
          <w:color w:val="52A32B"/>
          <w:spacing w:val="-6"/>
          <w:w w:val="8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87"/>
          <w:sz w:val="18"/>
          <w:szCs w:val="18"/>
        </w:rPr>
        <w:t>PE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w w:val="87"/>
          <w:sz w:val="18"/>
          <w:szCs w:val="18"/>
        </w:rPr>
        <w:t>ETA</w:t>
      </w:r>
      <w:r>
        <w:rPr>
          <w:rFonts w:ascii="Arial" w:eastAsia="Arial" w:hAnsi="Arial" w:cs="Arial"/>
          <w:b/>
          <w:color w:val="082D3B"/>
          <w:spacing w:val="3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87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JU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z w:val="18"/>
          <w:szCs w:val="18"/>
        </w:rPr>
        <w:t>N</w:t>
      </w:r>
    </w:p>
    <w:p w:rsidR="002308E9" w:rsidRDefault="00B0591D">
      <w:pPr>
        <w:spacing w:before="72"/>
        <w:ind w:left="174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5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RU</w:t>
      </w:r>
      <w:r>
        <w:rPr>
          <w:rFonts w:ascii="Arial" w:eastAsia="Arial" w:hAnsi="Arial" w:cs="Arial"/>
          <w:color w:val="1C1404"/>
          <w:spacing w:val="-2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29"/>
        <w:ind w:left="1742"/>
        <w:rPr>
          <w:rFonts w:ascii="Arial" w:eastAsia="Arial" w:hAnsi="Arial" w:cs="Arial"/>
          <w:sz w:val="18"/>
          <w:szCs w:val="18"/>
        </w:rPr>
      </w:pPr>
      <w:r>
        <w:pict>
          <v:shape id="_x0000_s1068" type="#_x0000_t202" style="position:absolute;left:0;text-align:left;margin-left:314.9pt;margin-top:4.75pt;width:10.5pt;height:40pt;z-index:-4263;mso-position-horizontal-relative:page" filled="f" stroked="f">
            <v:textbox inset="0,0,0,0">
              <w:txbxContent>
                <w:p w:rsidR="002308E9" w:rsidRDefault="00B0591D">
                  <w:pPr>
                    <w:spacing w:line="800" w:lineRule="exact"/>
                    <w:ind w:right="-140"/>
                    <w:rPr>
                      <w:rFonts w:ascii="Arial" w:eastAsia="Arial" w:hAnsi="Arial" w:cs="Arial"/>
                      <w:sz w:val="80"/>
                      <w:szCs w:val="80"/>
                    </w:rPr>
                  </w:pPr>
                  <w:r>
                    <w:rPr>
                      <w:rFonts w:ascii="Arial" w:eastAsia="Arial" w:hAnsi="Arial" w:cs="Arial"/>
                      <w:color w:val="52A32B"/>
                      <w:w w:val="45"/>
                      <w:position w:val="-1"/>
                      <w:sz w:val="80"/>
                      <w:szCs w:val="80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6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TAR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I                 </w:t>
      </w:r>
      <w:r>
        <w:rPr>
          <w:rFonts w:ascii="Arial" w:eastAsia="Arial" w:hAnsi="Arial" w:cs="Arial"/>
          <w:color w:val="1C1404"/>
          <w:spacing w:val="19"/>
          <w:sz w:val="16"/>
          <w:szCs w:val="16"/>
        </w:rPr>
        <w:t xml:space="preserve"> </w:t>
      </w:r>
      <w:r>
        <w:rPr>
          <w:color w:val="67B838"/>
        </w:rPr>
        <w:t>[~</w:t>
      </w:r>
      <w:r>
        <w:rPr>
          <w:color w:val="67B838"/>
          <w:spacing w:val="29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89"/>
          <w:sz w:val="18"/>
          <w:szCs w:val="18"/>
        </w:rPr>
        <w:t>PR</w:t>
      </w:r>
      <w:r>
        <w:rPr>
          <w:rFonts w:ascii="Arial" w:eastAsia="Arial" w:hAnsi="Arial" w:cs="Arial"/>
          <w:b/>
          <w:color w:val="082D3B"/>
          <w:spacing w:val="2"/>
          <w:w w:val="89"/>
          <w:sz w:val="18"/>
          <w:szCs w:val="18"/>
        </w:rPr>
        <w:t>OG</w:t>
      </w:r>
      <w:r>
        <w:rPr>
          <w:rFonts w:ascii="Arial" w:eastAsia="Arial" w:hAnsi="Arial" w:cs="Arial"/>
          <w:b/>
          <w:color w:val="082D3B"/>
          <w:w w:val="89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spacing w:val="4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89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spacing w:val="13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-8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AHU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NA</w:t>
      </w:r>
      <w:r>
        <w:rPr>
          <w:rFonts w:ascii="Arial" w:eastAsia="Arial" w:hAnsi="Arial" w:cs="Arial"/>
          <w:b/>
          <w:color w:val="082D3B"/>
          <w:sz w:val="18"/>
          <w:szCs w:val="18"/>
        </w:rPr>
        <w:t>N</w:t>
      </w:r>
    </w:p>
    <w:p w:rsidR="002308E9" w:rsidRDefault="00B0591D">
      <w:pPr>
        <w:spacing w:before="47"/>
        <w:ind w:left="174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7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R          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67B838"/>
          <w:spacing w:val="-16"/>
          <w:w w:val="232"/>
          <w:sz w:val="16"/>
          <w:szCs w:val="16"/>
        </w:rPr>
        <w:t>,</w:t>
      </w:r>
      <w:r>
        <w:rPr>
          <w:rFonts w:ascii="Arial" w:eastAsia="Arial" w:hAnsi="Arial" w:cs="Arial"/>
          <w:b/>
          <w:color w:val="67B838"/>
          <w:spacing w:val="2"/>
          <w:w w:val="156"/>
          <w:sz w:val="18"/>
          <w:szCs w:val="18"/>
        </w:rPr>
        <w:t>4</w:t>
      </w:r>
      <w:r>
        <w:rPr>
          <w:rFonts w:ascii="Arial" w:eastAsia="Arial" w:hAnsi="Arial" w:cs="Arial"/>
          <w:b/>
          <w:color w:val="082D3B"/>
          <w:spacing w:val="2"/>
          <w:w w:val="113"/>
          <w:sz w:val="18"/>
          <w:szCs w:val="18"/>
        </w:rPr>
        <w:t>J</w:t>
      </w:r>
      <w:r>
        <w:rPr>
          <w:rFonts w:ascii="Arial" w:eastAsia="Arial" w:hAnsi="Arial" w:cs="Arial"/>
          <w:b/>
          <w:color w:val="082D3B"/>
          <w:spacing w:val="2"/>
          <w:w w:val="91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spacing w:val="2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82"/>
          <w:sz w:val="18"/>
          <w:szCs w:val="18"/>
        </w:rPr>
        <w:t>L</w:t>
      </w:r>
      <w:r>
        <w:rPr>
          <w:rFonts w:ascii="Arial" w:eastAsia="Arial" w:hAnsi="Arial" w:cs="Arial"/>
          <w:b/>
          <w:color w:val="082D3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H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spacing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z w:val="18"/>
          <w:szCs w:val="18"/>
        </w:rPr>
        <w:t>N</w:t>
      </w:r>
    </w:p>
    <w:p w:rsidR="002308E9" w:rsidRDefault="00B0591D">
      <w:pPr>
        <w:spacing w:before="62"/>
        <w:ind w:left="1742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8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BA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H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AS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S                   </w:t>
      </w:r>
      <w:r>
        <w:rPr>
          <w:rFonts w:ascii="Arial" w:eastAsia="Arial" w:hAnsi="Arial" w:cs="Arial"/>
          <w:color w:val="1C1404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82D3B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b/>
          <w:color w:val="082D3B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2"/>
          <w:w w:val="89"/>
          <w:sz w:val="18"/>
          <w:szCs w:val="18"/>
        </w:rPr>
        <w:t>HA</w:t>
      </w:r>
      <w:r>
        <w:rPr>
          <w:rFonts w:ascii="Arial" w:eastAsia="Arial" w:hAnsi="Arial" w:cs="Arial"/>
          <w:b/>
          <w:color w:val="082D3B"/>
          <w:w w:val="89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13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4"/>
          <w:sz w:val="18"/>
          <w:szCs w:val="18"/>
        </w:rPr>
        <w:t>J</w:t>
      </w:r>
      <w:r>
        <w:rPr>
          <w:rFonts w:ascii="Arial" w:eastAsia="Arial" w:hAnsi="Arial" w:cs="Arial"/>
          <w:b/>
          <w:color w:val="08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z w:val="18"/>
          <w:szCs w:val="18"/>
        </w:rPr>
        <w:t>R</w:t>
      </w:r>
    </w:p>
    <w:p w:rsidR="002308E9" w:rsidRDefault="002308E9">
      <w:pPr>
        <w:spacing w:before="5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2223" w:right="47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KE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7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z w:val="16"/>
          <w:szCs w:val="16"/>
        </w:rPr>
        <w:t>V</w:t>
      </w:r>
      <w:r>
        <w:rPr>
          <w:rFonts w:ascii="Arial" w:eastAsia="Arial" w:hAnsi="Arial" w:cs="Arial"/>
          <w:color w:val="1C1404"/>
          <w:spacing w:val="3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(</w:t>
      </w:r>
      <w:r>
        <w:rPr>
          <w:rFonts w:ascii="Arial" w:eastAsia="Arial" w:hAnsi="Arial" w:cs="Arial"/>
          <w:color w:val="1C1404"/>
          <w:spacing w:val="-6"/>
          <w:w w:val="98"/>
          <w:sz w:val="16"/>
          <w:szCs w:val="16"/>
        </w:rPr>
        <w:t>F</w:t>
      </w:r>
      <w:r>
        <w:rPr>
          <w:rFonts w:ascii="Arial" w:eastAsia="Arial" w:hAnsi="Arial" w:cs="Arial"/>
          <w:color w:val="1C1404"/>
          <w:spacing w:val="3"/>
          <w:w w:val="98"/>
          <w:sz w:val="16"/>
          <w:szCs w:val="16"/>
        </w:rPr>
        <w:t>AS</w:t>
      </w:r>
      <w:r>
        <w:rPr>
          <w:rFonts w:ascii="Arial" w:eastAsia="Arial" w:hAnsi="Arial" w:cs="Arial"/>
          <w:color w:val="1C1404"/>
          <w:w w:val="98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2"/>
          <w:w w:val="9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1C1404"/>
          <w:w w:val="114"/>
          <w:sz w:val="16"/>
          <w:szCs w:val="16"/>
        </w:rPr>
        <w:t>)</w:t>
      </w:r>
    </w:p>
    <w:p w:rsidR="002308E9" w:rsidRDefault="00B0591D">
      <w:pPr>
        <w:spacing w:before="80"/>
        <w:ind w:left="1746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1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B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w w:val="97"/>
          <w:sz w:val="16"/>
          <w:szCs w:val="16"/>
        </w:rPr>
        <w:t>D</w:t>
      </w:r>
      <w:r>
        <w:rPr>
          <w:rFonts w:ascii="Arial" w:eastAsia="Arial" w:hAnsi="Arial" w:cs="Arial"/>
          <w:color w:val="1C1404"/>
          <w:spacing w:val="4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w w:val="96"/>
          <w:sz w:val="16"/>
          <w:szCs w:val="16"/>
        </w:rPr>
        <w:t>ES</w:t>
      </w:r>
      <w:r>
        <w:rPr>
          <w:rFonts w:ascii="Arial" w:eastAsia="Arial" w:hAnsi="Arial" w:cs="Arial"/>
          <w:color w:val="1C1404"/>
          <w:spacing w:val="1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14"/>
          <w:sz w:val="16"/>
          <w:szCs w:val="16"/>
        </w:rPr>
        <w:t>A</w:t>
      </w:r>
    </w:p>
    <w:p w:rsidR="002308E9" w:rsidRDefault="002308E9">
      <w:pPr>
        <w:spacing w:before="10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3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R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73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3"/>
          <w:w w:val="101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A</w:t>
      </w:r>
      <w:r>
        <w:rPr>
          <w:rFonts w:ascii="Arial" w:eastAsia="Arial" w:hAnsi="Arial" w:cs="Arial"/>
          <w:color w:val="1C1404"/>
          <w:w w:val="92"/>
          <w:sz w:val="16"/>
          <w:szCs w:val="16"/>
        </w:rPr>
        <w:t>S</w:t>
      </w:r>
    </w:p>
    <w:p w:rsidR="002308E9" w:rsidRDefault="00B0591D">
      <w:pPr>
        <w:spacing w:before="80"/>
        <w:ind w:left="173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4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6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K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N</w:t>
      </w:r>
    </w:p>
    <w:p w:rsidR="002308E9" w:rsidRDefault="00B0591D">
      <w:pPr>
        <w:spacing w:before="75"/>
        <w:ind w:left="174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5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3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K</w:t>
      </w:r>
    </w:p>
    <w:p w:rsidR="002308E9" w:rsidRDefault="00B0591D">
      <w:pPr>
        <w:spacing w:before="70"/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6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RU</w:t>
      </w:r>
      <w:r>
        <w:rPr>
          <w:rFonts w:ascii="Arial" w:eastAsia="Arial" w:hAnsi="Arial" w:cs="Arial"/>
          <w:color w:val="1C1404"/>
          <w:spacing w:val="-1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80"/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7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TAR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</w:p>
    <w:p w:rsidR="002308E9" w:rsidRDefault="00B0591D">
      <w:pPr>
        <w:spacing w:before="75"/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8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</w:p>
    <w:p w:rsidR="002308E9" w:rsidRDefault="00B0591D">
      <w:pPr>
        <w:spacing w:before="75" w:line="180" w:lineRule="exact"/>
        <w:ind w:left="174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342804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DU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2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BA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AS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>S</w:t>
      </w:r>
    </w:p>
    <w:p w:rsidR="002308E9" w:rsidRDefault="00B0591D">
      <w:pPr>
        <w:spacing w:before="44"/>
        <w:ind w:left="19"/>
      </w:pPr>
      <w:r>
        <w:br w:type="column"/>
      </w:r>
      <w:r>
        <w:rPr>
          <w:b/>
          <w:color w:val="52A32B"/>
          <w:w w:val="285"/>
        </w:rPr>
        <w:t>•</w:t>
      </w:r>
      <w:r>
        <w:rPr>
          <w:b/>
          <w:color w:val="52A32B"/>
          <w:spacing w:val="-88"/>
          <w:w w:val="285"/>
        </w:rPr>
        <w:t xml:space="preserve"> </w:t>
      </w:r>
      <w:r>
        <w:rPr>
          <w:b/>
          <w:color w:val="082D3B"/>
          <w:w w:val="79"/>
        </w:rPr>
        <w:t>LK</w:t>
      </w:r>
      <w:r>
        <w:rPr>
          <w:b/>
          <w:color w:val="082D3B"/>
          <w:spacing w:val="-12"/>
          <w:w w:val="79"/>
        </w:rPr>
        <w:t>P</w:t>
      </w:r>
      <w:r>
        <w:rPr>
          <w:b/>
          <w:color w:val="082D3B"/>
          <w:w w:val="83"/>
        </w:rPr>
        <w:t>D</w:t>
      </w:r>
    </w:p>
    <w:p w:rsidR="002308E9" w:rsidRDefault="00B0591D">
      <w:pPr>
        <w:spacing w:before="1"/>
        <w:rPr>
          <w:rFonts w:ascii="Arial" w:eastAsia="Arial" w:hAnsi="Arial" w:cs="Arial"/>
          <w:sz w:val="18"/>
          <w:szCs w:val="18"/>
        </w:rPr>
      </w:pPr>
      <w:r>
        <w:rPr>
          <w:color w:val="67B838"/>
          <w:w w:val="130"/>
          <w:sz w:val="22"/>
          <w:szCs w:val="22"/>
        </w:rPr>
        <w:t>L</w:t>
      </w:r>
      <w:r>
        <w:rPr>
          <w:color w:val="67B838"/>
          <w:spacing w:val="-1"/>
          <w:w w:val="130"/>
          <w:sz w:val="22"/>
          <w:szCs w:val="22"/>
        </w:rPr>
        <w:t>,</w:t>
      </w:r>
      <w:r>
        <w:rPr>
          <w:rFonts w:ascii="Arial" w:eastAsia="Arial" w:hAnsi="Arial" w:cs="Arial"/>
          <w:b/>
          <w:color w:val="082D3B"/>
          <w:spacing w:val="2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>UBR</w:t>
      </w:r>
      <w:r>
        <w:rPr>
          <w:rFonts w:ascii="Arial" w:eastAsia="Arial" w:hAnsi="Arial" w:cs="Arial"/>
          <w:b/>
          <w:color w:val="082D3B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w w:val="87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91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spacing w:val="2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1"/>
          <w:w w:val="104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w w:val="93"/>
          <w:sz w:val="18"/>
          <w:szCs w:val="18"/>
        </w:rPr>
        <w:t>L</w:t>
      </w:r>
      <w:r>
        <w:rPr>
          <w:rFonts w:ascii="Arial" w:eastAsia="Arial" w:hAnsi="Arial" w:cs="Arial"/>
          <w:b/>
          <w:color w:val="082D3B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b/>
          <w:color w:val="08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w w:val="87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20" w:lineRule="exact"/>
        <w:rPr>
          <w:sz w:val="22"/>
          <w:szCs w:val="22"/>
        </w:rPr>
      </w:pPr>
    </w:p>
    <w:p w:rsidR="002308E9" w:rsidRDefault="00B0591D">
      <w:pPr>
        <w:spacing w:line="300" w:lineRule="auto"/>
        <w:ind w:left="226" w:right="2278" w:hanging="2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1484D"/>
          <w:spacing w:val="4"/>
          <w:w w:val="237"/>
          <w:sz w:val="18"/>
          <w:szCs w:val="18"/>
        </w:rPr>
        <w:t>B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>UK</w:t>
      </w:r>
      <w:r>
        <w:rPr>
          <w:rFonts w:ascii="Arial" w:eastAsia="Arial" w:hAnsi="Arial" w:cs="Arial"/>
          <w:b/>
          <w:color w:val="082D3B"/>
          <w:w w:val="84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2"/>
          <w:w w:val="85"/>
          <w:sz w:val="18"/>
          <w:szCs w:val="18"/>
        </w:rPr>
        <w:t>GUR</w:t>
      </w:r>
      <w:r>
        <w:rPr>
          <w:rFonts w:ascii="Arial" w:eastAsia="Arial" w:hAnsi="Arial" w:cs="Arial"/>
          <w:b/>
          <w:color w:val="082D3B"/>
          <w:w w:val="85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16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082D3B"/>
          <w:sz w:val="18"/>
          <w:szCs w:val="18"/>
        </w:rPr>
        <w:t>&amp;</w:t>
      </w:r>
      <w:r>
        <w:rPr>
          <w:rFonts w:ascii="Arial" w:eastAsia="Arial" w:hAnsi="Arial" w:cs="Arial"/>
          <w:color w:val="082D3B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b/>
          <w:color w:val="082D3B"/>
          <w:spacing w:val="2"/>
          <w:w w:val="85"/>
          <w:sz w:val="18"/>
          <w:szCs w:val="18"/>
        </w:rPr>
        <w:t>UK</w:t>
      </w:r>
      <w:r>
        <w:rPr>
          <w:rFonts w:ascii="Arial" w:eastAsia="Arial" w:hAnsi="Arial" w:cs="Arial"/>
          <w:b/>
          <w:color w:val="082D3B"/>
          <w:w w:val="85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20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sz w:val="18"/>
          <w:szCs w:val="18"/>
        </w:rPr>
        <w:t>SIS</w:t>
      </w:r>
      <w:r>
        <w:rPr>
          <w:rFonts w:ascii="Arial" w:eastAsia="Arial" w:hAnsi="Arial" w:cs="Arial"/>
          <w:b/>
          <w:color w:val="082D3B"/>
          <w:spacing w:val="-3"/>
          <w:sz w:val="18"/>
          <w:szCs w:val="18"/>
        </w:rPr>
        <w:t>W</w:t>
      </w:r>
      <w:r>
        <w:rPr>
          <w:rFonts w:ascii="Arial" w:eastAsia="Arial" w:hAnsi="Arial" w:cs="Arial"/>
          <w:b/>
          <w:color w:val="082D3B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082D3B"/>
          <w:spacing w:val="2"/>
          <w:w w:val="88"/>
          <w:sz w:val="18"/>
          <w:szCs w:val="18"/>
        </w:rPr>
        <w:t>BUK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spacing w:val="-3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1"/>
          <w:w w:val="88"/>
          <w:sz w:val="18"/>
          <w:szCs w:val="18"/>
        </w:rPr>
        <w:t>PE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spacing w:val="2"/>
          <w:w w:val="88"/>
          <w:sz w:val="18"/>
          <w:szCs w:val="18"/>
        </w:rPr>
        <w:t>DAM</w:t>
      </w:r>
      <w:r>
        <w:rPr>
          <w:rFonts w:ascii="Arial" w:eastAsia="Arial" w:hAnsi="Arial" w:cs="Arial"/>
          <w:b/>
          <w:color w:val="082D3B"/>
          <w:spacing w:val="1"/>
          <w:w w:val="88"/>
          <w:sz w:val="18"/>
          <w:szCs w:val="18"/>
        </w:rPr>
        <w:t>PI</w:t>
      </w:r>
      <w:r>
        <w:rPr>
          <w:rFonts w:ascii="Arial" w:eastAsia="Arial" w:hAnsi="Arial" w:cs="Arial"/>
          <w:b/>
          <w:color w:val="082D3B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B"/>
          <w:w w:val="88"/>
          <w:sz w:val="18"/>
          <w:szCs w:val="18"/>
        </w:rPr>
        <w:t xml:space="preserve">G </w:t>
      </w:r>
      <w:r>
        <w:rPr>
          <w:rFonts w:ascii="Arial" w:eastAsia="Arial" w:hAnsi="Arial" w:cs="Arial"/>
          <w:b/>
          <w:color w:val="082D3B"/>
          <w:spacing w:val="25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spacing w:val="-3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b/>
          <w:color w:val="08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spacing w:val="1"/>
          <w:w w:val="84"/>
          <w:sz w:val="18"/>
          <w:szCs w:val="18"/>
        </w:rPr>
        <w:t>R</w:t>
      </w:r>
      <w:r>
        <w:rPr>
          <w:rFonts w:ascii="Arial" w:eastAsia="Arial" w:hAnsi="Arial" w:cs="Arial"/>
          <w:b/>
          <w:color w:val="082D3B"/>
          <w:w w:val="85"/>
          <w:sz w:val="18"/>
          <w:szCs w:val="18"/>
        </w:rPr>
        <w:t>I</w:t>
      </w:r>
    </w:p>
    <w:p w:rsidR="002308E9" w:rsidRDefault="00B0591D">
      <w:pPr>
        <w:spacing w:line="220" w:lineRule="exact"/>
        <w:ind w:left="2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285C3"/>
          <w:w w:val="37"/>
          <w:position w:val="1"/>
          <w:sz w:val="28"/>
          <w:szCs w:val="28"/>
        </w:rPr>
        <w:t xml:space="preserve">I     </w:t>
      </w:r>
      <w:r>
        <w:rPr>
          <w:rFonts w:ascii="Arial" w:eastAsia="Arial" w:hAnsi="Arial" w:cs="Arial"/>
          <w:color w:val="1285C3"/>
          <w:spacing w:val="1"/>
          <w:w w:val="37"/>
          <w:position w:val="1"/>
          <w:sz w:val="28"/>
          <w:szCs w:val="28"/>
        </w:rPr>
        <w:t xml:space="preserve"> </w:t>
      </w:r>
      <w:r>
        <w:rPr>
          <w:rFonts w:ascii="Arial" w:eastAsia="Arial" w:hAnsi="Arial" w:cs="Arial"/>
          <w:color w:val="082D3B"/>
          <w:spacing w:val="6"/>
          <w:w w:val="95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082D3B"/>
          <w:spacing w:val="6"/>
          <w:w w:val="85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82D3B"/>
          <w:spacing w:val="6"/>
          <w:w w:val="84"/>
          <w:position w:val="1"/>
          <w:sz w:val="18"/>
          <w:szCs w:val="18"/>
        </w:rPr>
        <w:t>DU</w:t>
      </w:r>
      <w:r>
        <w:rPr>
          <w:rFonts w:ascii="Arial" w:eastAsia="Arial" w:hAnsi="Arial" w:cs="Arial"/>
          <w:color w:val="082D3B"/>
          <w:spacing w:val="6"/>
          <w:w w:val="114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082D3B"/>
          <w:spacing w:val="6"/>
          <w:w w:val="11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082D3B"/>
          <w:w w:val="72"/>
          <w:position w:val="1"/>
          <w:sz w:val="18"/>
          <w:szCs w:val="18"/>
        </w:rPr>
        <w:t>S</w:t>
      </w:r>
    </w:p>
    <w:p w:rsidR="002308E9" w:rsidRDefault="00B0591D">
      <w:pPr>
        <w:spacing w:before="31" w:line="200" w:lineRule="exact"/>
        <w:ind w:left="192" w:right="415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82D3B"/>
          <w:spacing w:val="2"/>
          <w:w w:val="8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082D3B"/>
          <w:spacing w:val="3"/>
          <w:w w:val="84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082D3B"/>
          <w:spacing w:val="1"/>
          <w:w w:val="91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082D3B"/>
          <w:w w:val="91"/>
          <w:position w:val="-1"/>
          <w:sz w:val="18"/>
          <w:szCs w:val="18"/>
        </w:rPr>
        <w:t>P</w:t>
      </w:r>
    </w:p>
    <w:p w:rsidR="002308E9" w:rsidRDefault="00B0591D">
      <w:pPr>
        <w:spacing w:line="280" w:lineRule="exact"/>
        <w:ind w:left="19"/>
        <w:rPr>
          <w:rFonts w:ascii="Arial" w:eastAsia="Arial" w:hAnsi="Arial" w:cs="Arial"/>
          <w:sz w:val="18"/>
          <w:szCs w:val="18"/>
        </w:rPr>
      </w:pPr>
      <w:r>
        <w:rPr>
          <w:color w:val="BD3638"/>
          <w:sz w:val="28"/>
          <w:szCs w:val="28"/>
        </w:rPr>
        <w:t>Ii</w:t>
      </w:r>
      <w:r>
        <w:rPr>
          <w:color w:val="BD3638"/>
          <w:spacing w:val="-34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82D3B"/>
          <w:spacing w:val="-12"/>
          <w:w w:val="89"/>
          <w:sz w:val="18"/>
          <w:szCs w:val="18"/>
        </w:rPr>
        <w:t>P</w:t>
      </w:r>
      <w:r>
        <w:rPr>
          <w:rFonts w:ascii="Arial" w:eastAsia="Arial" w:hAnsi="Arial" w:cs="Arial"/>
          <w:b/>
          <w:color w:val="082D3B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2"/>
          <w:w w:val="89"/>
          <w:sz w:val="18"/>
          <w:szCs w:val="18"/>
        </w:rPr>
        <w:t>ND</w:t>
      </w:r>
      <w:r>
        <w:rPr>
          <w:rFonts w:ascii="Arial" w:eastAsia="Arial" w:hAnsi="Arial" w:cs="Arial"/>
          <w:b/>
          <w:color w:val="082D3B"/>
          <w:spacing w:val="1"/>
          <w:w w:val="89"/>
          <w:sz w:val="18"/>
          <w:szCs w:val="18"/>
        </w:rPr>
        <w:t>U</w:t>
      </w:r>
      <w:r>
        <w:rPr>
          <w:rFonts w:ascii="Arial" w:eastAsia="Arial" w:hAnsi="Arial" w:cs="Arial"/>
          <w:b/>
          <w:color w:val="082D3B"/>
          <w:w w:val="89"/>
          <w:sz w:val="18"/>
          <w:szCs w:val="18"/>
        </w:rPr>
        <w:t>AN</w:t>
      </w:r>
      <w:r>
        <w:rPr>
          <w:rFonts w:ascii="Arial" w:eastAsia="Arial" w:hAnsi="Arial" w:cs="Arial"/>
          <w:b/>
          <w:color w:val="082D3B"/>
          <w:spacing w:val="24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B"/>
          <w:spacing w:val="2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082D3B"/>
          <w:spacing w:val="1"/>
          <w:w w:val="95"/>
          <w:sz w:val="18"/>
          <w:szCs w:val="18"/>
        </w:rPr>
        <w:t>S</w:t>
      </w:r>
      <w:r>
        <w:rPr>
          <w:rFonts w:ascii="Arial" w:eastAsia="Arial" w:hAnsi="Arial" w:cs="Arial"/>
          <w:b/>
          <w:color w:val="082D3B"/>
          <w:spacing w:val="1"/>
          <w:w w:val="79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82D3B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b/>
          <w:color w:val="082D3B"/>
          <w:spacing w:val="1"/>
          <w:w w:val="87"/>
          <w:sz w:val="18"/>
          <w:szCs w:val="18"/>
        </w:rPr>
        <w:t>E</w:t>
      </w:r>
      <w:r>
        <w:rPr>
          <w:rFonts w:ascii="Arial" w:eastAsia="Arial" w:hAnsi="Arial" w:cs="Arial"/>
          <w:b/>
          <w:color w:val="082D3B"/>
          <w:w w:val="91"/>
          <w:sz w:val="18"/>
          <w:szCs w:val="18"/>
        </w:rPr>
        <w:t>N</w:t>
      </w:r>
    </w:p>
    <w:p w:rsidR="002308E9" w:rsidRDefault="002308E9">
      <w:pPr>
        <w:spacing w:before="6" w:line="160" w:lineRule="exact"/>
        <w:rPr>
          <w:sz w:val="17"/>
          <w:szCs w:val="17"/>
        </w:rPr>
      </w:pPr>
    </w:p>
    <w:p w:rsidR="002308E9" w:rsidRDefault="00B0591D">
      <w:pPr>
        <w:ind w:left="398"/>
        <w:rPr>
          <w:sz w:val="24"/>
          <w:szCs w:val="24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220" w:space="478"/>
            <w:col w:w="4862"/>
          </w:cols>
        </w:sectPr>
      </w:pPr>
      <w:r>
        <w:rPr>
          <w:color w:val="D8F4F7"/>
          <w:spacing w:val="-4"/>
          <w:sz w:val="24"/>
          <w:szCs w:val="24"/>
        </w:rPr>
        <w:t>082</w:t>
      </w:r>
      <w:r>
        <w:rPr>
          <w:color w:val="D8F4F7"/>
          <w:sz w:val="24"/>
          <w:szCs w:val="24"/>
        </w:rPr>
        <w:t>3</w:t>
      </w:r>
      <w:r>
        <w:rPr>
          <w:color w:val="D8F4F7"/>
          <w:spacing w:val="28"/>
          <w:sz w:val="24"/>
          <w:szCs w:val="24"/>
        </w:rPr>
        <w:t xml:space="preserve"> </w:t>
      </w:r>
      <w:r>
        <w:rPr>
          <w:color w:val="D8F4F7"/>
          <w:spacing w:val="-2"/>
          <w:w w:val="78"/>
          <w:sz w:val="24"/>
          <w:szCs w:val="24"/>
        </w:rPr>
        <w:t>1</w:t>
      </w:r>
      <w:r>
        <w:rPr>
          <w:color w:val="D8F4F7"/>
          <w:spacing w:val="-4"/>
          <w:w w:val="115"/>
          <w:sz w:val="24"/>
          <w:szCs w:val="24"/>
        </w:rPr>
        <w:t>2</w:t>
      </w:r>
      <w:r>
        <w:rPr>
          <w:color w:val="D8F4F7"/>
          <w:spacing w:val="-4"/>
          <w:w w:val="107"/>
          <w:sz w:val="24"/>
          <w:szCs w:val="24"/>
        </w:rPr>
        <w:t>2</w:t>
      </w:r>
      <w:r>
        <w:rPr>
          <w:color w:val="D8F4F7"/>
          <w:w w:val="95"/>
          <w:sz w:val="24"/>
          <w:szCs w:val="24"/>
        </w:rPr>
        <w:t>3</w:t>
      </w:r>
      <w:r>
        <w:rPr>
          <w:color w:val="D8F4F7"/>
          <w:spacing w:val="13"/>
          <w:sz w:val="24"/>
          <w:szCs w:val="24"/>
        </w:rPr>
        <w:t xml:space="preserve"> </w:t>
      </w:r>
      <w:r>
        <w:rPr>
          <w:color w:val="D8F4F7"/>
          <w:spacing w:val="-4"/>
          <w:w w:val="95"/>
          <w:sz w:val="24"/>
          <w:szCs w:val="24"/>
        </w:rPr>
        <w:t>7</w:t>
      </w:r>
      <w:r>
        <w:rPr>
          <w:color w:val="D8F4F7"/>
          <w:spacing w:val="-4"/>
          <w:w w:val="107"/>
          <w:sz w:val="24"/>
          <w:szCs w:val="24"/>
        </w:rPr>
        <w:t>7</w:t>
      </w:r>
      <w:r>
        <w:rPr>
          <w:color w:val="D8F4F7"/>
          <w:spacing w:val="-4"/>
          <w:w w:val="103"/>
          <w:sz w:val="24"/>
          <w:szCs w:val="24"/>
        </w:rPr>
        <w:t>7</w:t>
      </w:r>
      <w:r>
        <w:rPr>
          <w:color w:val="D8F4F7"/>
          <w:w w:val="99"/>
          <w:sz w:val="24"/>
          <w:szCs w:val="24"/>
        </w:rPr>
        <w:t>3</w:t>
      </w:r>
    </w:p>
    <w:p w:rsidR="002308E9" w:rsidRDefault="00B0591D">
      <w:pPr>
        <w:spacing w:line="200" w:lineRule="exact"/>
      </w:pPr>
      <w:r>
        <w:pict>
          <v:shape id="_x0000_s1067" type="#_x0000_t75" style="position:absolute;margin-left:0;margin-top:0;width:609pt;height:935pt;z-index:-4265;mso-position-horizontal-relative:page;mso-position-vertical-relative:page">
            <v:imagedata r:id="rId11" o:title=""/>
            <w10:wrap anchorx="page" anchory="page"/>
          </v:shape>
        </w:pict>
      </w:r>
    </w:p>
    <w:p w:rsidR="002308E9" w:rsidRDefault="002308E9">
      <w:pPr>
        <w:spacing w:before="2" w:line="200" w:lineRule="exact"/>
      </w:pPr>
    </w:p>
    <w:p w:rsidR="002308E9" w:rsidRDefault="00B0591D">
      <w:pPr>
        <w:spacing w:before="29"/>
        <w:ind w:left="1953" w:right="1955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4"/>
          <w:sz w:val="24"/>
          <w:szCs w:val="24"/>
        </w:rPr>
        <w:t>MODU</w:t>
      </w:r>
      <w:r>
        <w:rPr>
          <w:rFonts w:ascii="Arial" w:eastAsia="Arial" w:hAnsi="Arial" w:cs="Arial"/>
          <w:sz w:val="24"/>
          <w:szCs w:val="24"/>
        </w:rPr>
        <w:t>L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J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K</w:t>
      </w:r>
      <w:r>
        <w:rPr>
          <w:rFonts w:ascii="Arial" w:eastAsia="Arial" w:hAnsi="Arial" w:cs="Arial"/>
          <w:spacing w:val="-4"/>
          <w:sz w:val="24"/>
          <w:szCs w:val="24"/>
        </w:rPr>
        <w:t>UR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K</w:t>
      </w:r>
      <w:r>
        <w:rPr>
          <w:rFonts w:ascii="Arial" w:eastAsia="Arial" w:hAnsi="Arial" w:cs="Arial"/>
          <w:spacing w:val="-4"/>
          <w:sz w:val="24"/>
          <w:szCs w:val="24"/>
        </w:rPr>
        <w:t>UL</w:t>
      </w:r>
      <w:r>
        <w:rPr>
          <w:rFonts w:ascii="Arial" w:eastAsia="Arial" w:hAnsi="Arial" w:cs="Arial"/>
          <w:spacing w:val="-3"/>
          <w:sz w:val="24"/>
          <w:szCs w:val="24"/>
        </w:rPr>
        <w:t>U</w:t>
      </w:r>
      <w:r>
        <w:rPr>
          <w:rFonts w:ascii="Arial" w:eastAsia="Arial" w:hAnsi="Arial" w:cs="Arial"/>
          <w:sz w:val="24"/>
          <w:szCs w:val="24"/>
        </w:rPr>
        <w:t>M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M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RD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z w:val="24"/>
          <w:szCs w:val="24"/>
        </w:rPr>
        <w:t>KA</w:t>
      </w:r>
      <w:r>
        <w:rPr>
          <w:rFonts w:ascii="Arial" w:eastAsia="Arial" w:hAnsi="Arial" w:cs="Arial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BE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LA</w:t>
      </w:r>
      <w:r>
        <w:rPr>
          <w:rFonts w:ascii="Arial" w:eastAsia="Arial" w:hAnsi="Arial" w:cs="Arial"/>
          <w:spacing w:val="-2"/>
          <w:w w:val="110"/>
          <w:sz w:val="24"/>
          <w:szCs w:val="24"/>
        </w:rPr>
        <w:t>J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A</w:t>
      </w:r>
      <w:r>
        <w:rPr>
          <w:rFonts w:ascii="Arial" w:eastAsia="Arial" w:hAnsi="Arial" w:cs="Arial"/>
          <w:w w:val="96"/>
          <w:sz w:val="24"/>
          <w:szCs w:val="24"/>
        </w:rPr>
        <w:t>R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9" w:line="260" w:lineRule="exact"/>
        <w:rPr>
          <w:sz w:val="26"/>
          <w:szCs w:val="26"/>
        </w:rPr>
      </w:pPr>
    </w:p>
    <w:p w:rsidR="002308E9" w:rsidRDefault="00B0591D">
      <w:pPr>
        <w:ind w:left="1891" w:right="189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3"/>
          <w:sz w:val="24"/>
          <w:szCs w:val="24"/>
        </w:rPr>
        <w:t>KE</w:t>
      </w:r>
      <w:r>
        <w:rPr>
          <w:rFonts w:ascii="Arial" w:eastAsia="Arial" w:hAnsi="Arial" w:cs="Arial"/>
          <w:spacing w:val="-2"/>
          <w:sz w:val="24"/>
          <w:szCs w:val="24"/>
        </w:rPr>
        <w:t>L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S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SEMESTE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w w:val="51"/>
          <w:sz w:val="24"/>
          <w:szCs w:val="24"/>
        </w:rPr>
        <w:t xml:space="preserve">I </w:t>
      </w:r>
      <w:r>
        <w:rPr>
          <w:rFonts w:ascii="Arial" w:eastAsia="Arial" w:hAnsi="Arial" w:cs="Arial"/>
          <w:spacing w:val="28"/>
          <w:w w:val="5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(</w:t>
      </w:r>
      <w:r>
        <w:rPr>
          <w:rFonts w:ascii="Arial" w:eastAsia="Arial" w:hAnsi="Arial" w:cs="Arial"/>
          <w:spacing w:val="-3"/>
          <w:sz w:val="24"/>
          <w:szCs w:val="24"/>
        </w:rPr>
        <w:t>G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N</w:t>
      </w:r>
      <w:r>
        <w:rPr>
          <w:rFonts w:ascii="Arial" w:eastAsia="Arial" w:hAnsi="Arial" w:cs="Arial"/>
          <w:spacing w:val="-2"/>
          <w:sz w:val="24"/>
          <w:szCs w:val="24"/>
        </w:rPr>
        <w:t>JI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)</w:t>
      </w:r>
      <w:r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T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PE</w:t>
      </w:r>
      <w:r>
        <w:rPr>
          <w:rFonts w:ascii="Arial" w:eastAsia="Arial" w:hAnsi="Arial" w:cs="Arial"/>
          <w:sz w:val="24"/>
          <w:szCs w:val="24"/>
        </w:rPr>
        <w:t>L</w:t>
      </w:r>
      <w:r>
        <w:rPr>
          <w:rFonts w:ascii="Arial" w:eastAsia="Arial" w:hAnsi="Arial" w:cs="Arial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95"/>
          <w:sz w:val="24"/>
          <w:szCs w:val="24"/>
        </w:rPr>
        <w:t>2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0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2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3</w:t>
      </w:r>
      <w:r>
        <w:rPr>
          <w:rFonts w:ascii="Arial" w:eastAsia="Arial" w:hAnsi="Arial" w:cs="Arial"/>
          <w:spacing w:val="-2"/>
          <w:w w:val="118"/>
          <w:sz w:val="24"/>
          <w:szCs w:val="24"/>
        </w:rPr>
        <w:t>/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20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2</w:t>
      </w:r>
      <w:r>
        <w:rPr>
          <w:rFonts w:ascii="Arial" w:eastAsia="Arial" w:hAnsi="Arial" w:cs="Arial"/>
          <w:w w:val="103"/>
          <w:sz w:val="24"/>
          <w:szCs w:val="24"/>
        </w:rPr>
        <w:t>4</w:t>
      </w:r>
    </w:p>
    <w:p w:rsidR="002308E9" w:rsidRDefault="002308E9">
      <w:pPr>
        <w:spacing w:before="4" w:line="200" w:lineRule="exact"/>
      </w:pPr>
    </w:p>
    <w:p w:rsidR="002308E9" w:rsidRDefault="00B0591D">
      <w:pPr>
        <w:spacing w:line="275" w:lineRule="auto"/>
        <w:ind w:left="459" w:right="465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2"/>
          <w:sz w:val="24"/>
          <w:szCs w:val="24"/>
        </w:rPr>
        <w:t>F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LE</w:t>
      </w:r>
      <w:r>
        <w:rPr>
          <w:rFonts w:ascii="Arial" w:eastAsia="Arial" w:hAnsi="Arial" w:cs="Arial"/>
          <w:spacing w:val="-4"/>
          <w:sz w:val="24"/>
          <w:szCs w:val="24"/>
        </w:rPr>
        <w:t>NG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-8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SEMU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M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PE</w:t>
      </w:r>
      <w:r>
        <w:rPr>
          <w:rFonts w:ascii="Arial" w:eastAsia="Arial" w:hAnsi="Arial" w:cs="Arial"/>
          <w:spacing w:val="-2"/>
          <w:sz w:val="24"/>
          <w:szCs w:val="24"/>
        </w:rPr>
        <w:t>L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J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-8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 xml:space="preserve">N 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BESE</w:t>
      </w:r>
      <w:r>
        <w:rPr>
          <w:rFonts w:ascii="Arial" w:eastAsia="Arial" w:hAnsi="Arial" w:cs="Arial"/>
          <w:spacing w:val="-4"/>
          <w:sz w:val="24"/>
          <w:szCs w:val="24"/>
        </w:rPr>
        <w:t>R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K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E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L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E</w:t>
      </w:r>
      <w:r>
        <w:rPr>
          <w:rFonts w:ascii="Arial" w:eastAsia="Arial" w:hAnsi="Arial" w:cs="Arial"/>
          <w:spacing w:val="-4"/>
          <w:w w:val="99"/>
          <w:sz w:val="24"/>
          <w:szCs w:val="24"/>
        </w:rPr>
        <w:t>N</w:t>
      </w:r>
      <w:r>
        <w:rPr>
          <w:rFonts w:ascii="Arial" w:eastAsia="Arial" w:hAnsi="Arial" w:cs="Arial"/>
          <w:spacing w:val="-3"/>
          <w:w w:val="102"/>
          <w:sz w:val="24"/>
          <w:szCs w:val="24"/>
        </w:rPr>
        <w:t>G</w:t>
      </w:r>
      <w:r>
        <w:rPr>
          <w:rFonts w:ascii="Arial" w:eastAsia="Arial" w:hAnsi="Arial" w:cs="Arial"/>
          <w:w w:val="113"/>
          <w:sz w:val="24"/>
          <w:szCs w:val="24"/>
        </w:rPr>
        <w:t>K</w:t>
      </w:r>
      <w:r>
        <w:rPr>
          <w:rFonts w:ascii="Arial" w:eastAsia="Arial" w:hAnsi="Arial" w:cs="Arial"/>
          <w:spacing w:val="-6"/>
          <w:w w:val="113"/>
          <w:sz w:val="24"/>
          <w:szCs w:val="24"/>
        </w:rPr>
        <w:t>A</w:t>
      </w:r>
      <w:r>
        <w:rPr>
          <w:rFonts w:ascii="Arial" w:eastAsia="Arial" w:hAnsi="Arial" w:cs="Arial"/>
          <w:spacing w:val="-3"/>
          <w:w w:val="95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7"/>
          <w:sz w:val="24"/>
          <w:szCs w:val="24"/>
        </w:rPr>
        <w:t>A</w:t>
      </w:r>
      <w:r>
        <w:rPr>
          <w:rFonts w:ascii="Arial" w:eastAsia="Arial" w:hAnsi="Arial" w:cs="Arial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spacing w:val="-4"/>
          <w:w w:val="99"/>
          <w:sz w:val="24"/>
          <w:szCs w:val="24"/>
        </w:rPr>
        <w:t>N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Y</w:t>
      </w:r>
      <w:r>
        <w:rPr>
          <w:rFonts w:ascii="Arial" w:eastAsia="Arial" w:hAnsi="Arial" w:cs="Arial"/>
          <w:w w:val="110"/>
          <w:sz w:val="24"/>
          <w:szCs w:val="24"/>
        </w:rPr>
        <w:t xml:space="preserve">A </w:t>
      </w:r>
      <w:r>
        <w:rPr>
          <w:rFonts w:ascii="Arial" w:eastAsia="Arial" w:hAnsi="Arial" w:cs="Arial"/>
          <w:spacing w:val="-2"/>
          <w:sz w:val="24"/>
          <w:szCs w:val="24"/>
        </w:rPr>
        <w:t>D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L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M</w:t>
      </w:r>
      <w:r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BEN</w:t>
      </w:r>
      <w:r>
        <w:rPr>
          <w:rFonts w:ascii="Arial" w:eastAsia="Arial" w:hAnsi="Arial" w:cs="Arial"/>
          <w:spacing w:val="-4"/>
          <w:sz w:val="24"/>
          <w:szCs w:val="24"/>
        </w:rPr>
        <w:t>TU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9"/>
          <w:w w:val="104"/>
          <w:sz w:val="24"/>
          <w:szCs w:val="24"/>
        </w:rPr>
        <w:t>W</w:t>
      </w:r>
      <w:r>
        <w:rPr>
          <w:rFonts w:ascii="Arial" w:eastAsia="Arial" w:hAnsi="Arial" w:cs="Arial"/>
          <w:i/>
          <w:spacing w:val="-6"/>
          <w:w w:val="96"/>
          <w:sz w:val="24"/>
          <w:szCs w:val="24"/>
        </w:rPr>
        <w:t>O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R</w:t>
      </w:r>
      <w:r>
        <w:rPr>
          <w:rFonts w:ascii="Arial" w:eastAsia="Arial" w:hAnsi="Arial" w:cs="Arial"/>
          <w:i/>
          <w:spacing w:val="-17"/>
          <w:w w:val="101"/>
          <w:sz w:val="24"/>
          <w:szCs w:val="24"/>
        </w:rPr>
        <w:t>D</w:t>
      </w:r>
      <w:r>
        <w:rPr>
          <w:rFonts w:ascii="Arial" w:eastAsia="Arial" w:hAnsi="Arial" w:cs="Arial"/>
          <w:i/>
          <w:spacing w:val="-23"/>
          <w:w w:val="165"/>
          <w:sz w:val="24"/>
          <w:szCs w:val="24"/>
        </w:rPr>
        <w:t>/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DO</w:t>
      </w:r>
      <w:r>
        <w:rPr>
          <w:rFonts w:ascii="Arial" w:eastAsia="Arial" w:hAnsi="Arial" w:cs="Arial"/>
          <w:i/>
          <w:w w:val="101"/>
          <w:sz w:val="24"/>
          <w:szCs w:val="24"/>
        </w:rPr>
        <w:t>C</w:t>
      </w:r>
    </w:p>
    <w:p w:rsidR="002308E9" w:rsidRDefault="002308E9">
      <w:pPr>
        <w:spacing w:line="200" w:lineRule="exact"/>
      </w:pPr>
    </w:p>
    <w:p w:rsidR="002308E9" w:rsidRDefault="002308E9">
      <w:pPr>
        <w:spacing w:before="18" w:line="220" w:lineRule="exact"/>
        <w:rPr>
          <w:sz w:val="22"/>
          <w:szCs w:val="22"/>
        </w:rPr>
      </w:pPr>
    </w:p>
    <w:p w:rsidR="002308E9" w:rsidRDefault="00B0591D">
      <w:pPr>
        <w:spacing w:line="413" w:lineRule="auto"/>
        <w:ind w:left="2095" w:right="2070" w:hanging="4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3"/>
          <w:sz w:val="24"/>
          <w:szCs w:val="24"/>
        </w:rPr>
        <w:t>F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4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V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D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-6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98"/>
          <w:sz w:val="24"/>
          <w:szCs w:val="24"/>
        </w:rPr>
        <w:t>S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E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S</w:t>
      </w:r>
      <w:r>
        <w:rPr>
          <w:rFonts w:ascii="Arial" w:eastAsia="Arial" w:hAnsi="Arial" w:cs="Arial"/>
          <w:spacing w:val="-3"/>
          <w:w w:val="96"/>
          <w:sz w:val="24"/>
          <w:szCs w:val="24"/>
        </w:rPr>
        <w:t>U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A</w:t>
      </w:r>
      <w:r>
        <w:rPr>
          <w:rFonts w:ascii="Arial" w:eastAsia="Arial" w:hAnsi="Arial" w:cs="Arial"/>
          <w:w w:val="66"/>
          <w:sz w:val="24"/>
          <w:szCs w:val="24"/>
        </w:rPr>
        <w:t>I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D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97"/>
          <w:sz w:val="24"/>
          <w:szCs w:val="24"/>
        </w:rPr>
        <w:t>G</w:t>
      </w:r>
      <w:r>
        <w:rPr>
          <w:rFonts w:ascii="Arial" w:eastAsia="Arial" w:hAnsi="Arial" w:cs="Arial"/>
          <w:spacing w:val="-4"/>
          <w:w w:val="99"/>
          <w:sz w:val="24"/>
          <w:szCs w:val="24"/>
        </w:rPr>
        <w:t>U</w:t>
      </w:r>
      <w:r>
        <w:rPr>
          <w:rFonts w:ascii="Arial" w:eastAsia="Arial" w:hAnsi="Arial" w:cs="Arial"/>
          <w:spacing w:val="-3"/>
          <w:w w:val="107"/>
          <w:sz w:val="24"/>
          <w:szCs w:val="24"/>
        </w:rPr>
        <w:t>R</w:t>
      </w:r>
      <w:r>
        <w:rPr>
          <w:rFonts w:ascii="Arial" w:eastAsia="Arial" w:hAnsi="Arial" w:cs="Arial"/>
          <w:w w:val="88"/>
          <w:sz w:val="24"/>
          <w:szCs w:val="24"/>
        </w:rPr>
        <w:t xml:space="preserve">U </w:t>
      </w:r>
      <w:r>
        <w:rPr>
          <w:rFonts w:ascii="Arial" w:eastAsia="Arial" w:hAnsi="Arial" w:cs="Arial"/>
          <w:spacing w:val="-2"/>
          <w:sz w:val="24"/>
          <w:szCs w:val="24"/>
        </w:rPr>
        <w:t>D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M</w:t>
      </w:r>
      <w:r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B</w:t>
      </w:r>
      <w:r>
        <w:rPr>
          <w:rFonts w:ascii="Arial" w:eastAsia="Arial" w:hAnsi="Arial" w:cs="Arial"/>
          <w:spacing w:val="-3"/>
          <w:sz w:val="24"/>
          <w:szCs w:val="24"/>
        </w:rPr>
        <w:t>ENT</w:t>
      </w:r>
      <w:r>
        <w:rPr>
          <w:rFonts w:ascii="Arial" w:eastAsia="Arial" w:hAnsi="Arial" w:cs="Arial"/>
          <w:spacing w:val="-4"/>
          <w:sz w:val="24"/>
          <w:szCs w:val="24"/>
        </w:rPr>
        <w:t>U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5"/>
          <w:w w:val="104"/>
          <w:sz w:val="24"/>
          <w:szCs w:val="24"/>
        </w:rPr>
        <w:t>W</w:t>
      </w:r>
      <w:r>
        <w:rPr>
          <w:rFonts w:ascii="Arial" w:eastAsia="Arial" w:hAnsi="Arial" w:cs="Arial"/>
          <w:i/>
          <w:spacing w:val="-7"/>
          <w:w w:val="94"/>
          <w:sz w:val="24"/>
          <w:szCs w:val="24"/>
        </w:rPr>
        <w:t>O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R</w:t>
      </w:r>
      <w:r>
        <w:rPr>
          <w:rFonts w:ascii="Arial" w:eastAsia="Arial" w:hAnsi="Arial" w:cs="Arial"/>
          <w:i/>
          <w:spacing w:val="-17"/>
          <w:w w:val="101"/>
          <w:sz w:val="24"/>
          <w:szCs w:val="24"/>
        </w:rPr>
        <w:t>D</w:t>
      </w:r>
      <w:r>
        <w:rPr>
          <w:rFonts w:ascii="Arial" w:eastAsia="Arial" w:hAnsi="Arial" w:cs="Arial"/>
          <w:i/>
          <w:spacing w:val="-23"/>
          <w:w w:val="165"/>
          <w:sz w:val="24"/>
          <w:szCs w:val="24"/>
        </w:rPr>
        <w:t>/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DO</w:t>
      </w:r>
      <w:r>
        <w:rPr>
          <w:rFonts w:ascii="Arial" w:eastAsia="Arial" w:hAnsi="Arial" w:cs="Arial"/>
          <w:i/>
          <w:w w:val="101"/>
          <w:sz w:val="24"/>
          <w:szCs w:val="24"/>
        </w:rPr>
        <w:t>C</w:t>
      </w:r>
      <w:r>
        <w:rPr>
          <w:rFonts w:ascii="Arial" w:eastAsia="Arial" w:hAnsi="Arial" w:cs="Arial"/>
          <w:i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6"/>
          <w:sz w:val="24"/>
          <w:szCs w:val="24"/>
        </w:rPr>
        <w:t>P</w:t>
      </w:r>
      <w:r>
        <w:rPr>
          <w:rFonts w:ascii="Arial" w:eastAsia="Arial" w:hAnsi="Arial" w:cs="Arial"/>
          <w:i/>
          <w:spacing w:val="-7"/>
          <w:sz w:val="24"/>
          <w:szCs w:val="24"/>
        </w:rPr>
        <w:t>R</w:t>
      </w:r>
      <w:r>
        <w:rPr>
          <w:rFonts w:ascii="Arial" w:eastAsia="Arial" w:hAnsi="Arial" w:cs="Arial"/>
          <w:i/>
          <w:spacing w:val="-8"/>
          <w:sz w:val="24"/>
          <w:szCs w:val="24"/>
        </w:rPr>
        <w:t>I</w:t>
      </w:r>
      <w:r>
        <w:rPr>
          <w:rFonts w:ascii="Arial" w:eastAsia="Arial" w:hAnsi="Arial" w:cs="Arial"/>
          <w:i/>
          <w:spacing w:val="-6"/>
          <w:sz w:val="24"/>
          <w:szCs w:val="24"/>
        </w:rPr>
        <w:t>N</w:t>
      </w:r>
      <w:r>
        <w:rPr>
          <w:rFonts w:ascii="Arial" w:eastAsia="Arial" w:hAnsi="Arial" w:cs="Arial"/>
          <w:i/>
          <w:sz w:val="24"/>
          <w:szCs w:val="24"/>
        </w:rPr>
        <w:t>T</w:t>
      </w:r>
      <w:r>
        <w:rPr>
          <w:rFonts w:ascii="Arial" w:eastAsia="Arial" w:hAnsi="Arial" w:cs="Arial"/>
          <w:i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7"/>
          <w:w w:val="99"/>
          <w:sz w:val="24"/>
          <w:szCs w:val="24"/>
        </w:rPr>
        <w:t>O</w:t>
      </w:r>
      <w:r>
        <w:rPr>
          <w:rFonts w:ascii="Arial" w:eastAsia="Arial" w:hAnsi="Arial" w:cs="Arial"/>
          <w:i/>
          <w:spacing w:val="-6"/>
          <w:w w:val="109"/>
          <w:sz w:val="24"/>
          <w:szCs w:val="24"/>
        </w:rPr>
        <w:t>U</w:t>
      </w:r>
      <w:r>
        <w:rPr>
          <w:rFonts w:ascii="Arial" w:eastAsia="Arial" w:hAnsi="Arial" w:cs="Arial"/>
          <w:i/>
          <w:w w:val="106"/>
          <w:sz w:val="24"/>
          <w:szCs w:val="24"/>
        </w:rPr>
        <w:t xml:space="preserve">T </w:t>
      </w:r>
      <w:r>
        <w:rPr>
          <w:rFonts w:ascii="Arial" w:eastAsia="Arial" w:hAnsi="Arial" w:cs="Arial"/>
          <w:spacing w:val="-5"/>
          <w:w w:val="108"/>
          <w:sz w:val="24"/>
          <w:szCs w:val="24"/>
        </w:rPr>
        <w:t>W</w:t>
      </w:r>
      <w:r>
        <w:rPr>
          <w:rFonts w:ascii="Arial" w:eastAsia="Arial" w:hAnsi="Arial" w:cs="Arial"/>
          <w:spacing w:val="-3"/>
          <w:w w:val="108"/>
          <w:sz w:val="24"/>
          <w:szCs w:val="24"/>
        </w:rPr>
        <w:t>ha</w:t>
      </w:r>
      <w:r>
        <w:rPr>
          <w:rFonts w:ascii="Arial" w:eastAsia="Arial" w:hAnsi="Arial" w:cs="Arial"/>
          <w:spacing w:val="-2"/>
          <w:w w:val="108"/>
          <w:sz w:val="24"/>
          <w:szCs w:val="24"/>
        </w:rPr>
        <w:t>ts</w:t>
      </w:r>
      <w:r>
        <w:rPr>
          <w:rFonts w:ascii="Arial" w:eastAsia="Arial" w:hAnsi="Arial" w:cs="Arial"/>
          <w:spacing w:val="-5"/>
          <w:w w:val="108"/>
          <w:sz w:val="24"/>
          <w:szCs w:val="24"/>
        </w:rPr>
        <w:t>A</w:t>
      </w:r>
      <w:r>
        <w:rPr>
          <w:rFonts w:ascii="Arial" w:eastAsia="Arial" w:hAnsi="Arial" w:cs="Arial"/>
          <w:spacing w:val="-2"/>
          <w:w w:val="108"/>
          <w:sz w:val="24"/>
          <w:szCs w:val="24"/>
        </w:rPr>
        <w:t>p</w:t>
      </w:r>
      <w:r>
        <w:rPr>
          <w:rFonts w:ascii="Arial" w:eastAsia="Arial" w:hAnsi="Arial" w:cs="Arial"/>
          <w:w w:val="108"/>
          <w:sz w:val="24"/>
          <w:szCs w:val="24"/>
        </w:rPr>
        <w:t>p</w:t>
      </w:r>
      <w:r>
        <w:rPr>
          <w:rFonts w:ascii="Arial" w:eastAsia="Arial" w:hAnsi="Arial" w:cs="Arial"/>
          <w:spacing w:val="29"/>
          <w:w w:val="108"/>
          <w:sz w:val="24"/>
          <w:szCs w:val="24"/>
        </w:rPr>
        <w:t xml:space="preserve"> </w:t>
      </w:r>
      <w:r>
        <w:rPr>
          <w:rFonts w:ascii="Arial" w:eastAsia="Arial" w:hAnsi="Arial" w:cs="Arial"/>
          <w:w w:val="51"/>
          <w:sz w:val="24"/>
          <w:szCs w:val="24"/>
        </w:rPr>
        <w:t xml:space="preserve">: </w:t>
      </w:r>
      <w:r>
        <w:rPr>
          <w:rFonts w:ascii="Arial" w:eastAsia="Arial" w:hAnsi="Arial" w:cs="Arial"/>
          <w:spacing w:val="33"/>
          <w:w w:val="5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0</w:t>
      </w:r>
      <w:r>
        <w:rPr>
          <w:rFonts w:ascii="Arial" w:eastAsia="Arial" w:hAnsi="Arial" w:cs="Arial"/>
          <w:spacing w:val="-3"/>
          <w:sz w:val="24"/>
          <w:szCs w:val="24"/>
        </w:rPr>
        <w:t>82</w:t>
      </w:r>
      <w:r>
        <w:rPr>
          <w:rFonts w:ascii="Arial" w:eastAsia="Arial" w:hAnsi="Arial" w:cs="Arial"/>
          <w:sz w:val="24"/>
          <w:szCs w:val="24"/>
        </w:rPr>
        <w:t>3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w w:val="73"/>
          <w:sz w:val="24"/>
          <w:szCs w:val="24"/>
        </w:rPr>
        <w:t>1</w:t>
      </w:r>
      <w:r>
        <w:rPr>
          <w:rFonts w:ascii="Arial" w:eastAsia="Arial" w:hAnsi="Arial" w:cs="Arial"/>
          <w:spacing w:val="-3"/>
          <w:w w:val="114"/>
          <w:sz w:val="24"/>
          <w:szCs w:val="24"/>
        </w:rPr>
        <w:t>2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2</w:t>
      </w:r>
      <w:r>
        <w:rPr>
          <w:rFonts w:ascii="Arial" w:eastAsia="Arial" w:hAnsi="Arial" w:cs="Arial"/>
          <w:w w:val="95"/>
          <w:sz w:val="24"/>
          <w:szCs w:val="24"/>
        </w:rPr>
        <w:t>3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92"/>
          <w:sz w:val="24"/>
          <w:szCs w:val="24"/>
        </w:rPr>
        <w:t>7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77</w:t>
      </w:r>
      <w:r>
        <w:rPr>
          <w:rFonts w:ascii="Arial" w:eastAsia="Arial" w:hAnsi="Arial" w:cs="Arial"/>
          <w:w w:val="95"/>
          <w:sz w:val="24"/>
          <w:szCs w:val="24"/>
        </w:rPr>
        <w:t>3</w:t>
      </w:r>
    </w:p>
    <w:p w:rsidR="002308E9" w:rsidRDefault="002308E9">
      <w:pPr>
        <w:spacing w:before="20" w:line="240" w:lineRule="exact"/>
        <w:rPr>
          <w:sz w:val="24"/>
          <w:szCs w:val="24"/>
        </w:rPr>
      </w:pPr>
    </w:p>
    <w:p w:rsidR="002308E9" w:rsidRDefault="00B0591D">
      <w:pPr>
        <w:ind w:left="447" w:right="623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85"/>
          <w:sz w:val="22"/>
          <w:szCs w:val="22"/>
        </w:rPr>
        <w:t>1</w:t>
      </w:r>
      <w:r>
        <w:rPr>
          <w:rFonts w:ascii="Arial" w:eastAsia="Arial" w:hAnsi="Arial" w:cs="Arial"/>
          <w:w w:val="85"/>
          <w:sz w:val="22"/>
          <w:szCs w:val="22"/>
        </w:rPr>
        <w:t xml:space="preserve">.  </w:t>
      </w:r>
      <w:r>
        <w:rPr>
          <w:rFonts w:ascii="Arial" w:eastAsia="Arial" w:hAnsi="Arial" w:cs="Arial"/>
          <w:spacing w:val="45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</w:t>
      </w:r>
      <w:r>
        <w:rPr>
          <w:rFonts w:ascii="Arial" w:eastAsia="Arial" w:hAnsi="Arial" w:cs="Arial"/>
          <w:spacing w:val="-2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BU</w:t>
      </w:r>
      <w:r>
        <w:rPr>
          <w:rFonts w:ascii="Arial" w:eastAsia="Arial" w:hAnsi="Arial" w:cs="Arial"/>
          <w:spacing w:val="-3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T</w:t>
      </w:r>
      <w:r>
        <w:rPr>
          <w:rFonts w:ascii="Arial" w:eastAsia="Arial" w:hAnsi="Arial" w:cs="Arial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S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S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U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w w:val="72"/>
          <w:sz w:val="22"/>
          <w:szCs w:val="22"/>
        </w:rPr>
        <w:t>I</w:t>
      </w:r>
      <w:r>
        <w:rPr>
          <w:rFonts w:ascii="Arial" w:eastAsia="Arial" w:hAnsi="Arial" w:cs="Arial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R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E</w:t>
      </w:r>
      <w:r>
        <w:rPr>
          <w:rFonts w:ascii="Arial" w:eastAsia="Arial" w:hAnsi="Arial" w:cs="Arial"/>
          <w:spacing w:val="-3"/>
          <w:w w:val="103"/>
          <w:sz w:val="22"/>
          <w:szCs w:val="22"/>
        </w:rPr>
        <w:t>G</w:t>
      </w:r>
      <w:r>
        <w:rPr>
          <w:rFonts w:ascii="Arial" w:eastAsia="Arial" w:hAnsi="Arial" w:cs="Arial"/>
          <w:spacing w:val="-4"/>
          <w:w w:val="99"/>
          <w:sz w:val="22"/>
          <w:szCs w:val="22"/>
        </w:rPr>
        <w:t>U</w:t>
      </w:r>
      <w:r>
        <w:rPr>
          <w:rFonts w:ascii="Arial" w:eastAsia="Arial" w:hAnsi="Arial" w:cs="Arial"/>
          <w:spacing w:val="-3"/>
          <w:w w:val="112"/>
          <w:sz w:val="22"/>
          <w:szCs w:val="22"/>
        </w:rPr>
        <w:t>L</w:t>
      </w:r>
      <w:r>
        <w:rPr>
          <w:rFonts w:ascii="Arial" w:eastAsia="Arial" w:hAnsi="Arial" w:cs="Arial"/>
          <w:spacing w:val="-4"/>
          <w:w w:val="114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S</w:t>
      </w:r>
      <w:r>
        <w:rPr>
          <w:rFonts w:ascii="Arial" w:eastAsia="Arial" w:hAnsi="Arial" w:cs="Arial"/>
          <w:w w:val="80"/>
          <w:sz w:val="22"/>
          <w:szCs w:val="22"/>
        </w:rPr>
        <w:t>I</w:t>
      </w:r>
      <w:r>
        <w:rPr>
          <w:rFonts w:ascii="Arial" w:eastAsia="Arial" w:hAnsi="Arial" w:cs="Arial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P</w:t>
      </w:r>
      <w:r>
        <w:rPr>
          <w:rFonts w:ascii="Arial" w:eastAsia="Arial" w:hAnsi="Arial" w:cs="Arial"/>
          <w:spacing w:val="-3"/>
          <w:sz w:val="22"/>
          <w:szCs w:val="22"/>
        </w:rPr>
        <w:t>A</w:t>
      </w:r>
      <w:r>
        <w:rPr>
          <w:rFonts w:ascii="Arial" w:eastAsia="Arial" w:hAnsi="Arial" w:cs="Arial"/>
          <w:spacing w:val="-4"/>
          <w:sz w:val="22"/>
          <w:szCs w:val="22"/>
        </w:rPr>
        <w:t>D</w:t>
      </w:r>
      <w:r>
        <w:rPr>
          <w:rFonts w:ascii="Arial" w:eastAsia="Arial" w:hAnsi="Arial" w:cs="Arial"/>
          <w:sz w:val="22"/>
          <w:szCs w:val="22"/>
        </w:rPr>
        <w:t>A</w:t>
      </w:r>
      <w:r>
        <w:rPr>
          <w:rFonts w:ascii="Arial" w:eastAsia="Arial" w:hAnsi="Arial" w:cs="Arial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P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pacing w:val="-4"/>
          <w:sz w:val="22"/>
          <w:szCs w:val="22"/>
        </w:rPr>
        <w:t>AT</w:t>
      </w:r>
      <w:r>
        <w:rPr>
          <w:rFonts w:ascii="Arial" w:eastAsia="Arial" w:hAnsi="Arial" w:cs="Arial"/>
          <w:spacing w:val="-3"/>
          <w:sz w:val="22"/>
          <w:szCs w:val="22"/>
        </w:rPr>
        <w:t>FO</w:t>
      </w:r>
      <w:r>
        <w:rPr>
          <w:rFonts w:ascii="Arial" w:eastAsia="Arial" w:hAnsi="Arial" w:cs="Arial"/>
          <w:spacing w:val="-4"/>
          <w:sz w:val="22"/>
          <w:szCs w:val="22"/>
        </w:rPr>
        <w:t>R</w:t>
      </w:r>
      <w:r>
        <w:rPr>
          <w:rFonts w:ascii="Arial" w:eastAsia="Arial" w:hAnsi="Arial" w:cs="Arial"/>
          <w:sz w:val="22"/>
          <w:szCs w:val="22"/>
        </w:rPr>
        <w:t>M</w:t>
      </w:r>
      <w:r>
        <w:rPr>
          <w:rFonts w:ascii="Arial" w:eastAsia="Arial" w:hAnsi="Arial" w:cs="Arial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MERDE</w:t>
      </w:r>
      <w:r>
        <w:rPr>
          <w:rFonts w:ascii="Arial" w:eastAsia="Arial" w:hAnsi="Arial" w:cs="Arial"/>
          <w:sz w:val="22"/>
          <w:szCs w:val="22"/>
        </w:rPr>
        <w:t>KA</w:t>
      </w:r>
      <w:r>
        <w:rPr>
          <w:rFonts w:ascii="Arial" w:eastAsia="Arial" w:hAnsi="Arial" w:cs="Arial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MEN</w:t>
      </w:r>
      <w:r>
        <w:rPr>
          <w:rFonts w:ascii="Arial" w:eastAsia="Arial" w:hAnsi="Arial" w:cs="Arial"/>
          <w:spacing w:val="-5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R</w:t>
      </w:r>
      <w:r>
        <w:rPr>
          <w:rFonts w:ascii="Arial" w:eastAsia="Arial" w:hAnsi="Arial" w:cs="Arial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1"/>
          <w:w w:val="87"/>
          <w:sz w:val="22"/>
          <w:szCs w:val="22"/>
        </w:rPr>
        <w:t>(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P</w:t>
      </w:r>
      <w:r>
        <w:rPr>
          <w:rFonts w:ascii="Arial" w:eastAsia="Arial" w:hAnsi="Arial" w:cs="Arial"/>
          <w:spacing w:val="-5"/>
          <w:w w:val="102"/>
          <w:sz w:val="22"/>
          <w:szCs w:val="22"/>
        </w:rPr>
        <w:t>MM</w:t>
      </w:r>
      <w:r>
        <w:rPr>
          <w:rFonts w:ascii="Arial" w:eastAsia="Arial" w:hAnsi="Arial" w:cs="Arial"/>
          <w:w w:val="94"/>
          <w:sz w:val="22"/>
          <w:szCs w:val="22"/>
        </w:rPr>
        <w:t>)</w:t>
      </w:r>
    </w:p>
    <w:p w:rsidR="002308E9" w:rsidRDefault="002308E9">
      <w:pPr>
        <w:spacing w:before="11" w:line="240" w:lineRule="exact"/>
        <w:rPr>
          <w:sz w:val="24"/>
          <w:szCs w:val="24"/>
        </w:rPr>
      </w:pPr>
    </w:p>
    <w:p w:rsidR="002308E9" w:rsidRDefault="00B0591D">
      <w:pPr>
        <w:spacing w:line="478" w:lineRule="auto"/>
        <w:ind w:left="830" w:right="581" w:hanging="35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90"/>
          <w:sz w:val="22"/>
          <w:szCs w:val="22"/>
        </w:rPr>
        <w:t>2</w:t>
      </w:r>
      <w:r>
        <w:rPr>
          <w:rFonts w:ascii="Arial" w:eastAsia="Arial" w:hAnsi="Arial" w:cs="Arial"/>
          <w:w w:val="90"/>
          <w:sz w:val="22"/>
          <w:szCs w:val="22"/>
        </w:rPr>
        <w:t xml:space="preserve">.  </w:t>
      </w:r>
      <w:r>
        <w:rPr>
          <w:rFonts w:ascii="Arial" w:eastAsia="Arial" w:hAnsi="Arial" w:cs="Arial"/>
          <w:spacing w:val="37"/>
          <w:w w:val="9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MODU</w:t>
      </w:r>
      <w:r>
        <w:rPr>
          <w:rFonts w:ascii="Arial" w:eastAsia="Arial" w:hAnsi="Arial" w:cs="Arial"/>
          <w:sz w:val="22"/>
          <w:szCs w:val="22"/>
        </w:rPr>
        <w:t>L</w:t>
      </w:r>
      <w:r>
        <w:rPr>
          <w:rFonts w:ascii="Arial" w:eastAsia="Arial" w:hAnsi="Arial" w:cs="Arial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 xml:space="preserve">R </w:t>
      </w:r>
      <w:r>
        <w:rPr>
          <w:rFonts w:ascii="Arial" w:eastAsia="Arial" w:hAnsi="Arial" w:cs="Arial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</w:t>
      </w:r>
      <w:r>
        <w:rPr>
          <w:rFonts w:ascii="Arial" w:eastAsia="Arial" w:hAnsi="Arial" w:cs="Arial"/>
          <w:spacing w:val="-2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BU</w:t>
      </w:r>
      <w:r>
        <w:rPr>
          <w:rFonts w:ascii="Arial" w:eastAsia="Arial" w:hAnsi="Arial" w:cs="Arial"/>
          <w:spacing w:val="-3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T</w:t>
      </w:r>
      <w:r>
        <w:rPr>
          <w:rFonts w:ascii="Arial" w:eastAsia="Arial" w:hAnsi="Arial" w:cs="Arial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spacing w:val="-5"/>
          <w:sz w:val="22"/>
          <w:szCs w:val="22"/>
        </w:rPr>
        <w:t>O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pacing w:val="-4"/>
          <w:sz w:val="22"/>
          <w:szCs w:val="22"/>
        </w:rPr>
        <w:t>E</w:t>
      </w:r>
      <w:r>
        <w:rPr>
          <w:rFonts w:ascii="Arial" w:eastAsia="Arial" w:hAnsi="Arial" w:cs="Arial"/>
          <w:sz w:val="22"/>
          <w:szCs w:val="22"/>
        </w:rPr>
        <w:t>H</w:t>
      </w:r>
      <w:r>
        <w:rPr>
          <w:rFonts w:ascii="Arial" w:eastAsia="Arial" w:hAnsi="Arial" w:cs="Arial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GUR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S</w:t>
      </w:r>
      <w:r>
        <w:rPr>
          <w:rFonts w:ascii="Arial" w:eastAsia="Arial" w:hAnsi="Arial" w:cs="Arial"/>
          <w:sz w:val="22"/>
          <w:szCs w:val="22"/>
        </w:rPr>
        <w:t>D</w:t>
      </w:r>
      <w:r>
        <w:rPr>
          <w:rFonts w:ascii="Arial" w:eastAsia="Arial" w:hAnsi="Arial" w:cs="Arial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</w:rPr>
        <w:t>(</w:t>
      </w:r>
      <w:r>
        <w:rPr>
          <w:rFonts w:ascii="Arial" w:eastAsia="Arial" w:hAnsi="Arial" w:cs="Arial"/>
          <w:spacing w:val="-4"/>
          <w:sz w:val="22"/>
          <w:szCs w:val="22"/>
        </w:rPr>
        <w:t>BU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-8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N</w:t>
      </w:r>
      <w:r>
        <w:rPr>
          <w:rFonts w:ascii="Arial" w:eastAsia="Arial" w:hAnsi="Arial" w:cs="Arial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0"/>
          <w:sz w:val="22"/>
          <w:szCs w:val="22"/>
        </w:rPr>
        <w:t>D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w w:val="72"/>
          <w:sz w:val="22"/>
          <w:szCs w:val="22"/>
        </w:rPr>
        <w:t>I</w:t>
      </w:r>
      <w:r>
        <w:rPr>
          <w:rFonts w:ascii="Arial" w:eastAsia="Arial" w:hAnsi="Arial" w:cs="Arial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EN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AN</w:t>
      </w:r>
      <w:r>
        <w:rPr>
          <w:rFonts w:ascii="Arial" w:eastAsia="Arial" w:hAnsi="Arial" w:cs="Arial"/>
          <w:sz w:val="22"/>
          <w:szCs w:val="22"/>
        </w:rPr>
        <w:t xml:space="preserve">G </w:t>
      </w:r>
      <w:r>
        <w:rPr>
          <w:rFonts w:ascii="Arial" w:eastAsia="Arial" w:hAnsi="Arial" w:cs="Arial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GUR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Y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N</w:t>
      </w:r>
      <w:r>
        <w:rPr>
          <w:rFonts w:ascii="Arial" w:eastAsia="Arial" w:hAnsi="Arial" w:cs="Arial"/>
          <w:w w:val="98"/>
          <w:sz w:val="22"/>
          <w:szCs w:val="22"/>
        </w:rPr>
        <w:t xml:space="preserve">G </w:t>
      </w:r>
      <w:r>
        <w:rPr>
          <w:rFonts w:ascii="Arial" w:eastAsia="Arial" w:hAnsi="Arial" w:cs="Arial"/>
          <w:spacing w:val="-2"/>
          <w:sz w:val="22"/>
          <w:szCs w:val="22"/>
        </w:rPr>
        <w:t>T</w:t>
      </w:r>
      <w:r>
        <w:rPr>
          <w:rFonts w:ascii="Arial" w:eastAsia="Arial" w:hAnsi="Arial" w:cs="Arial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DA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3"/>
          <w:w w:val="116"/>
          <w:sz w:val="22"/>
          <w:szCs w:val="22"/>
        </w:rPr>
        <w:t>L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V</w:t>
      </w:r>
      <w:r>
        <w:rPr>
          <w:rFonts w:ascii="Arial" w:eastAsia="Arial" w:hAnsi="Arial" w:cs="Arial"/>
          <w:spacing w:val="-4"/>
          <w:w w:val="114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spacing w:val="-2"/>
          <w:w w:val="107"/>
          <w:sz w:val="22"/>
          <w:szCs w:val="22"/>
        </w:rPr>
        <w:t>)</w:t>
      </w:r>
      <w:r>
        <w:rPr>
          <w:rFonts w:ascii="Arial" w:eastAsia="Arial" w:hAnsi="Arial" w:cs="Arial"/>
          <w:w w:val="80"/>
          <w:sz w:val="22"/>
          <w:szCs w:val="22"/>
        </w:rPr>
        <w:t>.</w:t>
      </w:r>
    </w:p>
    <w:p w:rsidR="002308E9" w:rsidRDefault="00B0591D">
      <w:pPr>
        <w:spacing w:before="12"/>
        <w:ind w:left="47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90"/>
          <w:sz w:val="22"/>
          <w:szCs w:val="22"/>
        </w:rPr>
        <w:t>3</w:t>
      </w:r>
      <w:r>
        <w:rPr>
          <w:rFonts w:ascii="Arial" w:eastAsia="Arial" w:hAnsi="Arial" w:cs="Arial"/>
          <w:w w:val="90"/>
          <w:sz w:val="22"/>
          <w:szCs w:val="22"/>
        </w:rPr>
        <w:t xml:space="preserve">.  </w:t>
      </w:r>
      <w:r>
        <w:rPr>
          <w:rFonts w:ascii="Arial" w:eastAsia="Arial" w:hAnsi="Arial" w:cs="Arial"/>
          <w:spacing w:val="37"/>
          <w:w w:val="9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M</w:t>
      </w:r>
      <w:r>
        <w:rPr>
          <w:rFonts w:ascii="Arial" w:eastAsia="Arial" w:hAnsi="Arial" w:cs="Arial"/>
          <w:spacing w:val="-4"/>
          <w:sz w:val="22"/>
          <w:szCs w:val="22"/>
        </w:rPr>
        <w:t>EN</w:t>
      </w:r>
      <w:r>
        <w:rPr>
          <w:rFonts w:ascii="Arial" w:eastAsia="Arial" w:hAnsi="Arial" w:cs="Arial"/>
          <w:spacing w:val="-3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GUNA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-8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 xml:space="preserve">N </w:t>
      </w:r>
      <w:r>
        <w:rPr>
          <w:rFonts w:ascii="Arial" w:eastAsia="Arial" w:hAnsi="Arial" w:cs="Arial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C</w:t>
      </w:r>
      <w:r>
        <w:rPr>
          <w:rFonts w:ascii="Arial" w:eastAsia="Arial" w:hAnsi="Arial" w:cs="Arial"/>
          <w:sz w:val="22"/>
          <w:szCs w:val="22"/>
        </w:rPr>
        <w:t>P</w:t>
      </w:r>
      <w:r>
        <w:rPr>
          <w:rFonts w:ascii="Arial" w:eastAsia="Arial" w:hAnsi="Arial" w:cs="Arial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TE</w:t>
      </w:r>
      <w:r>
        <w:rPr>
          <w:rFonts w:ascii="Arial" w:eastAsia="Arial" w:hAnsi="Arial" w:cs="Arial"/>
          <w:spacing w:val="-4"/>
          <w:sz w:val="22"/>
          <w:szCs w:val="22"/>
        </w:rPr>
        <w:t>RB</w:t>
      </w:r>
      <w:r>
        <w:rPr>
          <w:rFonts w:ascii="Arial" w:eastAsia="Arial" w:hAnsi="Arial" w:cs="Arial"/>
          <w:spacing w:val="-3"/>
          <w:sz w:val="22"/>
          <w:szCs w:val="22"/>
        </w:rPr>
        <w:t>A</w:t>
      </w:r>
      <w:r>
        <w:rPr>
          <w:rFonts w:ascii="Arial" w:eastAsia="Arial" w:hAnsi="Arial" w:cs="Arial"/>
          <w:spacing w:val="-4"/>
          <w:sz w:val="22"/>
          <w:szCs w:val="22"/>
        </w:rPr>
        <w:t>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03</w:t>
      </w:r>
      <w:r>
        <w:rPr>
          <w:rFonts w:ascii="Arial" w:eastAsia="Arial" w:hAnsi="Arial" w:cs="Arial"/>
          <w:sz w:val="22"/>
          <w:szCs w:val="22"/>
        </w:rPr>
        <w:t>3</w:t>
      </w:r>
      <w:r>
        <w:rPr>
          <w:rFonts w:ascii="Arial" w:eastAsia="Arial" w:hAnsi="Arial" w:cs="Arial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DEN</w:t>
      </w:r>
      <w:r>
        <w:rPr>
          <w:rFonts w:ascii="Arial" w:eastAsia="Arial" w:hAnsi="Arial" w:cs="Arial"/>
          <w:spacing w:val="-5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N</w:t>
      </w:r>
      <w:r>
        <w:rPr>
          <w:rFonts w:ascii="Arial" w:eastAsia="Arial" w:hAnsi="Arial" w:cs="Arial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BUK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R</w:t>
      </w:r>
      <w:r>
        <w:rPr>
          <w:rFonts w:ascii="Arial" w:eastAsia="Arial" w:hAnsi="Arial" w:cs="Arial"/>
          <w:spacing w:val="-3"/>
          <w:w w:val="94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11"/>
          <w:sz w:val="22"/>
          <w:szCs w:val="22"/>
        </w:rPr>
        <w:t>V</w:t>
      </w:r>
      <w:r>
        <w:rPr>
          <w:rFonts w:ascii="Arial" w:eastAsia="Arial" w:hAnsi="Arial" w:cs="Arial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S</w:t>
      </w:r>
      <w:r>
        <w:rPr>
          <w:rFonts w:ascii="Arial" w:eastAsia="Arial" w:hAnsi="Arial" w:cs="Arial"/>
          <w:w w:val="80"/>
          <w:sz w:val="22"/>
          <w:szCs w:val="22"/>
        </w:rPr>
        <w:t>I</w:t>
      </w:r>
      <w:r>
        <w:rPr>
          <w:rFonts w:ascii="Arial" w:eastAsia="Arial" w:hAnsi="Arial" w:cs="Arial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106"/>
          <w:sz w:val="22"/>
          <w:szCs w:val="22"/>
        </w:rPr>
        <w:t>T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B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9"/>
          <w:sz w:val="22"/>
          <w:szCs w:val="22"/>
        </w:rPr>
        <w:t>R</w:t>
      </w:r>
      <w:r>
        <w:rPr>
          <w:rFonts w:ascii="Arial" w:eastAsia="Arial" w:hAnsi="Arial" w:cs="Arial"/>
          <w:w w:val="90"/>
          <w:sz w:val="22"/>
          <w:szCs w:val="22"/>
        </w:rPr>
        <w:t>U</w:t>
      </w:r>
    </w:p>
    <w:p w:rsidR="002308E9" w:rsidRDefault="002308E9">
      <w:pPr>
        <w:spacing w:before="11" w:line="240" w:lineRule="exact"/>
        <w:rPr>
          <w:sz w:val="24"/>
          <w:szCs w:val="24"/>
        </w:rPr>
      </w:pPr>
    </w:p>
    <w:p w:rsidR="002308E9" w:rsidRDefault="00B0591D">
      <w:pPr>
        <w:ind w:left="47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104"/>
          <w:sz w:val="22"/>
          <w:szCs w:val="22"/>
        </w:rPr>
        <w:t>4</w:t>
      </w:r>
      <w:r>
        <w:rPr>
          <w:rFonts w:ascii="Arial" w:eastAsia="Arial" w:hAnsi="Arial" w:cs="Arial"/>
          <w:w w:val="72"/>
          <w:sz w:val="22"/>
          <w:szCs w:val="22"/>
        </w:rPr>
        <w:t>.</w:t>
      </w:r>
      <w:r>
        <w:rPr>
          <w:rFonts w:ascii="Arial" w:eastAsia="Arial" w:hAnsi="Arial" w:cs="Arial"/>
          <w:sz w:val="22"/>
          <w:szCs w:val="22"/>
        </w:rPr>
        <w:t xml:space="preserve">  </w:t>
      </w:r>
      <w:r>
        <w:rPr>
          <w:rFonts w:ascii="Arial" w:eastAsia="Arial" w:hAnsi="Arial" w:cs="Arial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F</w:t>
      </w:r>
      <w:r>
        <w:rPr>
          <w:rFonts w:ascii="Arial" w:eastAsia="Arial" w:hAnsi="Arial" w:cs="Arial"/>
          <w:spacing w:val="-2"/>
          <w:sz w:val="22"/>
          <w:szCs w:val="22"/>
        </w:rPr>
        <w:t>I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z w:val="22"/>
          <w:szCs w:val="22"/>
        </w:rPr>
        <w:t>E</w:t>
      </w:r>
      <w:r>
        <w:rPr>
          <w:rFonts w:ascii="Arial" w:eastAsia="Arial" w:hAnsi="Arial" w:cs="Arial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BE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98"/>
          <w:sz w:val="22"/>
          <w:szCs w:val="22"/>
        </w:rPr>
        <w:t>G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w w:val="106"/>
          <w:sz w:val="22"/>
          <w:szCs w:val="22"/>
        </w:rPr>
        <w:t>R</w:t>
      </w:r>
      <w:r>
        <w:rPr>
          <w:rFonts w:ascii="Arial" w:eastAsia="Arial" w:hAnsi="Arial" w:cs="Arial"/>
          <w:spacing w:val="-7"/>
          <w:w w:val="106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spacing w:val="-3"/>
          <w:w w:val="107"/>
          <w:sz w:val="22"/>
          <w:szCs w:val="22"/>
        </w:rPr>
        <w:t>S</w:t>
      </w:r>
      <w:r>
        <w:rPr>
          <w:rFonts w:ascii="Arial" w:eastAsia="Arial" w:hAnsi="Arial" w:cs="Arial"/>
          <w:w w:val="72"/>
          <w:sz w:val="22"/>
          <w:szCs w:val="22"/>
        </w:rPr>
        <w:t>I</w:t>
      </w:r>
    </w:p>
    <w:p w:rsidR="002308E9" w:rsidRDefault="002308E9">
      <w:pPr>
        <w:spacing w:before="11" w:line="240" w:lineRule="exact"/>
        <w:rPr>
          <w:sz w:val="24"/>
          <w:szCs w:val="24"/>
        </w:rPr>
      </w:pPr>
    </w:p>
    <w:p w:rsidR="002308E9" w:rsidRDefault="00B0591D">
      <w:pPr>
        <w:ind w:left="47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96"/>
          <w:sz w:val="22"/>
          <w:szCs w:val="22"/>
        </w:rPr>
        <w:t>5</w:t>
      </w:r>
      <w:r>
        <w:rPr>
          <w:rFonts w:ascii="Arial" w:eastAsia="Arial" w:hAnsi="Arial" w:cs="Arial"/>
          <w:w w:val="72"/>
          <w:sz w:val="22"/>
          <w:szCs w:val="22"/>
        </w:rPr>
        <w:t>.</w:t>
      </w:r>
      <w:r>
        <w:rPr>
          <w:rFonts w:ascii="Arial" w:eastAsia="Arial" w:hAnsi="Arial" w:cs="Arial"/>
          <w:sz w:val="22"/>
          <w:szCs w:val="22"/>
        </w:rPr>
        <w:t xml:space="preserve">  </w:t>
      </w:r>
      <w:r>
        <w:rPr>
          <w:rFonts w:ascii="Arial" w:eastAsia="Arial" w:hAnsi="Arial" w:cs="Arial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B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5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11"/>
          <w:sz w:val="22"/>
          <w:szCs w:val="22"/>
        </w:rPr>
        <w:t>K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U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w w:val="102"/>
          <w:sz w:val="22"/>
          <w:szCs w:val="22"/>
        </w:rPr>
        <w:t>L</w:t>
      </w:r>
      <w:r>
        <w:rPr>
          <w:rFonts w:ascii="Arial" w:eastAsia="Arial" w:hAnsi="Arial" w:cs="Arial"/>
          <w:spacing w:val="-5"/>
          <w:w w:val="102"/>
          <w:sz w:val="22"/>
          <w:szCs w:val="22"/>
        </w:rPr>
        <w:t>I</w:t>
      </w:r>
      <w:r>
        <w:rPr>
          <w:rFonts w:ascii="Arial" w:eastAsia="Arial" w:hAnsi="Arial" w:cs="Arial"/>
          <w:spacing w:val="-3"/>
          <w:w w:val="106"/>
          <w:sz w:val="22"/>
          <w:szCs w:val="22"/>
        </w:rPr>
        <w:t>T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S</w:t>
      </w:r>
      <w:r>
        <w:rPr>
          <w:rFonts w:ascii="Arial" w:eastAsia="Arial" w:hAnsi="Arial" w:cs="Arial"/>
          <w:w w:val="72"/>
          <w:sz w:val="22"/>
          <w:szCs w:val="22"/>
        </w:rPr>
        <w:t>,</w:t>
      </w:r>
      <w:r>
        <w:rPr>
          <w:rFonts w:ascii="Arial" w:eastAsia="Arial" w:hAnsi="Arial" w:cs="Arial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KHU</w:t>
      </w:r>
      <w:r>
        <w:rPr>
          <w:rFonts w:ascii="Arial" w:eastAsia="Arial" w:hAnsi="Arial" w:cs="Arial"/>
          <w:spacing w:val="-3"/>
          <w:sz w:val="22"/>
          <w:szCs w:val="22"/>
        </w:rPr>
        <w:t>S</w:t>
      </w:r>
      <w:r>
        <w:rPr>
          <w:rFonts w:ascii="Arial" w:eastAsia="Arial" w:hAnsi="Arial" w:cs="Arial"/>
          <w:spacing w:val="-4"/>
          <w:sz w:val="22"/>
          <w:szCs w:val="22"/>
        </w:rPr>
        <w:t>U</w:t>
      </w:r>
      <w:r>
        <w:rPr>
          <w:rFonts w:ascii="Arial" w:eastAsia="Arial" w:hAnsi="Arial" w:cs="Arial"/>
          <w:sz w:val="22"/>
          <w:szCs w:val="22"/>
        </w:rPr>
        <w:t>S</w:t>
      </w:r>
      <w:r>
        <w:rPr>
          <w:rFonts w:ascii="Arial" w:eastAsia="Arial" w:hAnsi="Arial" w:cs="Arial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UN</w:t>
      </w:r>
      <w:r>
        <w:rPr>
          <w:rFonts w:ascii="Arial" w:eastAsia="Arial" w:hAnsi="Arial" w:cs="Arial"/>
          <w:spacing w:val="-3"/>
          <w:sz w:val="22"/>
          <w:szCs w:val="22"/>
        </w:rPr>
        <w:t>T</w:t>
      </w:r>
      <w:r>
        <w:rPr>
          <w:rFonts w:ascii="Arial" w:eastAsia="Arial" w:hAnsi="Arial" w:cs="Arial"/>
          <w:spacing w:val="-4"/>
          <w:sz w:val="22"/>
          <w:szCs w:val="22"/>
        </w:rPr>
        <w:t>U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EN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AN</w:t>
      </w:r>
      <w:r>
        <w:rPr>
          <w:rFonts w:ascii="Arial" w:eastAsia="Arial" w:hAnsi="Arial" w:cs="Arial"/>
          <w:sz w:val="22"/>
          <w:szCs w:val="22"/>
        </w:rPr>
        <w:t xml:space="preserve">G </w:t>
      </w:r>
      <w:r>
        <w:rPr>
          <w:rFonts w:ascii="Arial" w:eastAsia="Arial" w:hAnsi="Arial" w:cs="Arial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S</w:t>
      </w:r>
      <w:r>
        <w:rPr>
          <w:rFonts w:ascii="Arial" w:eastAsia="Arial" w:hAnsi="Arial" w:cs="Arial"/>
          <w:spacing w:val="-5"/>
          <w:w w:val="118"/>
          <w:sz w:val="22"/>
          <w:szCs w:val="22"/>
        </w:rPr>
        <w:t>D</w:t>
      </w:r>
      <w:r>
        <w:rPr>
          <w:rFonts w:ascii="Arial" w:eastAsia="Arial" w:hAnsi="Arial" w:cs="Arial"/>
          <w:w w:val="161"/>
          <w:sz w:val="22"/>
          <w:szCs w:val="22"/>
        </w:rPr>
        <w:t>/</w:t>
      </w:r>
      <w:r>
        <w:rPr>
          <w:rFonts w:ascii="Arial" w:eastAsia="Arial" w:hAnsi="Arial" w:cs="Arial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</w:t>
      </w:r>
      <w:r>
        <w:rPr>
          <w:rFonts w:ascii="Arial" w:eastAsia="Arial" w:hAnsi="Arial" w:cs="Arial"/>
          <w:sz w:val="22"/>
          <w:szCs w:val="22"/>
        </w:rPr>
        <w:t>l</w:t>
      </w:r>
    </w:p>
    <w:p w:rsidR="002308E9" w:rsidRDefault="002308E9">
      <w:pPr>
        <w:spacing w:line="200" w:lineRule="exact"/>
      </w:pPr>
    </w:p>
    <w:p w:rsidR="002308E9" w:rsidRDefault="002308E9">
      <w:pPr>
        <w:spacing w:before="7" w:line="280" w:lineRule="exact"/>
        <w:rPr>
          <w:sz w:val="28"/>
          <w:szCs w:val="28"/>
        </w:rPr>
      </w:pPr>
    </w:p>
    <w:p w:rsidR="002308E9" w:rsidRDefault="00B0591D">
      <w:pPr>
        <w:ind w:left="871" w:right="745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spacing w:val="-5"/>
          <w:w w:val="119"/>
          <w:sz w:val="24"/>
          <w:szCs w:val="24"/>
        </w:rPr>
        <w:t>"</w:t>
      </w:r>
      <w:r>
        <w:rPr>
          <w:rFonts w:ascii="Arial" w:eastAsia="Arial" w:hAnsi="Arial" w:cs="Arial"/>
          <w:i/>
          <w:w w:val="101"/>
          <w:sz w:val="24"/>
          <w:szCs w:val="24"/>
        </w:rPr>
        <w:t>M</w:t>
      </w:r>
      <w:r>
        <w:rPr>
          <w:rFonts w:ascii="Arial" w:eastAsia="Arial" w:hAnsi="Arial" w:cs="Arial"/>
          <w:i/>
          <w:w w:val="90"/>
          <w:sz w:val="24"/>
          <w:szCs w:val="24"/>
        </w:rPr>
        <w:t>a</w:t>
      </w:r>
      <w:r>
        <w:rPr>
          <w:rFonts w:ascii="Arial" w:eastAsia="Arial" w:hAnsi="Arial" w:cs="Arial"/>
          <w:i/>
          <w:spacing w:val="-10"/>
          <w:w w:val="145"/>
          <w:sz w:val="24"/>
          <w:szCs w:val="24"/>
        </w:rPr>
        <w:t>r</w:t>
      </w:r>
      <w:r>
        <w:rPr>
          <w:rFonts w:ascii="Arial" w:eastAsia="Arial" w:hAnsi="Arial" w:cs="Arial"/>
          <w:i/>
          <w:w w:val="127"/>
          <w:sz w:val="24"/>
          <w:szCs w:val="24"/>
        </w:rPr>
        <w:t>i</w:t>
      </w:r>
      <w:r>
        <w:rPr>
          <w:rFonts w:ascii="Arial" w:eastAsia="Arial" w:hAnsi="Arial" w:cs="Arial"/>
          <w:i/>
          <w:sz w:val="24"/>
          <w:szCs w:val="24"/>
        </w:rPr>
        <w:t xml:space="preserve"> </w:t>
      </w:r>
      <w:r>
        <w:rPr>
          <w:rFonts w:ascii="Arial" w:eastAsia="Arial" w:hAnsi="Arial" w:cs="Arial"/>
          <w:i/>
          <w:w w:val="101"/>
          <w:sz w:val="24"/>
          <w:szCs w:val="24"/>
        </w:rPr>
        <w:t>M</w:t>
      </w:r>
      <w:r>
        <w:rPr>
          <w:rFonts w:ascii="Arial" w:eastAsia="Arial" w:hAnsi="Arial" w:cs="Arial"/>
          <w:i/>
          <w:spacing w:val="-1"/>
          <w:w w:val="94"/>
          <w:sz w:val="24"/>
          <w:szCs w:val="24"/>
        </w:rPr>
        <w:t>e</w:t>
      </w:r>
      <w:r>
        <w:rPr>
          <w:rFonts w:ascii="Arial" w:eastAsia="Arial" w:hAnsi="Arial" w:cs="Arial"/>
          <w:i/>
          <w:spacing w:val="-20"/>
          <w:w w:val="105"/>
          <w:sz w:val="24"/>
          <w:szCs w:val="24"/>
        </w:rPr>
        <w:t>n</w:t>
      </w:r>
      <w:r>
        <w:rPr>
          <w:rFonts w:ascii="Arial" w:eastAsia="Arial" w:hAnsi="Arial" w:cs="Arial"/>
          <w:i/>
          <w:w w:val="190"/>
          <w:sz w:val="24"/>
          <w:szCs w:val="24"/>
        </w:rPr>
        <w:t>j</w:t>
      </w:r>
      <w:r>
        <w:rPr>
          <w:rFonts w:ascii="Arial" w:eastAsia="Arial" w:hAnsi="Arial" w:cs="Arial"/>
          <w:i/>
          <w:spacing w:val="-1"/>
          <w:w w:val="94"/>
          <w:sz w:val="24"/>
          <w:szCs w:val="24"/>
        </w:rPr>
        <w:t>a</w:t>
      </w:r>
      <w:r>
        <w:rPr>
          <w:rFonts w:ascii="Arial" w:eastAsia="Arial" w:hAnsi="Arial" w:cs="Arial"/>
          <w:i/>
          <w:spacing w:val="-5"/>
          <w:w w:val="119"/>
          <w:sz w:val="24"/>
          <w:szCs w:val="24"/>
        </w:rPr>
        <w:t>d</w:t>
      </w:r>
      <w:r>
        <w:rPr>
          <w:rFonts w:ascii="Arial" w:eastAsia="Arial" w:hAnsi="Arial" w:cs="Arial"/>
          <w:i/>
          <w:w w:val="136"/>
          <w:sz w:val="24"/>
          <w:szCs w:val="24"/>
        </w:rPr>
        <w:t>i</w:t>
      </w:r>
      <w:r>
        <w:rPr>
          <w:rFonts w:ascii="Arial" w:eastAsia="Arial" w:hAnsi="Arial" w:cs="Arial"/>
          <w:i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"/>
          <w:w w:val="93"/>
          <w:sz w:val="24"/>
          <w:szCs w:val="24"/>
        </w:rPr>
        <w:t>G</w:t>
      </w:r>
      <w:r>
        <w:rPr>
          <w:rFonts w:ascii="Arial" w:eastAsia="Arial" w:hAnsi="Arial" w:cs="Arial"/>
          <w:i/>
          <w:w w:val="108"/>
          <w:sz w:val="24"/>
          <w:szCs w:val="24"/>
        </w:rPr>
        <w:t>u</w:t>
      </w:r>
      <w:r>
        <w:rPr>
          <w:rFonts w:ascii="Arial" w:eastAsia="Arial" w:hAnsi="Arial" w:cs="Arial"/>
          <w:i/>
          <w:spacing w:val="-1"/>
          <w:w w:val="133"/>
          <w:sz w:val="24"/>
          <w:szCs w:val="24"/>
        </w:rPr>
        <w:t>r</w:t>
      </w:r>
      <w:r>
        <w:rPr>
          <w:rFonts w:ascii="Arial" w:eastAsia="Arial" w:hAnsi="Arial" w:cs="Arial"/>
          <w:i/>
          <w:w w:val="97"/>
          <w:sz w:val="24"/>
          <w:szCs w:val="24"/>
        </w:rPr>
        <w:t>u</w:t>
      </w:r>
      <w:r>
        <w:rPr>
          <w:rFonts w:ascii="Arial" w:eastAsia="Arial" w:hAnsi="Arial" w:cs="Arial"/>
          <w:i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"/>
          <w:w w:val="89"/>
          <w:sz w:val="24"/>
          <w:szCs w:val="24"/>
        </w:rPr>
        <w:t>C</w:t>
      </w:r>
      <w:r>
        <w:rPr>
          <w:rFonts w:ascii="Arial" w:eastAsia="Arial" w:hAnsi="Arial" w:cs="Arial"/>
          <w:i/>
          <w:w w:val="97"/>
          <w:sz w:val="24"/>
          <w:szCs w:val="24"/>
        </w:rPr>
        <w:t>e</w:t>
      </w:r>
      <w:r>
        <w:rPr>
          <w:rFonts w:ascii="Arial" w:eastAsia="Arial" w:hAnsi="Arial" w:cs="Arial"/>
          <w:i/>
          <w:spacing w:val="-10"/>
          <w:w w:val="139"/>
          <w:sz w:val="24"/>
          <w:szCs w:val="24"/>
        </w:rPr>
        <w:t>r</w:t>
      </w:r>
      <w:r>
        <w:rPr>
          <w:rFonts w:ascii="Arial" w:eastAsia="Arial" w:hAnsi="Arial" w:cs="Arial"/>
          <w:i/>
          <w:spacing w:val="-5"/>
          <w:w w:val="112"/>
          <w:sz w:val="24"/>
          <w:szCs w:val="24"/>
        </w:rPr>
        <w:t>d</w:t>
      </w:r>
      <w:r>
        <w:rPr>
          <w:rFonts w:ascii="Arial" w:eastAsia="Arial" w:hAnsi="Arial" w:cs="Arial"/>
          <w:i/>
          <w:spacing w:val="-1"/>
          <w:w w:val="94"/>
          <w:sz w:val="24"/>
          <w:szCs w:val="24"/>
        </w:rPr>
        <w:t>a</w:t>
      </w:r>
      <w:r>
        <w:rPr>
          <w:rFonts w:ascii="Arial" w:eastAsia="Arial" w:hAnsi="Arial" w:cs="Arial"/>
          <w:i/>
          <w:w w:val="112"/>
          <w:sz w:val="24"/>
          <w:szCs w:val="24"/>
        </w:rPr>
        <w:t>s</w:t>
      </w:r>
      <w:r>
        <w:rPr>
          <w:rFonts w:ascii="Arial" w:eastAsia="Arial" w:hAnsi="Arial" w:cs="Arial"/>
          <w:i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5"/>
          <w:sz w:val="24"/>
          <w:szCs w:val="24"/>
        </w:rPr>
        <w:t>d</w:t>
      </w:r>
      <w:r>
        <w:rPr>
          <w:rFonts w:ascii="Arial" w:eastAsia="Arial" w:hAnsi="Arial" w:cs="Arial"/>
          <w:i/>
          <w:sz w:val="24"/>
          <w:szCs w:val="24"/>
        </w:rPr>
        <w:t>e</w:t>
      </w:r>
      <w:r>
        <w:rPr>
          <w:rFonts w:ascii="Arial" w:eastAsia="Arial" w:hAnsi="Arial" w:cs="Arial"/>
          <w:i/>
          <w:spacing w:val="-1"/>
          <w:sz w:val="24"/>
          <w:szCs w:val="24"/>
        </w:rPr>
        <w:t>ng</w:t>
      </w:r>
      <w:r>
        <w:rPr>
          <w:rFonts w:ascii="Arial" w:eastAsia="Arial" w:hAnsi="Arial" w:cs="Arial"/>
          <w:i/>
          <w:sz w:val="24"/>
          <w:szCs w:val="24"/>
        </w:rPr>
        <w:t>an</w:t>
      </w:r>
      <w:r>
        <w:rPr>
          <w:rFonts w:ascii="Arial" w:eastAsia="Arial" w:hAnsi="Arial" w:cs="Arial"/>
          <w:i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w w:val="99"/>
          <w:sz w:val="24"/>
          <w:szCs w:val="24"/>
        </w:rPr>
        <w:t>P</w:t>
      </w:r>
      <w:r>
        <w:rPr>
          <w:rFonts w:ascii="Arial" w:eastAsia="Arial" w:hAnsi="Arial" w:cs="Arial"/>
          <w:i/>
          <w:spacing w:val="-1"/>
          <w:w w:val="94"/>
          <w:sz w:val="24"/>
          <w:szCs w:val="24"/>
        </w:rPr>
        <w:t>e</w:t>
      </w:r>
      <w:r>
        <w:rPr>
          <w:rFonts w:ascii="Arial" w:eastAsia="Arial" w:hAnsi="Arial" w:cs="Arial"/>
          <w:i/>
          <w:spacing w:val="-10"/>
          <w:w w:val="139"/>
          <w:sz w:val="24"/>
          <w:szCs w:val="24"/>
        </w:rPr>
        <w:t>r</w:t>
      </w:r>
      <w:r>
        <w:rPr>
          <w:rFonts w:ascii="Arial" w:eastAsia="Arial" w:hAnsi="Arial" w:cs="Arial"/>
          <w:i/>
          <w:w w:val="97"/>
          <w:sz w:val="24"/>
          <w:szCs w:val="24"/>
        </w:rPr>
        <w:t>a</w:t>
      </w:r>
      <w:r>
        <w:rPr>
          <w:rFonts w:ascii="Arial" w:eastAsia="Arial" w:hAnsi="Arial" w:cs="Arial"/>
          <w:i/>
          <w:w w:val="108"/>
          <w:sz w:val="24"/>
          <w:szCs w:val="24"/>
        </w:rPr>
        <w:t>n</w:t>
      </w:r>
      <w:r>
        <w:rPr>
          <w:rFonts w:ascii="Arial" w:eastAsia="Arial" w:hAnsi="Arial" w:cs="Arial"/>
          <w:i/>
          <w:spacing w:val="-1"/>
          <w:w w:val="112"/>
          <w:sz w:val="24"/>
          <w:szCs w:val="24"/>
        </w:rPr>
        <w:t>g</w:t>
      </w:r>
      <w:r>
        <w:rPr>
          <w:rFonts w:ascii="Arial" w:eastAsia="Arial" w:hAnsi="Arial" w:cs="Arial"/>
          <w:i/>
          <w:w w:val="112"/>
          <w:sz w:val="24"/>
          <w:szCs w:val="24"/>
        </w:rPr>
        <w:t>k</w:t>
      </w:r>
      <w:r>
        <w:rPr>
          <w:rFonts w:ascii="Arial" w:eastAsia="Arial" w:hAnsi="Arial" w:cs="Arial"/>
          <w:i/>
          <w:w w:val="97"/>
          <w:sz w:val="24"/>
          <w:szCs w:val="24"/>
        </w:rPr>
        <w:t>a</w:t>
      </w:r>
      <w:r>
        <w:rPr>
          <w:rFonts w:ascii="Arial" w:eastAsia="Arial" w:hAnsi="Arial" w:cs="Arial"/>
          <w:i/>
          <w:w w:val="138"/>
          <w:sz w:val="24"/>
          <w:szCs w:val="24"/>
        </w:rPr>
        <w:t>t</w:t>
      </w:r>
      <w:r>
        <w:rPr>
          <w:rFonts w:ascii="Arial" w:eastAsia="Arial" w:hAnsi="Arial" w:cs="Arial"/>
          <w:i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4"/>
          <w:w w:val="102"/>
          <w:sz w:val="24"/>
          <w:szCs w:val="24"/>
        </w:rPr>
        <w:t>A</w:t>
      </w:r>
      <w:r>
        <w:rPr>
          <w:rFonts w:ascii="Arial" w:eastAsia="Arial" w:hAnsi="Arial" w:cs="Arial"/>
          <w:i/>
          <w:w w:val="190"/>
          <w:sz w:val="24"/>
          <w:szCs w:val="24"/>
        </w:rPr>
        <w:t>j</w:t>
      </w:r>
      <w:r>
        <w:rPr>
          <w:rFonts w:ascii="Arial" w:eastAsia="Arial" w:hAnsi="Arial" w:cs="Arial"/>
          <w:i/>
          <w:w w:val="90"/>
          <w:sz w:val="24"/>
          <w:szCs w:val="24"/>
        </w:rPr>
        <w:t>a</w:t>
      </w:r>
      <w:r>
        <w:rPr>
          <w:rFonts w:ascii="Arial" w:eastAsia="Arial" w:hAnsi="Arial" w:cs="Arial"/>
          <w:i/>
          <w:w w:val="145"/>
          <w:sz w:val="24"/>
          <w:szCs w:val="24"/>
        </w:rPr>
        <w:t>r</w:t>
      </w:r>
      <w:r>
        <w:rPr>
          <w:rFonts w:ascii="Arial" w:eastAsia="Arial" w:hAnsi="Arial" w:cs="Arial"/>
          <w:i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6"/>
          <w:sz w:val="24"/>
          <w:szCs w:val="24"/>
        </w:rPr>
        <w:t>y</w:t>
      </w:r>
      <w:r>
        <w:rPr>
          <w:rFonts w:ascii="Arial" w:eastAsia="Arial" w:hAnsi="Arial" w:cs="Arial"/>
          <w:i/>
          <w:spacing w:val="-1"/>
          <w:sz w:val="24"/>
          <w:szCs w:val="24"/>
        </w:rPr>
        <w:t>an</w:t>
      </w:r>
      <w:r>
        <w:rPr>
          <w:rFonts w:ascii="Arial" w:eastAsia="Arial" w:hAnsi="Arial" w:cs="Arial"/>
          <w:i/>
          <w:sz w:val="24"/>
          <w:szCs w:val="24"/>
        </w:rPr>
        <w:t>g</w:t>
      </w:r>
      <w:r>
        <w:rPr>
          <w:rFonts w:ascii="Arial" w:eastAsia="Arial" w:hAnsi="Arial" w:cs="Arial"/>
          <w:i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w w:val="105"/>
          <w:sz w:val="24"/>
          <w:szCs w:val="24"/>
        </w:rPr>
        <w:t>B</w:t>
      </w:r>
      <w:r>
        <w:rPr>
          <w:rFonts w:ascii="Arial" w:eastAsia="Arial" w:hAnsi="Arial" w:cs="Arial"/>
          <w:i/>
          <w:w w:val="97"/>
          <w:sz w:val="24"/>
          <w:szCs w:val="24"/>
        </w:rPr>
        <w:t>e</w:t>
      </w:r>
      <w:r>
        <w:rPr>
          <w:rFonts w:ascii="Arial" w:eastAsia="Arial" w:hAnsi="Arial" w:cs="Arial"/>
          <w:i/>
          <w:spacing w:val="-10"/>
          <w:w w:val="139"/>
          <w:sz w:val="24"/>
          <w:szCs w:val="24"/>
        </w:rPr>
        <w:t>r</w:t>
      </w:r>
      <w:r>
        <w:rPr>
          <w:rFonts w:ascii="Arial" w:eastAsia="Arial" w:hAnsi="Arial" w:cs="Arial"/>
          <w:i/>
          <w:w w:val="112"/>
          <w:sz w:val="24"/>
          <w:szCs w:val="24"/>
        </w:rPr>
        <w:t>k</w:t>
      </w:r>
      <w:r>
        <w:rPr>
          <w:rFonts w:ascii="Arial" w:eastAsia="Arial" w:hAnsi="Arial" w:cs="Arial"/>
          <w:i/>
          <w:spacing w:val="-1"/>
          <w:w w:val="105"/>
          <w:sz w:val="24"/>
          <w:szCs w:val="24"/>
        </w:rPr>
        <w:t>u</w:t>
      </w:r>
      <w:r>
        <w:rPr>
          <w:rFonts w:ascii="Arial" w:eastAsia="Arial" w:hAnsi="Arial" w:cs="Arial"/>
          <w:i/>
          <w:w w:val="97"/>
          <w:sz w:val="24"/>
          <w:szCs w:val="24"/>
        </w:rPr>
        <w:t>a</w:t>
      </w:r>
      <w:r>
        <w:rPr>
          <w:rFonts w:ascii="Arial" w:eastAsia="Arial" w:hAnsi="Arial" w:cs="Arial"/>
          <w:i/>
          <w:spacing w:val="-5"/>
          <w:w w:val="154"/>
          <w:sz w:val="24"/>
          <w:szCs w:val="24"/>
        </w:rPr>
        <w:t>l</w:t>
      </w:r>
      <w:r>
        <w:rPr>
          <w:rFonts w:ascii="Arial" w:eastAsia="Arial" w:hAnsi="Arial" w:cs="Arial"/>
          <w:i/>
          <w:w w:val="136"/>
          <w:sz w:val="24"/>
          <w:szCs w:val="24"/>
        </w:rPr>
        <w:t>i</w:t>
      </w:r>
      <w:r>
        <w:rPr>
          <w:rFonts w:ascii="Arial" w:eastAsia="Arial" w:hAnsi="Arial" w:cs="Arial"/>
          <w:i/>
          <w:spacing w:val="-5"/>
          <w:w w:val="116"/>
          <w:sz w:val="24"/>
          <w:szCs w:val="24"/>
        </w:rPr>
        <w:t>t</w:t>
      </w:r>
      <w:r>
        <w:rPr>
          <w:rFonts w:ascii="Arial" w:eastAsia="Arial" w:hAnsi="Arial" w:cs="Arial"/>
          <w:i/>
          <w:spacing w:val="-1"/>
          <w:w w:val="94"/>
          <w:sz w:val="24"/>
          <w:szCs w:val="24"/>
        </w:rPr>
        <w:t>a</w:t>
      </w:r>
      <w:r>
        <w:rPr>
          <w:rFonts w:ascii="Arial" w:eastAsia="Arial" w:hAnsi="Arial" w:cs="Arial"/>
          <w:i/>
          <w:spacing w:val="-1"/>
          <w:w w:val="125"/>
          <w:sz w:val="24"/>
          <w:szCs w:val="24"/>
        </w:rPr>
        <w:t>s</w:t>
      </w:r>
      <w:r>
        <w:rPr>
          <w:rFonts w:ascii="Arial" w:eastAsia="Arial" w:hAnsi="Arial" w:cs="Arial"/>
          <w:i/>
          <w:w w:val="148"/>
          <w:sz w:val="24"/>
          <w:szCs w:val="24"/>
        </w:rPr>
        <w:t>"</w:t>
      </w:r>
    </w:p>
    <w:p w:rsidR="002308E9" w:rsidRDefault="002308E9">
      <w:pPr>
        <w:spacing w:line="200" w:lineRule="exact"/>
      </w:pPr>
    </w:p>
    <w:p w:rsidR="002308E9" w:rsidRDefault="002308E9">
      <w:pPr>
        <w:spacing w:before="12" w:line="280" w:lineRule="exact"/>
        <w:rPr>
          <w:sz w:val="28"/>
          <w:szCs w:val="28"/>
        </w:rPr>
      </w:pPr>
    </w:p>
    <w:p w:rsidR="002308E9" w:rsidRDefault="00B0591D">
      <w:pPr>
        <w:ind w:left="667" w:right="599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3"/>
          <w:sz w:val="24"/>
          <w:szCs w:val="24"/>
        </w:rPr>
        <w:t>C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&amp;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AT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d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k</w:t>
      </w:r>
      <w:r>
        <w:rPr>
          <w:rFonts w:ascii="Arial" w:eastAsia="Arial" w:hAnsi="Arial" w:cs="Arial"/>
          <w:spacing w:val="-3"/>
          <w:w w:val="106"/>
          <w:sz w:val="24"/>
          <w:szCs w:val="24"/>
        </w:rPr>
        <w:t>e</w:t>
      </w:r>
      <w:r>
        <w:rPr>
          <w:rFonts w:ascii="Arial" w:eastAsia="Arial" w:hAnsi="Arial" w:cs="Arial"/>
          <w:spacing w:val="-1"/>
          <w:w w:val="106"/>
          <w:sz w:val="24"/>
          <w:szCs w:val="24"/>
        </w:rPr>
        <w:t>l</w:t>
      </w:r>
      <w:r>
        <w:rPr>
          <w:rFonts w:ascii="Arial" w:eastAsia="Arial" w:hAnsi="Arial" w:cs="Arial"/>
          <w:spacing w:val="-3"/>
          <w:w w:val="106"/>
          <w:sz w:val="24"/>
          <w:szCs w:val="24"/>
        </w:rPr>
        <w:t>e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n</w:t>
      </w:r>
      <w:r>
        <w:rPr>
          <w:rFonts w:ascii="Arial" w:eastAsia="Arial" w:hAnsi="Arial" w:cs="Arial"/>
          <w:spacing w:val="-3"/>
          <w:w w:val="106"/>
          <w:sz w:val="24"/>
          <w:szCs w:val="24"/>
        </w:rPr>
        <w:t>g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k</w:t>
      </w:r>
      <w:r>
        <w:rPr>
          <w:rFonts w:ascii="Arial" w:eastAsia="Arial" w:hAnsi="Arial" w:cs="Arial"/>
          <w:spacing w:val="-3"/>
          <w:w w:val="106"/>
          <w:sz w:val="24"/>
          <w:szCs w:val="24"/>
        </w:rPr>
        <w:t>ap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a</w:t>
      </w:r>
      <w:r>
        <w:rPr>
          <w:rFonts w:ascii="Arial" w:eastAsia="Arial" w:hAnsi="Arial" w:cs="Arial"/>
          <w:w w:val="106"/>
          <w:sz w:val="24"/>
          <w:szCs w:val="24"/>
        </w:rPr>
        <w:t>n</w:t>
      </w:r>
      <w:r>
        <w:rPr>
          <w:rFonts w:ascii="Arial" w:eastAsia="Arial" w:hAnsi="Arial" w:cs="Arial"/>
          <w:spacing w:val="35"/>
          <w:w w:val="10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w w:val="83"/>
          <w:sz w:val="24"/>
          <w:szCs w:val="24"/>
        </w:rPr>
        <w:t>l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a</w:t>
      </w:r>
      <w:r>
        <w:rPr>
          <w:rFonts w:ascii="Arial" w:eastAsia="Arial" w:hAnsi="Arial" w:cs="Arial"/>
          <w:spacing w:val="-2"/>
          <w:w w:val="129"/>
          <w:sz w:val="24"/>
          <w:szCs w:val="24"/>
        </w:rPr>
        <w:t>i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nn</w:t>
      </w:r>
      <w:r>
        <w:rPr>
          <w:rFonts w:ascii="Arial" w:eastAsia="Arial" w:hAnsi="Arial" w:cs="Arial"/>
          <w:spacing w:val="-2"/>
          <w:w w:val="118"/>
          <w:sz w:val="24"/>
          <w:szCs w:val="24"/>
        </w:rPr>
        <w:t>y</w:t>
      </w:r>
      <w:r>
        <w:rPr>
          <w:rFonts w:ascii="Arial" w:eastAsia="Arial" w:hAnsi="Arial" w:cs="Arial"/>
          <w:w w:val="92"/>
          <w:sz w:val="24"/>
          <w:szCs w:val="24"/>
        </w:rPr>
        <w:t>a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d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pad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ha</w:t>
      </w:r>
      <w:r>
        <w:rPr>
          <w:rFonts w:ascii="Arial" w:eastAsia="Arial" w:hAnsi="Arial" w:cs="Arial"/>
          <w:spacing w:val="-1"/>
          <w:sz w:val="24"/>
          <w:szCs w:val="24"/>
        </w:rPr>
        <w:t>l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4"/>
          <w:sz w:val="24"/>
          <w:szCs w:val="24"/>
        </w:rPr>
        <w:t>m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112"/>
          <w:sz w:val="24"/>
          <w:szCs w:val="24"/>
        </w:rPr>
        <w:t>t</w:t>
      </w:r>
      <w:r>
        <w:rPr>
          <w:rFonts w:ascii="Arial" w:eastAsia="Arial" w:hAnsi="Arial" w:cs="Arial"/>
          <w:spacing w:val="-3"/>
          <w:w w:val="112"/>
          <w:sz w:val="24"/>
          <w:szCs w:val="24"/>
        </w:rPr>
        <w:t>e</w:t>
      </w:r>
      <w:r>
        <w:rPr>
          <w:rFonts w:ascii="Arial" w:eastAsia="Arial" w:hAnsi="Arial" w:cs="Arial"/>
          <w:spacing w:val="-2"/>
          <w:w w:val="112"/>
          <w:sz w:val="24"/>
          <w:szCs w:val="24"/>
        </w:rPr>
        <w:t>r</w:t>
      </w:r>
      <w:r>
        <w:rPr>
          <w:rFonts w:ascii="Arial" w:eastAsia="Arial" w:hAnsi="Arial" w:cs="Arial"/>
          <w:spacing w:val="-3"/>
          <w:w w:val="112"/>
          <w:sz w:val="24"/>
          <w:szCs w:val="24"/>
        </w:rPr>
        <w:t>a</w:t>
      </w:r>
      <w:r>
        <w:rPr>
          <w:rFonts w:ascii="Arial" w:eastAsia="Arial" w:hAnsi="Arial" w:cs="Arial"/>
          <w:spacing w:val="-2"/>
          <w:w w:val="112"/>
          <w:sz w:val="24"/>
          <w:szCs w:val="24"/>
        </w:rPr>
        <w:t>k</w:t>
      </w:r>
      <w:r>
        <w:rPr>
          <w:rFonts w:ascii="Arial" w:eastAsia="Arial" w:hAnsi="Arial" w:cs="Arial"/>
          <w:spacing w:val="-3"/>
          <w:w w:val="112"/>
          <w:sz w:val="24"/>
          <w:szCs w:val="24"/>
        </w:rPr>
        <w:t>h</w:t>
      </w:r>
      <w:r>
        <w:rPr>
          <w:rFonts w:ascii="Arial" w:eastAsia="Arial" w:hAnsi="Arial" w:cs="Arial"/>
          <w:spacing w:val="-2"/>
          <w:w w:val="112"/>
          <w:sz w:val="24"/>
          <w:szCs w:val="24"/>
        </w:rPr>
        <w:t>i</w:t>
      </w:r>
      <w:r>
        <w:rPr>
          <w:rFonts w:ascii="Arial" w:eastAsia="Arial" w:hAnsi="Arial" w:cs="Arial"/>
          <w:w w:val="112"/>
          <w:sz w:val="24"/>
          <w:szCs w:val="24"/>
        </w:rPr>
        <w:t>r</w:t>
      </w:r>
      <w:r>
        <w:rPr>
          <w:rFonts w:ascii="Arial" w:eastAsia="Arial" w:hAnsi="Arial" w:cs="Arial"/>
          <w:spacing w:val="3"/>
          <w:w w:val="11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mo</w:t>
      </w:r>
      <w:r>
        <w:rPr>
          <w:rFonts w:ascii="Arial" w:eastAsia="Arial" w:hAnsi="Arial" w:cs="Arial"/>
          <w:spacing w:val="-3"/>
          <w:sz w:val="24"/>
          <w:szCs w:val="24"/>
        </w:rPr>
        <w:t>du</w:t>
      </w:r>
      <w:r>
        <w:rPr>
          <w:rFonts w:ascii="Arial" w:eastAsia="Arial" w:hAnsi="Arial" w:cs="Arial"/>
          <w:sz w:val="24"/>
          <w:szCs w:val="24"/>
        </w:rPr>
        <w:t xml:space="preserve">l 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w w:val="92"/>
          <w:sz w:val="24"/>
          <w:szCs w:val="24"/>
        </w:rPr>
        <w:t>i</w:t>
      </w:r>
      <w:r>
        <w:rPr>
          <w:rFonts w:ascii="Arial" w:eastAsia="Arial" w:hAnsi="Arial" w:cs="Arial"/>
          <w:spacing w:val="-3"/>
          <w:w w:val="114"/>
          <w:sz w:val="24"/>
          <w:szCs w:val="24"/>
        </w:rPr>
        <w:t>n</w:t>
      </w:r>
      <w:r>
        <w:rPr>
          <w:rFonts w:ascii="Arial" w:eastAsia="Arial" w:hAnsi="Arial" w:cs="Arial"/>
          <w:w w:val="101"/>
          <w:sz w:val="24"/>
          <w:szCs w:val="24"/>
        </w:rPr>
        <w:t>i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6" w:line="200" w:lineRule="exact"/>
      </w:pPr>
    </w:p>
    <w:p w:rsidR="002308E9" w:rsidRDefault="00B0591D">
      <w:pPr>
        <w:ind w:left="79" w:right="73"/>
        <w:jc w:val="center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2"/>
        </w:rPr>
        <w:lastRenderedPageBreak/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1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3"/>
        </w:rPr>
        <w:t xml:space="preserve"> </w:t>
      </w:r>
      <w:r>
        <w:rPr>
          <w:rFonts w:ascii="Arial" w:eastAsia="Arial" w:hAnsi="Arial" w:cs="Arial"/>
          <w:i/>
          <w:spacing w:val="-2"/>
          <w:w w:val="99"/>
        </w:rPr>
        <w:t>A</w:t>
      </w:r>
      <w:r>
        <w:rPr>
          <w:rFonts w:ascii="Arial" w:eastAsia="Arial" w:hAnsi="Arial" w:cs="Arial"/>
          <w:i/>
          <w:spacing w:val="-6"/>
          <w:w w:val="125"/>
        </w:rPr>
        <w:t>r</w:t>
      </w:r>
      <w:r>
        <w:rPr>
          <w:rFonts w:ascii="Arial" w:eastAsia="Arial" w:hAnsi="Arial" w:cs="Arial"/>
          <w:i/>
          <w:spacing w:val="-3"/>
          <w:w w:val="97"/>
        </w:rPr>
        <w:t>m</w:t>
      </w:r>
      <w:r>
        <w:rPr>
          <w:rFonts w:ascii="Arial" w:eastAsia="Arial" w:hAnsi="Arial" w:cs="Arial"/>
          <w:i/>
          <w:spacing w:val="-1"/>
          <w:w w:val="121"/>
        </w:rPr>
        <w:t>i</w:t>
      </w:r>
      <w:r>
        <w:rPr>
          <w:rFonts w:ascii="Arial" w:eastAsia="Arial" w:hAnsi="Arial" w:cs="Arial"/>
          <w:i/>
          <w:spacing w:val="-2"/>
          <w:w w:val="92"/>
        </w:rPr>
        <w:t>a</w:t>
      </w:r>
      <w:r>
        <w:rPr>
          <w:rFonts w:ascii="Arial" w:eastAsia="Arial" w:hAnsi="Arial" w:cs="Arial"/>
          <w:i/>
          <w:spacing w:val="-2"/>
          <w:w w:val="105"/>
        </w:rPr>
        <w:t>n</w:t>
      </w:r>
      <w:r>
        <w:rPr>
          <w:rFonts w:ascii="Arial" w:eastAsia="Arial" w:hAnsi="Arial" w:cs="Arial"/>
          <w:i/>
          <w:spacing w:val="-1"/>
          <w:w w:val="114"/>
        </w:rPr>
        <w:t>t</w:t>
      </w:r>
      <w:r>
        <w:rPr>
          <w:rFonts w:ascii="Arial" w:eastAsia="Arial" w:hAnsi="Arial" w:cs="Arial"/>
          <w:i/>
          <w:spacing w:val="-2"/>
          <w:w w:val="92"/>
        </w:rPr>
        <w:t>o</w:t>
      </w:r>
      <w:r>
        <w:rPr>
          <w:rFonts w:ascii="Arial" w:eastAsia="Arial" w:hAnsi="Arial" w:cs="Arial"/>
          <w:i/>
          <w:color w:val="262626"/>
          <w:w w:val="61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20"/>
        </w:rPr>
        <w:t xml:space="preserve"> 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5"/>
          <w:w w:val="120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6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5"/>
          <w:w w:val="96"/>
          <w:sz w:val="18"/>
          <w:szCs w:val="18"/>
        </w:rPr>
        <w:t>.</w:t>
      </w:r>
      <w:r>
        <w:rPr>
          <w:rFonts w:ascii="Arial" w:eastAsia="Arial" w:hAnsi="Arial" w:cs="Arial"/>
          <w:color w:val="262626"/>
          <w:w w:val="83"/>
          <w:sz w:val="18"/>
          <w:szCs w:val="18"/>
        </w:rPr>
        <w:t>,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2"/>
          <w:w w:val="94"/>
        </w:rPr>
        <w:t>.</w:t>
      </w:r>
      <w:r>
        <w:rPr>
          <w:rFonts w:ascii="Arial" w:eastAsia="Arial" w:hAnsi="Arial" w:cs="Arial"/>
          <w:i/>
          <w:color w:val="000000"/>
          <w:spacing w:val="-2"/>
          <w:w w:val="113"/>
        </w:rPr>
        <w:t>P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d</w:t>
      </w:r>
      <w:r>
        <w:rPr>
          <w:rFonts w:ascii="Arial" w:eastAsia="Arial" w:hAnsi="Arial" w:cs="Arial"/>
          <w:i/>
          <w:color w:val="000000"/>
          <w:w w:val="70"/>
        </w:rPr>
        <w:t>.</w:t>
      </w:r>
      <w:r>
        <w:rPr>
          <w:rFonts w:ascii="Arial" w:eastAsia="Arial" w:hAnsi="Arial" w:cs="Arial"/>
          <w:i/>
          <w:color w:val="262626"/>
          <w:w w:val="79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15"/>
        </w:rPr>
        <w:t xml:space="preserve"> </w:t>
      </w:r>
      <w:r>
        <w:rPr>
          <w:rFonts w:ascii="Arial" w:eastAsia="Arial" w:hAnsi="Arial" w:cs="Arial"/>
          <w:i/>
          <w:color w:val="000000"/>
          <w:spacing w:val="-2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3"/>
        </w:rPr>
        <w:t xml:space="preserve"> </w:t>
      </w:r>
      <w:r>
        <w:rPr>
          <w:rFonts w:ascii="Arial" w:eastAsia="Arial" w:hAnsi="Arial" w:cs="Arial"/>
          <w:i/>
          <w:color w:val="000000"/>
          <w:spacing w:val="-1"/>
          <w:w w:val="139"/>
        </w:rPr>
        <w:t>(</w:t>
      </w:r>
      <w:r>
        <w:rPr>
          <w:rFonts w:ascii="Arial" w:eastAsia="Arial" w:hAnsi="Arial" w:cs="Arial"/>
          <w:i/>
          <w:color w:val="000000"/>
          <w:spacing w:val="-2"/>
          <w:w w:val="118"/>
        </w:rPr>
        <w:t>0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823</w:t>
      </w:r>
      <w:r>
        <w:rPr>
          <w:rFonts w:ascii="Arial" w:eastAsia="Arial" w:hAnsi="Arial" w:cs="Arial"/>
          <w:i/>
          <w:color w:val="000000"/>
          <w:spacing w:val="-1"/>
          <w:w w:val="117"/>
        </w:rPr>
        <w:t>-</w:t>
      </w:r>
      <w:r>
        <w:rPr>
          <w:rFonts w:ascii="Arial" w:eastAsia="Arial" w:hAnsi="Arial" w:cs="Arial"/>
          <w:i/>
          <w:color w:val="000000"/>
          <w:spacing w:val="-2"/>
          <w:w w:val="88"/>
        </w:rPr>
        <w:t>1</w:t>
      </w:r>
      <w:r>
        <w:rPr>
          <w:rFonts w:ascii="Arial" w:eastAsia="Arial" w:hAnsi="Arial" w:cs="Arial"/>
          <w:i/>
          <w:color w:val="000000"/>
          <w:spacing w:val="-2"/>
          <w:w w:val="110"/>
        </w:rPr>
        <w:t>2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23</w:t>
      </w:r>
      <w:r>
        <w:rPr>
          <w:rFonts w:ascii="Arial" w:eastAsia="Arial" w:hAnsi="Arial" w:cs="Arial"/>
          <w:i/>
          <w:color w:val="000000"/>
          <w:spacing w:val="-1"/>
          <w:w w:val="110"/>
        </w:rPr>
        <w:t>-</w:t>
      </w:r>
      <w:r>
        <w:rPr>
          <w:rFonts w:ascii="Arial" w:eastAsia="Arial" w:hAnsi="Arial" w:cs="Arial"/>
          <w:i/>
          <w:color w:val="000000"/>
          <w:spacing w:val="-2"/>
          <w:w w:val="105"/>
        </w:rPr>
        <w:t>7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7</w:t>
      </w:r>
      <w:r>
        <w:rPr>
          <w:rFonts w:ascii="Arial" w:eastAsia="Arial" w:hAnsi="Arial" w:cs="Arial"/>
          <w:i/>
          <w:color w:val="000000"/>
          <w:spacing w:val="-2"/>
          <w:w w:val="92"/>
        </w:rPr>
        <w:t>7</w:t>
      </w:r>
      <w:r>
        <w:rPr>
          <w:rFonts w:ascii="Arial" w:eastAsia="Arial" w:hAnsi="Arial" w:cs="Arial"/>
          <w:i/>
          <w:color w:val="000000"/>
          <w:spacing w:val="-6"/>
          <w:w w:val="96"/>
        </w:rPr>
        <w:t>3</w:t>
      </w:r>
      <w:r>
        <w:rPr>
          <w:rFonts w:ascii="Arial" w:eastAsia="Arial" w:hAnsi="Arial" w:cs="Arial"/>
          <w:i/>
          <w:color w:val="000000"/>
          <w:w w:val="88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25"/>
        </w:rPr>
        <w:t xml:space="preserve"> </w:t>
      </w:r>
      <w:r>
        <w:rPr>
          <w:rFonts w:ascii="Arial" w:eastAsia="Arial" w:hAnsi="Arial" w:cs="Arial"/>
          <w:color w:val="000000"/>
          <w:w w:val="88"/>
          <w:sz w:val="18"/>
          <w:szCs w:val="18"/>
        </w:rPr>
        <w:t>7</w:t>
      </w:r>
    </w:p>
    <w:p w:rsidR="002308E9" w:rsidRDefault="00B0591D">
      <w:pPr>
        <w:spacing w:before="79"/>
        <w:ind w:left="3980" w:right="4130"/>
        <w:jc w:val="center"/>
        <w:rPr>
          <w:sz w:val="22"/>
          <w:szCs w:val="22"/>
        </w:rPr>
      </w:pPr>
      <w:r>
        <w:lastRenderedPageBreak/>
        <w:pict>
          <v:shape id="_x0000_s1066" type="#_x0000_t75" style="position:absolute;left:0;text-align:left;margin-left:0;margin-top:0;width:609pt;height:935pt;z-index:-4261;mso-position-horizontal-relative:page;mso-position-vertical-relative:page">
            <v:imagedata r:id="rId12" o:title=""/>
            <w10:wrap anchorx="page" anchory="page"/>
          </v:shape>
        </w:pict>
      </w:r>
      <w:r>
        <w:rPr>
          <w:b/>
          <w:color w:val="003B50"/>
          <w:w w:val="90"/>
          <w:sz w:val="22"/>
          <w:szCs w:val="22"/>
        </w:rPr>
        <w:t>L</w:t>
      </w:r>
      <w:r>
        <w:rPr>
          <w:b/>
          <w:color w:val="003B50"/>
          <w:spacing w:val="4"/>
          <w:w w:val="90"/>
          <w:sz w:val="22"/>
          <w:szCs w:val="22"/>
        </w:rPr>
        <w:t>a</w:t>
      </w:r>
      <w:r>
        <w:rPr>
          <w:b/>
          <w:color w:val="001F2B"/>
          <w:spacing w:val="3"/>
          <w:w w:val="90"/>
          <w:sz w:val="22"/>
          <w:szCs w:val="22"/>
        </w:rPr>
        <w:t>m</w:t>
      </w:r>
      <w:r>
        <w:rPr>
          <w:b/>
          <w:color w:val="003B50"/>
          <w:spacing w:val="3"/>
          <w:w w:val="90"/>
          <w:sz w:val="22"/>
          <w:szCs w:val="22"/>
        </w:rPr>
        <w:t>p</w:t>
      </w:r>
      <w:r>
        <w:rPr>
          <w:b/>
          <w:color w:val="003B50"/>
          <w:spacing w:val="-46"/>
          <w:w w:val="90"/>
          <w:sz w:val="22"/>
          <w:szCs w:val="22"/>
        </w:rPr>
        <w:t>i</w:t>
      </w:r>
      <w:r>
        <w:rPr>
          <w:b/>
          <w:color w:val="003B50"/>
          <w:w w:val="90"/>
          <w:sz w:val="22"/>
          <w:szCs w:val="22"/>
        </w:rPr>
        <w:t>r</w:t>
      </w:r>
      <w:r>
        <w:rPr>
          <w:b/>
          <w:color w:val="003B50"/>
          <w:spacing w:val="4"/>
          <w:w w:val="90"/>
          <w:sz w:val="22"/>
          <w:szCs w:val="22"/>
        </w:rPr>
        <w:t>a</w:t>
      </w:r>
      <w:r>
        <w:rPr>
          <w:b/>
          <w:color w:val="003B50"/>
          <w:w w:val="90"/>
          <w:sz w:val="22"/>
          <w:szCs w:val="22"/>
        </w:rPr>
        <w:t>n</w:t>
      </w:r>
      <w:r>
        <w:rPr>
          <w:b/>
          <w:color w:val="003B50"/>
          <w:spacing w:val="18"/>
          <w:w w:val="90"/>
          <w:sz w:val="22"/>
          <w:szCs w:val="22"/>
        </w:rPr>
        <w:t xml:space="preserve"> </w:t>
      </w:r>
      <w:r>
        <w:rPr>
          <w:b/>
          <w:color w:val="003B50"/>
          <w:w w:val="90"/>
          <w:sz w:val="22"/>
          <w:szCs w:val="22"/>
        </w:rPr>
        <w:t>B</w:t>
      </w:r>
      <w:r>
        <w:rPr>
          <w:b/>
          <w:color w:val="003B50"/>
          <w:spacing w:val="2"/>
          <w:w w:val="90"/>
          <w:sz w:val="22"/>
          <w:szCs w:val="22"/>
        </w:rPr>
        <w:t>a</w:t>
      </w:r>
      <w:r>
        <w:rPr>
          <w:b/>
          <w:color w:val="003B50"/>
          <w:w w:val="90"/>
          <w:sz w:val="22"/>
          <w:szCs w:val="22"/>
        </w:rPr>
        <w:t>b</w:t>
      </w:r>
      <w:r>
        <w:rPr>
          <w:b/>
          <w:color w:val="003B50"/>
          <w:spacing w:val="16"/>
          <w:w w:val="90"/>
          <w:sz w:val="22"/>
          <w:szCs w:val="22"/>
        </w:rPr>
        <w:t xml:space="preserve"> </w:t>
      </w:r>
      <w:r>
        <w:rPr>
          <w:b/>
          <w:color w:val="003B50"/>
          <w:w w:val="69"/>
          <w:sz w:val="22"/>
          <w:szCs w:val="22"/>
        </w:rPr>
        <w:t>1</w:t>
      </w:r>
    </w:p>
    <w:p w:rsidR="002308E9" w:rsidRDefault="002308E9">
      <w:pPr>
        <w:spacing w:before="4" w:line="120" w:lineRule="exact"/>
        <w:rPr>
          <w:sz w:val="12"/>
          <w:szCs w:val="12"/>
        </w:rPr>
      </w:pPr>
    </w:p>
    <w:p w:rsidR="002308E9" w:rsidRDefault="00B0591D">
      <w:pPr>
        <w:ind w:left="3278" w:right="339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A1A11"/>
          <w:spacing w:val="3"/>
          <w:w w:val="106"/>
          <w:sz w:val="18"/>
          <w:szCs w:val="18"/>
        </w:rPr>
        <w:t>B</w:t>
      </w:r>
      <w:r>
        <w:rPr>
          <w:rFonts w:ascii="Arial" w:eastAsia="Arial" w:hAnsi="Arial" w:cs="Arial"/>
          <w:color w:val="2826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82600"/>
          <w:spacing w:val="1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82600"/>
          <w:spacing w:val="2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F3A00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3F3A00"/>
          <w:spacing w:val="29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aca</w:t>
      </w:r>
      <w:r>
        <w:rPr>
          <w:rFonts w:ascii="Arial" w:eastAsia="Arial" w:hAnsi="Arial" w:cs="Arial"/>
          <w:color w:val="1A1A11"/>
          <w:sz w:val="18"/>
          <w:szCs w:val="18"/>
        </w:rPr>
        <w:t xml:space="preserve">h </w:t>
      </w:r>
      <w:r>
        <w:rPr>
          <w:rFonts w:ascii="Arial" w:eastAsia="Arial" w:hAnsi="Arial" w:cs="Arial"/>
          <w:color w:val="1A1A11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75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3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w w:val="113"/>
          <w:sz w:val="18"/>
          <w:szCs w:val="18"/>
        </w:rPr>
        <w:t>p</w:t>
      </w:r>
      <w:r>
        <w:rPr>
          <w:rFonts w:ascii="Arial" w:eastAsia="Arial" w:hAnsi="Arial" w:cs="Arial"/>
          <w:color w:val="282600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600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826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282600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2"/>
          <w:w w:val="113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1"/>
          <w:w w:val="85"/>
          <w:sz w:val="18"/>
          <w:szCs w:val="18"/>
        </w:rPr>
        <w:t>.</w:t>
      </w:r>
      <w:r>
        <w:rPr>
          <w:rFonts w:ascii="Arial" w:eastAsia="Arial" w:hAnsi="Arial" w:cs="Arial"/>
          <w:color w:val="282600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2"/>
          <w:w w:val="94"/>
          <w:sz w:val="18"/>
          <w:szCs w:val="18"/>
        </w:rPr>
        <w:t>0</w:t>
      </w:r>
      <w:r>
        <w:rPr>
          <w:rFonts w:ascii="Arial" w:eastAsia="Arial" w:hAnsi="Arial" w:cs="Arial"/>
          <w:color w:val="282600"/>
          <w:w w:val="104"/>
          <w:sz w:val="18"/>
          <w:szCs w:val="18"/>
        </w:rPr>
        <w:t>0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804" w:right="9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A1A11"/>
          <w:spacing w:val="1"/>
          <w:w w:val="83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1A1A11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282600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1A1A11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525200"/>
          <w:sz w:val="18"/>
          <w:szCs w:val="18"/>
        </w:rPr>
        <w:t>:</w:t>
      </w:r>
      <w:r>
        <w:rPr>
          <w:rFonts w:ascii="Arial" w:eastAsia="Arial" w:hAnsi="Arial" w:cs="Arial"/>
          <w:color w:val="525200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00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600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bac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1A1A11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enu</w:t>
      </w:r>
      <w:r>
        <w:rPr>
          <w:rFonts w:ascii="Arial" w:eastAsia="Arial" w:hAnsi="Arial" w:cs="Arial"/>
          <w:color w:val="1A1A11"/>
          <w:spacing w:val="1"/>
          <w:w w:val="142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1A1A11"/>
          <w:sz w:val="18"/>
          <w:szCs w:val="18"/>
        </w:rPr>
        <w:t xml:space="preserve">s </w:t>
      </w:r>
      <w:r>
        <w:rPr>
          <w:rFonts w:ascii="Arial" w:eastAsia="Arial" w:hAnsi="Arial" w:cs="Arial"/>
          <w:color w:val="1A1A1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104"/>
          <w:sz w:val="18"/>
          <w:szCs w:val="18"/>
        </w:rPr>
        <w:t>Bil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1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600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82600"/>
          <w:spacing w:val="41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3"/>
          <w:w w:val="104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600"/>
          <w:spacing w:val="2"/>
          <w:w w:val="104"/>
          <w:sz w:val="18"/>
          <w:szCs w:val="18"/>
        </w:rPr>
        <w:t>ca</w:t>
      </w:r>
      <w:r>
        <w:rPr>
          <w:rFonts w:ascii="Arial" w:eastAsia="Arial" w:hAnsi="Arial" w:cs="Arial"/>
          <w:color w:val="3F3A00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3F3A00"/>
          <w:spacing w:val="27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79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82600"/>
          <w:spacing w:val="3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282600"/>
          <w:spacing w:val="2"/>
          <w:w w:val="113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A1A1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00"/>
          <w:spacing w:val="2"/>
          <w:w w:val="80"/>
          <w:sz w:val="18"/>
          <w:szCs w:val="18"/>
        </w:rPr>
        <w:t>1</w:t>
      </w:r>
      <w:r>
        <w:rPr>
          <w:rFonts w:ascii="Arial" w:eastAsia="Arial" w:hAnsi="Arial" w:cs="Arial"/>
          <w:color w:val="282600"/>
          <w:spacing w:val="2"/>
          <w:w w:val="118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2"/>
          <w:w w:val="99"/>
          <w:sz w:val="18"/>
          <w:szCs w:val="18"/>
        </w:rPr>
        <w:t>0</w:t>
      </w:r>
      <w:r>
        <w:rPr>
          <w:rFonts w:ascii="Arial" w:eastAsia="Arial" w:hAnsi="Arial" w:cs="Arial"/>
          <w:color w:val="3F3A00"/>
          <w:spacing w:val="1"/>
          <w:w w:val="104"/>
          <w:sz w:val="18"/>
          <w:szCs w:val="18"/>
        </w:rPr>
        <w:t>.</w:t>
      </w:r>
      <w:r>
        <w:rPr>
          <w:rFonts w:ascii="Arial" w:eastAsia="Arial" w:hAnsi="Arial" w:cs="Arial"/>
          <w:color w:val="282600"/>
          <w:spacing w:val="2"/>
          <w:w w:val="94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282600"/>
          <w:w w:val="94"/>
          <w:sz w:val="18"/>
          <w:szCs w:val="18"/>
        </w:rPr>
        <w:t>0</w:t>
      </w:r>
      <w:r>
        <w:rPr>
          <w:rFonts w:ascii="Arial" w:eastAsia="Arial" w:hAnsi="Arial" w:cs="Arial"/>
          <w:color w:val="282600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600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w w:val="88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A00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282600"/>
          <w:spacing w:val="2"/>
          <w:w w:val="113"/>
          <w:sz w:val="18"/>
          <w:szCs w:val="18"/>
        </w:rPr>
        <w:t>u</w:t>
      </w:r>
      <w:r>
        <w:rPr>
          <w:rFonts w:ascii="Arial" w:eastAsia="Arial" w:hAnsi="Arial" w:cs="Arial"/>
          <w:color w:val="282600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82600"/>
          <w:spacing w:val="4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A00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F3A00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600"/>
          <w:spacing w:val="7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1A1A11"/>
          <w:spacing w:val="2"/>
          <w:w w:val="101"/>
          <w:sz w:val="18"/>
          <w:szCs w:val="18"/>
        </w:rPr>
        <w:t>i</w:t>
      </w:r>
      <w:r>
        <w:rPr>
          <w:rFonts w:ascii="Arial" w:eastAsia="Arial" w:hAnsi="Arial" w:cs="Arial"/>
          <w:b/>
          <w:color w:val="282600"/>
          <w:spacing w:val="2"/>
          <w:w w:val="101"/>
          <w:sz w:val="18"/>
          <w:szCs w:val="18"/>
        </w:rPr>
        <w:t>l</w:t>
      </w:r>
      <w:r>
        <w:rPr>
          <w:rFonts w:ascii="Arial" w:eastAsia="Arial" w:hAnsi="Arial" w:cs="Arial"/>
          <w:b/>
          <w:color w:val="1A1A11"/>
          <w:spacing w:val="5"/>
          <w:w w:val="101"/>
          <w:sz w:val="18"/>
          <w:szCs w:val="18"/>
        </w:rPr>
        <w:t>a</w:t>
      </w:r>
      <w:r>
        <w:rPr>
          <w:rFonts w:ascii="Arial" w:eastAsia="Arial" w:hAnsi="Arial" w:cs="Arial"/>
          <w:b/>
          <w:color w:val="282600"/>
          <w:w w:val="82"/>
          <w:sz w:val="18"/>
          <w:szCs w:val="18"/>
        </w:rPr>
        <w:t>i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199" w:right="433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600"/>
          <w:spacing w:val="2"/>
          <w:w w:val="90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A1A11"/>
          <w:spacing w:val="3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282600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600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w w:val="121"/>
          <w:sz w:val="18"/>
          <w:szCs w:val="18"/>
        </w:rPr>
        <w:t>y</w:t>
      </w:r>
      <w:r>
        <w:rPr>
          <w:rFonts w:ascii="Arial" w:eastAsia="Arial" w:hAnsi="Arial" w:cs="Arial"/>
          <w:color w:val="1A1A11"/>
          <w:w w:val="90"/>
          <w:sz w:val="18"/>
          <w:szCs w:val="18"/>
        </w:rPr>
        <w:t>a</w:t>
      </w:r>
    </w:p>
    <w:p w:rsidR="002308E9" w:rsidRDefault="002308E9">
      <w:pPr>
        <w:spacing w:line="200" w:lineRule="exact"/>
      </w:pPr>
    </w:p>
    <w:p w:rsidR="002308E9" w:rsidRDefault="002308E9">
      <w:pPr>
        <w:spacing w:before="5" w:line="260" w:lineRule="exact"/>
        <w:rPr>
          <w:sz w:val="26"/>
          <w:szCs w:val="26"/>
        </w:rPr>
      </w:pPr>
    </w:p>
    <w:p w:rsidR="002308E9" w:rsidRDefault="00B0591D">
      <w:pPr>
        <w:ind w:left="354" w:right="731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600"/>
          <w:spacing w:val="1"/>
          <w:w w:val="66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-4"/>
          <w:w w:val="152"/>
          <w:sz w:val="18"/>
          <w:szCs w:val="18"/>
        </w:rPr>
        <w:t>f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o</w:t>
      </w:r>
      <w:r>
        <w:rPr>
          <w:rFonts w:ascii="Arial" w:eastAsia="Arial" w:hAnsi="Arial" w:cs="Arial"/>
          <w:color w:val="282600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282600"/>
          <w:spacing w:val="3"/>
          <w:w w:val="11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600"/>
          <w:spacing w:val="2"/>
          <w:w w:val="121"/>
          <w:sz w:val="18"/>
          <w:szCs w:val="18"/>
        </w:rPr>
        <w:t>s</w:t>
      </w:r>
      <w:r>
        <w:rPr>
          <w:rFonts w:ascii="Arial" w:eastAsia="Arial" w:hAnsi="Arial" w:cs="Arial"/>
          <w:color w:val="1A1A11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1A1A1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600"/>
          <w:spacing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1A1A11"/>
          <w:spacing w:val="-1"/>
          <w:sz w:val="18"/>
          <w:szCs w:val="18"/>
        </w:rPr>
        <w:t>nt</w:t>
      </w:r>
      <w:r>
        <w:rPr>
          <w:rFonts w:ascii="Arial" w:eastAsia="Arial" w:hAnsi="Arial" w:cs="Arial"/>
          <w:b/>
          <w:color w:val="3F3A00"/>
          <w:spacing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3F3A00"/>
          <w:sz w:val="18"/>
          <w:szCs w:val="18"/>
        </w:rPr>
        <w:t>k</w:t>
      </w:r>
      <w:r>
        <w:rPr>
          <w:rFonts w:ascii="Arial" w:eastAsia="Arial" w:hAnsi="Arial" w:cs="Arial"/>
          <w:b/>
          <w:color w:val="3F3A00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282600"/>
          <w:w w:val="112"/>
          <w:sz w:val="18"/>
          <w:szCs w:val="18"/>
        </w:rPr>
        <w:t>ru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340" w:right="7242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1A1A11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1A1A11"/>
          <w:sz w:val="18"/>
          <w:szCs w:val="18"/>
        </w:rPr>
        <w:t xml:space="preserve">m </w:t>
      </w:r>
      <w:r>
        <w:rPr>
          <w:rFonts w:ascii="Arial" w:eastAsia="Arial" w:hAnsi="Arial" w:cs="Arial"/>
          <w:color w:val="1A1A1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95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A1A11"/>
          <w:w w:val="113"/>
          <w:sz w:val="18"/>
          <w:szCs w:val="18"/>
        </w:rPr>
        <w:t>b</w:t>
      </w:r>
    </w:p>
    <w:p w:rsidR="002308E9" w:rsidRDefault="00B0591D">
      <w:pPr>
        <w:spacing w:before="96" w:line="334" w:lineRule="auto"/>
        <w:ind w:left="350" w:right="431" w:firstLine="5"/>
        <w:jc w:val="both"/>
      </w:pPr>
      <w:r>
        <w:rPr>
          <w:rFonts w:ascii="Arial" w:eastAsia="Arial" w:hAnsi="Arial" w:cs="Arial"/>
          <w:color w:val="282828"/>
          <w:spacing w:val="1"/>
          <w:w w:val="92"/>
          <w:sz w:val="18"/>
          <w:szCs w:val="18"/>
        </w:rPr>
        <w:t>Ba</w:t>
      </w:r>
      <w:r>
        <w:rPr>
          <w:rFonts w:ascii="Arial" w:eastAsia="Arial" w:hAnsi="Arial" w:cs="Arial"/>
          <w:color w:val="383838"/>
          <w:w w:val="92"/>
          <w:sz w:val="18"/>
          <w:szCs w:val="18"/>
        </w:rPr>
        <w:t xml:space="preserve">b  </w:t>
      </w:r>
      <w:r>
        <w:rPr>
          <w:rFonts w:ascii="Arial" w:eastAsia="Arial" w:hAnsi="Arial" w:cs="Arial"/>
          <w:color w:val="282828"/>
          <w:w w:val="9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92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21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7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4D4D4D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1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5D5D5D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4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282828"/>
          <w:sz w:val="18"/>
          <w:szCs w:val="18"/>
        </w:rPr>
        <w:t>ai</w:t>
      </w:r>
      <w:r>
        <w:rPr>
          <w:rFonts w:ascii="Arial" w:eastAsia="Arial" w:hAnsi="Arial" w:cs="Arial"/>
          <w:color w:val="282828"/>
          <w:spacing w:val="48"/>
          <w:sz w:val="18"/>
          <w:szCs w:val="18"/>
        </w:rPr>
        <w:t xml:space="preserve"> </w:t>
      </w:r>
      <w:r>
        <w:rPr>
          <w:color w:val="4D4D4D"/>
          <w:spacing w:val="-1"/>
          <w:w w:val="68"/>
        </w:rPr>
        <w:t>1</w:t>
      </w:r>
      <w:r>
        <w:rPr>
          <w:color w:val="282828"/>
          <w:spacing w:val="-2"/>
          <w:w w:val="117"/>
        </w:rPr>
        <w:t>0</w:t>
      </w:r>
      <w:r>
        <w:rPr>
          <w:color w:val="4D4D4D"/>
          <w:spacing w:val="-2"/>
          <w:w w:val="112"/>
        </w:rPr>
        <w:t>0</w:t>
      </w:r>
      <w:r>
        <w:rPr>
          <w:color w:val="010101"/>
          <w:spacing w:val="-1"/>
          <w:w w:val="78"/>
        </w:rPr>
        <w:t>.</w:t>
      </w:r>
      <w:r>
        <w:rPr>
          <w:color w:val="4D4D4D"/>
          <w:spacing w:val="-1"/>
          <w:w w:val="107"/>
        </w:rPr>
        <w:t>0</w:t>
      </w:r>
      <w:r>
        <w:rPr>
          <w:color w:val="383838"/>
          <w:spacing w:val="-1"/>
          <w:w w:val="107"/>
        </w:rPr>
        <w:t>0</w:t>
      </w:r>
      <w:r>
        <w:rPr>
          <w:color w:val="4D4D4D"/>
          <w:spacing w:val="-2"/>
          <w:w w:val="112"/>
        </w:rPr>
        <w:t>0</w:t>
      </w:r>
      <w:r>
        <w:rPr>
          <w:color w:val="010101"/>
          <w:w w:val="58"/>
        </w:rPr>
        <w:t>.</w:t>
      </w:r>
      <w:r>
        <w:rPr>
          <w:color w:val="010101"/>
          <w:spacing w:val="46"/>
          <w:w w:val="5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7"/>
          <w:sz w:val="18"/>
          <w:szCs w:val="18"/>
        </w:rPr>
        <w:t xml:space="preserve"> </w:t>
      </w:r>
      <w:r>
        <w:rPr>
          <w:color w:val="282828"/>
          <w:spacing w:val="-2"/>
          <w:w w:val="88"/>
        </w:rPr>
        <w:t>d</w:t>
      </w:r>
      <w:r>
        <w:rPr>
          <w:color w:val="1A1A11"/>
          <w:spacing w:val="-1"/>
          <w:w w:val="79"/>
        </w:rPr>
        <w:t>i</w:t>
      </w:r>
      <w:r>
        <w:rPr>
          <w:color w:val="383838"/>
          <w:spacing w:val="-2"/>
          <w:w w:val="187"/>
        </w:rPr>
        <w:t>a</w:t>
      </w:r>
      <w:r>
        <w:rPr>
          <w:color w:val="383838"/>
          <w:spacing w:val="-6"/>
          <w:w w:val="61"/>
        </w:rPr>
        <w:t>w</w:t>
      </w:r>
      <w:r>
        <w:rPr>
          <w:color w:val="383838"/>
          <w:spacing w:val="-2"/>
          <w:w w:val="121"/>
        </w:rPr>
        <w:t>a</w:t>
      </w:r>
      <w:r>
        <w:rPr>
          <w:color w:val="4D4D4D"/>
          <w:spacing w:val="-1"/>
          <w:w w:val="79"/>
        </w:rPr>
        <w:t>l</w:t>
      </w:r>
      <w:r>
        <w:rPr>
          <w:color w:val="4D4D4D"/>
          <w:w w:val="70"/>
        </w:rPr>
        <w:t xml:space="preserve">i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D4D4D"/>
          <w:spacing w:val="-37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5D5D5D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4D4D4D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0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1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4"/>
          <w:w w:val="71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be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um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ny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747474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9"/>
          <w:sz w:val="18"/>
          <w:szCs w:val="18"/>
        </w:rPr>
        <w:t xml:space="preserve"> </w:t>
      </w:r>
      <w:r>
        <w:rPr>
          <w:color w:val="4D4D4D"/>
          <w:spacing w:val="3"/>
          <w:w w:val="103"/>
        </w:rPr>
        <w:t>y</w:t>
      </w:r>
      <w:r>
        <w:rPr>
          <w:color w:val="1A1A11"/>
          <w:spacing w:val="2"/>
          <w:w w:val="106"/>
        </w:rPr>
        <w:t>a</w:t>
      </w:r>
      <w:r>
        <w:rPr>
          <w:color w:val="4D4D4D"/>
          <w:spacing w:val="-28"/>
          <w:w w:val="67"/>
        </w:rPr>
        <w:t>i</w:t>
      </w:r>
      <w:r>
        <w:rPr>
          <w:color w:val="4D4D4D"/>
          <w:spacing w:val="2"/>
          <w:w w:val="152"/>
        </w:rPr>
        <w:t>t</w:t>
      </w:r>
      <w:r>
        <w:rPr>
          <w:color w:val="1A1A11"/>
          <w:w w:val="80"/>
        </w:rPr>
        <w:t>u</w:t>
      </w:r>
      <w:r>
        <w:rPr>
          <w:color w:val="1A1A11"/>
          <w:spacing w:val="20"/>
          <w:w w:val="80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nu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s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ang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5"/>
          <w:sz w:val="18"/>
          <w:szCs w:val="18"/>
        </w:rPr>
        <w:t>se</w:t>
      </w:r>
      <w:r>
        <w:rPr>
          <w:rFonts w:ascii="Arial" w:eastAsia="Arial" w:hAnsi="Arial" w:cs="Arial"/>
          <w:color w:val="383838"/>
          <w:w w:val="95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5"/>
          <w:sz w:val="18"/>
          <w:szCs w:val="18"/>
        </w:rPr>
        <w:t>t</w:t>
      </w:r>
      <w:r>
        <w:rPr>
          <w:rFonts w:ascii="Arial" w:eastAsia="Arial" w:hAnsi="Arial" w:cs="Arial"/>
          <w:color w:val="1A1A11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33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ni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i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pa</w:t>
      </w:r>
      <w:r>
        <w:rPr>
          <w:rFonts w:ascii="Arial" w:eastAsia="Arial" w:hAnsi="Arial" w:cs="Arial"/>
          <w:color w:val="383838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D5D5D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3"/>
          <w:w w:val="73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w w:val="123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3"/>
          <w:w w:val="95"/>
          <w:sz w:val="18"/>
          <w:szCs w:val="18"/>
        </w:rPr>
        <w:t xml:space="preserve"> </w:t>
      </w:r>
      <w:r>
        <w:rPr>
          <w:color w:val="383838"/>
          <w:spacing w:val="-2"/>
          <w:w w:val="88"/>
        </w:rPr>
        <w:t>1</w:t>
      </w:r>
      <w:r>
        <w:rPr>
          <w:color w:val="4D4D4D"/>
          <w:spacing w:val="-2"/>
          <w:w w:val="112"/>
        </w:rPr>
        <w:t>0</w:t>
      </w:r>
      <w:r>
        <w:rPr>
          <w:color w:val="282828"/>
          <w:spacing w:val="-1"/>
          <w:w w:val="102"/>
        </w:rPr>
        <w:t>0</w:t>
      </w:r>
      <w:r>
        <w:rPr>
          <w:color w:val="5D5D5D"/>
          <w:spacing w:val="-1"/>
          <w:w w:val="107"/>
        </w:rPr>
        <w:t>.</w:t>
      </w:r>
      <w:r>
        <w:rPr>
          <w:color w:val="383838"/>
          <w:spacing w:val="-1"/>
          <w:w w:val="102"/>
        </w:rPr>
        <w:t>0</w:t>
      </w:r>
      <w:r>
        <w:rPr>
          <w:color w:val="4D4D4D"/>
          <w:spacing w:val="-2"/>
          <w:w w:val="112"/>
        </w:rPr>
        <w:t>0</w:t>
      </w:r>
      <w:r>
        <w:rPr>
          <w:color w:val="282828"/>
          <w:spacing w:val="-1"/>
          <w:w w:val="102"/>
        </w:rPr>
        <w:t>0</w:t>
      </w:r>
      <w:r>
        <w:rPr>
          <w:color w:val="5D5D5D"/>
          <w:w w:val="78"/>
        </w:rPr>
        <w:t>.</w:t>
      </w:r>
      <w:r>
        <w:rPr>
          <w:color w:val="5D5D5D"/>
          <w:spacing w:val="26"/>
          <w:w w:val="7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5D5D5D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1A1A11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747474"/>
          <w:w w:val="85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1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pe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1A1A11"/>
          <w:w w:val="75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33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89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19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D5D5D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010101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2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un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n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23"/>
          <w:sz w:val="18"/>
          <w:szCs w:val="18"/>
        </w:rPr>
        <w:t xml:space="preserve"> </w:t>
      </w:r>
      <w:r>
        <w:rPr>
          <w:color w:val="4D4D4D"/>
          <w:spacing w:val="-1"/>
          <w:w w:val="68"/>
        </w:rPr>
        <w:t>1</w:t>
      </w:r>
      <w:r>
        <w:rPr>
          <w:color w:val="282828"/>
          <w:spacing w:val="-2"/>
          <w:w w:val="122"/>
        </w:rPr>
        <w:t>0</w:t>
      </w:r>
      <w:r>
        <w:rPr>
          <w:color w:val="4D4D4D"/>
          <w:spacing w:val="-1"/>
          <w:w w:val="107"/>
        </w:rPr>
        <w:t>0</w:t>
      </w:r>
      <w:r>
        <w:rPr>
          <w:color w:val="010101"/>
          <w:spacing w:val="-1"/>
          <w:w w:val="88"/>
        </w:rPr>
        <w:t>.</w:t>
      </w:r>
      <w:r>
        <w:rPr>
          <w:color w:val="4D4D4D"/>
          <w:spacing w:val="-1"/>
          <w:w w:val="102"/>
        </w:rPr>
        <w:t>0</w:t>
      </w:r>
      <w:r>
        <w:rPr>
          <w:color w:val="282828"/>
          <w:spacing w:val="-2"/>
          <w:w w:val="112"/>
        </w:rPr>
        <w:t>0</w:t>
      </w:r>
      <w:r>
        <w:rPr>
          <w:color w:val="4D4D4D"/>
          <w:spacing w:val="-1"/>
          <w:w w:val="107"/>
        </w:rPr>
        <w:t>0</w:t>
      </w:r>
      <w:r>
        <w:rPr>
          <w:color w:val="5D5D5D"/>
          <w:w w:val="68"/>
        </w:rPr>
        <w:t>.</w:t>
      </w:r>
      <w:r>
        <w:rPr>
          <w:color w:val="5D5D5D"/>
          <w:spacing w:val="17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 xml:space="preserve"> </w:t>
      </w:r>
      <w:r>
        <w:rPr>
          <w:color w:val="383838"/>
          <w:spacing w:val="-6"/>
          <w:w w:val="49"/>
          <w:sz w:val="22"/>
          <w:szCs w:val="22"/>
        </w:rPr>
        <w:t>i</w:t>
      </w:r>
      <w:r>
        <w:rPr>
          <w:color w:val="4D4D4D"/>
          <w:spacing w:val="-3"/>
          <w:w w:val="107"/>
          <w:sz w:val="22"/>
          <w:szCs w:val="22"/>
        </w:rPr>
        <w:t>t</w:t>
      </w:r>
      <w:r>
        <w:rPr>
          <w:color w:val="1A1A11"/>
          <w:spacing w:val="-4"/>
          <w:w w:val="82"/>
          <w:sz w:val="22"/>
          <w:szCs w:val="22"/>
        </w:rPr>
        <w:t>u</w:t>
      </w:r>
      <w:r>
        <w:rPr>
          <w:color w:val="8E8E8E"/>
          <w:sz w:val="22"/>
          <w:szCs w:val="22"/>
        </w:rPr>
        <w:t>,</w:t>
      </w:r>
      <w:r>
        <w:rPr>
          <w:color w:val="8E8E8E"/>
          <w:spacing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ang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aca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5D5D5D"/>
          <w:spacing w:val="1"/>
          <w:w w:val="71"/>
          <w:sz w:val="18"/>
          <w:szCs w:val="18"/>
        </w:rPr>
        <w:t>1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.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4D4D4D"/>
          <w:w w:val="94"/>
          <w:sz w:val="18"/>
          <w:szCs w:val="18"/>
        </w:rPr>
        <w:t>0</w:t>
      </w:r>
      <w:r>
        <w:rPr>
          <w:rFonts w:ascii="Arial" w:eastAsia="Arial" w:hAnsi="Arial" w:cs="Arial"/>
          <w:color w:val="4D4D4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yan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me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a </w:t>
      </w:r>
      <w:r>
        <w:rPr>
          <w:rFonts w:ascii="Arial" w:eastAsia="Arial" w:hAnsi="Arial" w:cs="Arial"/>
          <w:color w:val="1A1A11"/>
          <w:spacing w:val="1"/>
          <w:w w:val="85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D4D4D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4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1"/>
          <w:w w:val="166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ih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010101"/>
          <w:w w:val="57"/>
          <w:sz w:val="18"/>
          <w:szCs w:val="18"/>
        </w:rPr>
        <w:t xml:space="preserve">.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A1A11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ca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1A1A11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emb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nd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010101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ga</w:t>
      </w:r>
      <w:r>
        <w:rPr>
          <w:rFonts w:ascii="Arial" w:eastAsia="Arial" w:hAnsi="Arial" w:cs="Arial"/>
          <w:color w:val="4D4D4D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aca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9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1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3"/>
          <w:sz w:val="18"/>
          <w:szCs w:val="18"/>
        </w:rPr>
        <w:t xml:space="preserve"> </w:t>
      </w:r>
      <w:r>
        <w:rPr>
          <w:color w:val="4D4D4D"/>
          <w:spacing w:val="-1"/>
          <w:w w:val="78"/>
        </w:rPr>
        <w:t>1</w:t>
      </w:r>
      <w:r>
        <w:rPr>
          <w:color w:val="282828"/>
          <w:spacing w:val="-2"/>
          <w:w w:val="112"/>
        </w:rPr>
        <w:t>0</w:t>
      </w:r>
      <w:r>
        <w:rPr>
          <w:color w:val="4D4D4D"/>
          <w:w w:val="84"/>
        </w:rPr>
        <w:t>0</w:t>
      </w:r>
      <w:r>
        <w:rPr>
          <w:color w:val="4D4D4D"/>
          <w:spacing w:val="-1"/>
          <w:w w:val="84"/>
        </w:rPr>
        <w:t>.</w:t>
      </w:r>
      <w:r>
        <w:rPr>
          <w:color w:val="4D4D4D"/>
          <w:spacing w:val="-2"/>
          <w:w w:val="127"/>
        </w:rPr>
        <w:t>0</w:t>
      </w:r>
      <w:r>
        <w:rPr>
          <w:color w:val="282828"/>
          <w:spacing w:val="-1"/>
          <w:w w:val="107"/>
        </w:rPr>
        <w:t>0</w:t>
      </w:r>
      <w:r>
        <w:rPr>
          <w:color w:val="4D4D4D"/>
          <w:w w:val="102"/>
        </w:rPr>
        <w:t>0</w:t>
      </w:r>
    </w:p>
    <w:p w:rsidR="002308E9" w:rsidRDefault="00B0591D">
      <w:pPr>
        <w:spacing w:before="22" w:line="359" w:lineRule="auto"/>
        <w:ind w:left="340" w:right="43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1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57"/>
          <w:sz w:val="18"/>
          <w:szCs w:val="18"/>
        </w:rPr>
        <w:t xml:space="preserve">, </w:t>
      </w:r>
      <w:r>
        <w:rPr>
          <w:rFonts w:ascii="Arial" w:eastAsia="Arial" w:hAnsi="Arial" w:cs="Arial"/>
          <w:color w:val="4D4D4D"/>
          <w:spacing w:val="19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A1A11"/>
          <w:w w:val="75"/>
          <w:sz w:val="18"/>
          <w:szCs w:val="18"/>
        </w:rPr>
        <w:t xml:space="preserve">a </w:t>
      </w:r>
      <w:r>
        <w:rPr>
          <w:rFonts w:ascii="Arial" w:eastAsia="Arial" w:hAnsi="Arial" w:cs="Arial"/>
          <w:color w:val="1A1A11"/>
          <w:spacing w:val="2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01010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97"/>
          <w:sz w:val="18"/>
          <w:szCs w:val="18"/>
        </w:rPr>
        <w:t xml:space="preserve">k </w:t>
      </w:r>
      <w:r>
        <w:rPr>
          <w:rFonts w:ascii="Arial" w:eastAsia="Arial" w:hAnsi="Arial" w:cs="Arial"/>
          <w:color w:val="282828"/>
          <w:spacing w:val="8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ad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ra </w:t>
      </w:r>
      <w:r>
        <w:rPr>
          <w:rFonts w:ascii="Arial" w:eastAsia="Arial" w:hAnsi="Arial" w:cs="Arial"/>
          <w:color w:val="38383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r  </w:t>
      </w:r>
      <w:r>
        <w:rPr>
          <w:rFonts w:ascii="Arial" w:eastAsia="Arial" w:hAnsi="Arial" w:cs="Arial"/>
          <w:color w:val="383838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1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4D4D4D"/>
          <w:w w:val="99"/>
          <w:sz w:val="18"/>
          <w:szCs w:val="18"/>
        </w:rPr>
        <w:t xml:space="preserve">i </w:t>
      </w:r>
      <w:r>
        <w:rPr>
          <w:rFonts w:ascii="Arial" w:eastAsia="Arial" w:hAnsi="Arial" w:cs="Arial"/>
          <w:color w:val="4D4D4D"/>
          <w:spacing w:val="26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D4D4D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77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26"/>
          <w:w w:val="77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180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4D4D4D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4D4D4D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ang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bi</w:t>
      </w:r>
      <w:r>
        <w:rPr>
          <w:rFonts w:ascii="Arial" w:eastAsia="Arial" w:hAnsi="Arial" w:cs="Arial"/>
          <w:color w:val="5D5D5D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aca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color w:val="4D4D4D"/>
          <w:spacing w:val="-1"/>
          <w:w w:val="68"/>
        </w:rPr>
        <w:t>1</w:t>
      </w:r>
      <w:r>
        <w:rPr>
          <w:color w:val="282828"/>
          <w:spacing w:val="-2"/>
          <w:w w:val="112"/>
        </w:rPr>
        <w:t>0</w:t>
      </w:r>
      <w:r>
        <w:rPr>
          <w:color w:val="4D4D4D"/>
          <w:spacing w:val="-2"/>
          <w:w w:val="117"/>
        </w:rPr>
        <w:t>0</w:t>
      </w:r>
      <w:r>
        <w:rPr>
          <w:color w:val="010101"/>
          <w:spacing w:val="-1"/>
          <w:w w:val="78"/>
        </w:rPr>
        <w:t>.</w:t>
      </w:r>
      <w:r>
        <w:rPr>
          <w:color w:val="4D4D4D"/>
          <w:spacing w:val="-1"/>
          <w:w w:val="107"/>
        </w:rPr>
        <w:t>0</w:t>
      </w:r>
      <w:r>
        <w:rPr>
          <w:color w:val="282828"/>
          <w:spacing w:val="-2"/>
          <w:w w:val="112"/>
        </w:rPr>
        <w:t>0</w:t>
      </w:r>
      <w:r>
        <w:rPr>
          <w:color w:val="4D4D4D"/>
          <w:spacing w:val="-1"/>
          <w:w w:val="107"/>
        </w:rPr>
        <w:t>0</w:t>
      </w:r>
      <w:r>
        <w:rPr>
          <w:color w:val="010101"/>
          <w:w w:val="58"/>
        </w:rPr>
        <w:t>.</w:t>
      </w:r>
      <w:r>
        <w:rPr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5D5D5D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5D5D5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4D4D4D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4D4D4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ik</w:t>
      </w:r>
      <w:r>
        <w:rPr>
          <w:rFonts w:ascii="Arial" w:eastAsia="Arial" w:hAnsi="Arial" w:cs="Arial"/>
          <w:color w:val="4D4D4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9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anga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j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so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-s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1A1A1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baga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eh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010101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10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ha</w:t>
      </w:r>
      <w:r>
        <w:rPr>
          <w:rFonts w:ascii="Arial" w:eastAsia="Arial" w:hAnsi="Arial" w:cs="Arial"/>
          <w:color w:val="383838"/>
          <w:w w:val="90"/>
          <w:sz w:val="18"/>
          <w:szCs w:val="18"/>
        </w:rPr>
        <w:t>ri</w:t>
      </w:r>
      <w:r>
        <w:rPr>
          <w:rFonts w:ascii="Arial" w:eastAsia="Arial" w:hAnsi="Arial" w:cs="Arial"/>
          <w:color w:val="383838"/>
          <w:spacing w:val="2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3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9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D5D5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nga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w w:val="80"/>
          <w:sz w:val="18"/>
          <w:szCs w:val="18"/>
        </w:rPr>
        <w:t>1</w:t>
      </w:r>
      <w:r>
        <w:rPr>
          <w:rFonts w:ascii="Arial" w:eastAsia="Arial" w:hAnsi="Arial" w:cs="Arial"/>
          <w:color w:val="4D4D4D"/>
          <w:spacing w:val="2"/>
          <w:w w:val="11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0</w:t>
      </w:r>
      <w:r>
        <w:rPr>
          <w:rFonts w:ascii="Arial" w:eastAsia="Arial" w:hAnsi="Arial" w:cs="Arial"/>
          <w:color w:val="4D4D4D"/>
          <w:spacing w:val="1"/>
          <w:w w:val="104"/>
          <w:sz w:val="18"/>
          <w:szCs w:val="18"/>
        </w:rPr>
        <w:t>.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0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5D5D5D"/>
          <w:w w:val="66"/>
          <w:sz w:val="18"/>
          <w:szCs w:val="18"/>
        </w:rPr>
        <w:t>.</w:t>
      </w:r>
    </w:p>
    <w:p w:rsidR="002308E9" w:rsidRDefault="00B0591D">
      <w:pPr>
        <w:spacing w:line="220" w:lineRule="exact"/>
        <w:ind w:left="86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95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1A1A11"/>
          <w:w w:val="75"/>
          <w:sz w:val="18"/>
          <w:szCs w:val="18"/>
        </w:rPr>
        <w:t>a</w:t>
      </w:r>
      <w:r>
        <w:rPr>
          <w:rFonts w:ascii="Arial" w:eastAsia="Arial" w:hAnsi="Arial" w:cs="Arial"/>
          <w:color w:val="1A1A1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nu</w:t>
      </w:r>
      <w:r>
        <w:rPr>
          <w:rFonts w:ascii="Arial" w:eastAsia="Arial" w:hAnsi="Arial" w:cs="Arial"/>
          <w:color w:val="5D5D5D"/>
          <w:sz w:val="18"/>
          <w:szCs w:val="18"/>
        </w:rPr>
        <w:t>l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5D5D5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D5D5D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5D5D5D"/>
          <w:spacing w:val="40"/>
          <w:w w:val="99"/>
          <w:sz w:val="18"/>
          <w:szCs w:val="18"/>
        </w:rPr>
        <w:t xml:space="preserve"> </w:t>
      </w:r>
      <w:r>
        <w:rPr>
          <w:color w:val="4D4D4D"/>
          <w:spacing w:val="-1"/>
          <w:w w:val="68"/>
        </w:rPr>
        <w:t>1</w:t>
      </w:r>
      <w:r>
        <w:rPr>
          <w:color w:val="282828"/>
          <w:spacing w:val="-2"/>
          <w:w w:val="122"/>
        </w:rPr>
        <w:t>0</w:t>
      </w:r>
      <w:r>
        <w:rPr>
          <w:color w:val="4D4D4D"/>
          <w:spacing w:val="-1"/>
          <w:w w:val="107"/>
        </w:rPr>
        <w:t>0</w:t>
      </w:r>
      <w:r>
        <w:rPr>
          <w:color w:val="010101"/>
          <w:spacing w:val="-1"/>
          <w:w w:val="88"/>
        </w:rPr>
        <w:t>.</w:t>
      </w:r>
      <w:r>
        <w:rPr>
          <w:color w:val="4D4D4D"/>
          <w:spacing w:val="-1"/>
          <w:w w:val="102"/>
        </w:rPr>
        <w:t>0</w:t>
      </w:r>
      <w:r>
        <w:rPr>
          <w:color w:val="282828"/>
          <w:spacing w:val="-2"/>
          <w:w w:val="112"/>
        </w:rPr>
        <w:t>0</w:t>
      </w:r>
      <w:r>
        <w:rPr>
          <w:color w:val="4D4D4D"/>
          <w:w w:val="97"/>
        </w:rPr>
        <w:t>0</w:t>
      </w:r>
      <w:r>
        <w:rPr>
          <w:color w:val="4D4D4D"/>
          <w:spacing w:val="16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>a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spacing w:line="372" w:lineRule="auto"/>
        <w:ind w:left="340" w:right="440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D4D4D"/>
          <w:spacing w:val="4"/>
          <w:w w:val="79"/>
          <w:sz w:val="18"/>
          <w:szCs w:val="18"/>
        </w:rPr>
        <w:t>n</w:t>
      </w:r>
      <w:r>
        <w:rPr>
          <w:rFonts w:ascii="Arial" w:eastAsia="Arial" w:hAnsi="Arial" w:cs="Arial"/>
          <w:b/>
          <w:color w:val="5D5D5D"/>
          <w:spacing w:val="2"/>
          <w:w w:val="73"/>
          <w:sz w:val="18"/>
          <w:szCs w:val="18"/>
        </w:rPr>
        <w:t>i</w:t>
      </w:r>
      <w:r>
        <w:rPr>
          <w:rFonts w:ascii="Arial" w:eastAsia="Arial" w:hAnsi="Arial" w:cs="Arial"/>
          <w:b/>
          <w:color w:val="4D4D4D"/>
          <w:spacing w:val="2"/>
          <w:w w:val="82"/>
          <w:sz w:val="18"/>
          <w:szCs w:val="18"/>
        </w:rPr>
        <w:t>l</w:t>
      </w:r>
      <w:r>
        <w:rPr>
          <w:rFonts w:ascii="Arial" w:eastAsia="Arial" w:hAnsi="Arial" w:cs="Arial"/>
          <w:b/>
          <w:color w:val="282828"/>
          <w:spacing w:val="5"/>
          <w:w w:val="101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w w:val="55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ny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747474"/>
          <w:sz w:val="18"/>
          <w:szCs w:val="18"/>
        </w:rPr>
        <w:t>.</w:t>
      </w:r>
      <w:r>
        <w:rPr>
          <w:rFonts w:ascii="Arial" w:eastAsia="Arial" w:hAnsi="Arial" w:cs="Arial"/>
          <w:color w:val="747474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5D5D5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010101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k </w:t>
      </w:r>
      <w:r>
        <w:rPr>
          <w:rFonts w:ascii="Arial" w:eastAsia="Arial" w:hAnsi="Arial" w:cs="Arial"/>
          <w:color w:val="4D4D4D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3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ap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D4D4D"/>
          <w:w w:val="95"/>
          <w:sz w:val="18"/>
          <w:szCs w:val="18"/>
        </w:rPr>
        <w:t xml:space="preserve">ri </w:t>
      </w:r>
      <w:r>
        <w:rPr>
          <w:rFonts w:ascii="Arial" w:eastAsia="Arial" w:hAnsi="Arial" w:cs="Arial"/>
          <w:color w:val="282828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s 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ag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g 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m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A1A11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95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4D4D4D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45"/>
          <w:w w:val="13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m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9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ha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5D5D5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D5D5D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D5D5D"/>
          <w:sz w:val="18"/>
          <w:szCs w:val="18"/>
        </w:rPr>
        <w:t>.</w:t>
      </w:r>
      <w:r>
        <w:rPr>
          <w:rFonts w:ascii="Arial" w:eastAsia="Arial" w:hAnsi="Arial" w:cs="Arial"/>
          <w:color w:val="5D5D5D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1A1A11"/>
          <w:spacing w:val="2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4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1A1A11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83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bi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n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se</w:t>
      </w:r>
      <w:r>
        <w:rPr>
          <w:rFonts w:ascii="Arial" w:eastAsia="Arial" w:hAnsi="Arial" w:cs="Arial"/>
          <w:color w:val="282828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ua</w:t>
      </w:r>
      <w:r>
        <w:rPr>
          <w:rFonts w:ascii="Arial" w:eastAsia="Arial" w:hAnsi="Arial" w:cs="Arial"/>
          <w:color w:val="4D4D4D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4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A1A11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pe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9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4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82828"/>
          <w:w w:val="85"/>
          <w:sz w:val="18"/>
          <w:szCs w:val="18"/>
        </w:rPr>
        <w:t xml:space="preserve">a </w:t>
      </w:r>
      <w:r>
        <w:rPr>
          <w:rFonts w:ascii="Arial" w:eastAsia="Arial" w:hAnsi="Arial" w:cs="Arial"/>
          <w:color w:val="282828"/>
          <w:spacing w:val="9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9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w w:val="14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2"/>
          <w:w w:val="113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w w:val="95"/>
          <w:sz w:val="18"/>
          <w:szCs w:val="18"/>
        </w:rPr>
        <w:t>-</w:t>
      </w:r>
      <w:r>
        <w:rPr>
          <w:rFonts w:ascii="Arial" w:eastAsia="Arial" w:hAnsi="Arial" w:cs="Arial"/>
          <w:color w:val="383838"/>
          <w:w w:val="105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1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0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4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1A1A11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7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1"/>
          <w:w w:val="7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1"/>
          <w:w w:val="137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57"/>
          <w:sz w:val="18"/>
          <w:szCs w:val="18"/>
        </w:rPr>
        <w:t xml:space="preserve">. </w:t>
      </w:r>
      <w:r>
        <w:rPr>
          <w:rFonts w:ascii="Arial" w:eastAsia="Arial" w:hAnsi="Arial" w:cs="Arial"/>
          <w:color w:val="010101"/>
          <w:spacing w:val="23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h </w:t>
      </w:r>
      <w:r>
        <w:rPr>
          <w:rFonts w:ascii="Arial" w:eastAsia="Arial" w:hAnsi="Arial" w:cs="Arial"/>
          <w:color w:val="28282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es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a  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010101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w w:val="99"/>
          <w:sz w:val="18"/>
          <w:szCs w:val="18"/>
        </w:rPr>
        <w:t>di</w:t>
      </w:r>
      <w:r>
        <w:rPr>
          <w:rFonts w:ascii="Arial" w:eastAsia="Arial" w:hAnsi="Arial" w:cs="Arial"/>
          <w:color w:val="4D4D4D"/>
          <w:w w:val="99"/>
          <w:sz w:val="18"/>
          <w:szCs w:val="18"/>
        </w:rPr>
        <w:t xml:space="preserve">k 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u 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n </w:t>
      </w:r>
      <w:r>
        <w:rPr>
          <w:rFonts w:ascii="Arial" w:eastAsia="Arial" w:hAnsi="Arial" w:cs="Arial"/>
          <w:color w:val="4D4D4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z w:val="18"/>
          <w:szCs w:val="18"/>
        </w:rPr>
        <w:t xml:space="preserve"> </w:t>
      </w:r>
      <w:r>
        <w:rPr>
          <w:rFonts w:ascii="Arial" w:eastAsia="Arial" w:hAnsi="Arial" w:cs="Arial"/>
          <w:color w:val="747474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5D5D5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5D5D5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52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m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ba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bi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bu</w:t>
      </w:r>
      <w:r>
        <w:rPr>
          <w:rFonts w:ascii="Arial" w:eastAsia="Arial" w:hAnsi="Arial" w:cs="Arial"/>
          <w:color w:val="383838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1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2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16"/>
          <w:sz w:val="18"/>
          <w:szCs w:val="18"/>
        </w:rPr>
        <w:t>y</w:t>
      </w:r>
      <w:r>
        <w:rPr>
          <w:rFonts w:ascii="Arial" w:eastAsia="Arial" w:hAnsi="Arial" w:cs="Arial"/>
          <w:color w:val="282828"/>
          <w:w w:val="142"/>
          <w:sz w:val="18"/>
          <w:szCs w:val="18"/>
        </w:rPr>
        <w:t>a</w:t>
      </w:r>
    </w:p>
    <w:p w:rsidR="002308E9" w:rsidRDefault="00B0591D">
      <w:pPr>
        <w:spacing w:before="38" w:line="220" w:lineRule="exact"/>
        <w:ind w:left="3430" w:right="3539"/>
        <w:jc w:val="center"/>
      </w:pPr>
      <w:r>
        <w:rPr>
          <w:b/>
          <w:color w:val="003B50"/>
          <w:position w:val="-1"/>
        </w:rPr>
        <w:t>Bahan</w:t>
      </w:r>
      <w:r>
        <w:rPr>
          <w:b/>
          <w:color w:val="003B50"/>
          <w:spacing w:val="24"/>
          <w:position w:val="-1"/>
        </w:rPr>
        <w:t xml:space="preserve"> </w:t>
      </w:r>
      <w:r>
        <w:rPr>
          <w:b/>
          <w:color w:val="001F2B"/>
          <w:spacing w:val="-1"/>
          <w:position w:val="-1"/>
        </w:rPr>
        <w:t>B</w:t>
      </w:r>
      <w:r>
        <w:rPr>
          <w:b/>
          <w:color w:val="003B50"/>
          <w:position w:val="-1"/>
        </w:rPr>
        <w:t>a</w:t>
      </w:r>
      <w:r>
        <w:rPr>
          <w:b/>
          <w:color w:val="003B50"/>
          <w:spacing w:val="-1"/>
          <w:position w:val="-1"/>
        </w:rPr>
        <w:t>c</w:t>
      </w:r>
      <w:r>
        <w:rPr>
          <w:b/>
          <w:color w:val="003B50"/>
          <w:position w:val="-1"/>
        </w:rPr>
        <w:t>a</w:t>
      </w:r>
      <w:r>
        <w:rPr>
          <w:b/>
          <w:color w:val="003B50"/>
          <w:spacing w:val="-1"/>
          <w:position w:val="-1"/>
        </w:rPr>
        <w:t>a</w:t>
      </w:r>
      <w:r>
        <w:rPr>
          <w:b/>
          <w:color w:val="003B50"/>
          <w:position w:val="-1"/>
        </w:rPr>
        <w:t>n</w:t>
      </w:r>
      <w:r>
        <w:rPr>
          <w:b/>
          <w:color w:val="003B50"/>
          <w:spacing w:val="31"/>
          <w:position w:val="-1"/>
        </w:rPr>
        <w:t xml:space="preserve"> </w:t>
      </w:r>
      <w:r>
        <w:rPr>
          <w:b/>
          <w:color w:val="003B50"/>
          <w:w w:val="105"/>
          <w:position w:val="-1"/>
        </w:rPr>
        <w:t>P</w:t>
      </w:r>
      <w:r>
        <w:rPr>
          <w:b/>
          <w:color w:val="003B50"/>
          <w:spacing w:val="-1"/>
          <w:w w:val="105"/>
          <w:position w:val="-1"/>
        </w:rPr>
        <w:t>e</w:t>
      </w:r>
      <w:r>
        <w:rPr>
          <w:b/>
          <w:color w:val="003B50"/>
          <w:w w:val="105"/>
          <w:position w:val="-1"/>
        </w:rPr>
        <w:t>s</w:t>
      </w:r>
      <w:r>
        <w:rPr>
          <w:b/>
          <w:color w:val="003B50"/>
          <w:spacing w:val="-2"/>
          <w:w w:val="105"/>
          <w:position w:val="-1"/>
        </w:rPr>
        <w:t>e</w:t>
      </w:r>
      <w:r>
        <w:rPr>
          <w:b/>
          <w:color w:val="003B50"/>
          <w:w w:val="105"/>
          <w:position w:val="-1"/>
        </w:rPr>
        <w:t>rta</w:t>
      </w:r>
      <w:r>
        <w:rPr>
          <w:b/>
          <w:color w:val="003B50"/>
          <w:spacing w:val="12"/>
          <w:w w:val="105"/>
          <w:position w:val="-1"/>
        </w:rPr>
        <w:t xml:space="preserve"> </w:t>
      </w:r>
      <w:r>
        <w:rPr>
          <w:b/>
          <w:color w:val="003B50"/>
          <w:w w:val="96"/>
          <w:position w:val="-1"/>
        </w:rPr>
        <w:t>D</w:t>
      </w:r>
      <w:r>
        <w:rPr>
          <w:b/>
          <w:color w:val="003B50"/>
          <w:spacing w:val="-1"/>
          <w:w w:val="96"/>
          <w:position w:val="-1"/>
        </w:rPr>
        <w:t>idi</w:t>
      </w:r>
      <w:r>
        <w:rPr>
          <w:b/>
          <w:color w:val="003B50"/>
          <w:w w:val="96"/>
          <w:position w:val="-1"/>
        </w:rPr>
        <w:t>k</w:t>
      </w:r>
    </w:p>
    <w:p w:rsidR="002308E9" w:rsidRDefault="002308E9">
      <w:pPr>
        <w:spacing w:before="3" w:line="120" w:lineRule="exact"/>
        <w:rPr>
          <w:sz w:val="12"/>
          <w:szCs w:val="12"/>
        </w:rPr>
      </w:pPr>
    </w:p>
    <w:p w:rsidR="002308E9" w:rsidRDefault="00B0591D">
      <w:pPr>
        <w:ind w:left="3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A1A11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82600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82600"/>
          <w:sz w:val="18"/>
          <w:szCs w:val="18"/>
        </w:rPr>
        <w:t>r</w:t>
      </w:r>
      <w:r>
        <w:rPr>
          <w:rFonts w:ascii="Arial" w:eastAsia="Arial" w:hAnsi="Arial" w:cs="Arial"/>
          <w:color w:val="282600"/>
          <w:spacing w:val="2"/>
          <w:sz w:val="18"/>
          <w:szCs w:val="18"/>
        </w:rPr>
        <w:t>te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82600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82600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82600"/>
          <w:sz w:val="18"/>
          <w:szCs w:val="18"/>
        </w:rPr>
        <w:t xml:space="preserve">n </w:t>
      </w:r>
      <w:r>
        <w:rPr>
          <w:rFonts w:ascii="Arial" w:eastAsia="Arial" w:hAnsi="Arial" w:cs="Arial"/>
          <w:color w:val="2826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pacing w:val="1"/>
          <w:w w:val="124"/>
          <w:sz w:val="18"/>
          <w:szCs w:val="18"/>
        </w:rPr>
        <w:t>1</w:t>
      </w:r>
      <w:r>
        <w:rPr>
          <w:rFonts w:ascii="Arial" w:eastAsia="Arial" w:hAnsi="Arial" w:cs="Arial"/>
          <w:color w:val="1A1A11"/>
          <w:w w:val="124"/>
          <w:sz w:val="18"/>
          <w:szCs w:val="18"/>
        </w:rPr>
        <w:t>&amp;</w:t>
      </w:r>
      <w:r>
        <w:rPr>
          <w:rFonts w:ascii="Arial" w:eastAsia="Arial" w:hAnsi="Arial" w:cs="Arial"/>
          <w:color w:val="1A1A11"/>
          <w:spacing w:val="5"/>
          <w:w w:val="124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1"/>
          <w:sz w:val="18"/>
          <w:szCs w:val="18"/>
        </w:rPr>
        <w:t>2</w:t>
      </w:r>
    </w:p>
    <w:p w:rsidR="002308E9" w:rsidRDefault="002308E9">
      <w:pPr>
        <w:spacing w:line="200" w:lineRule="exact"/>
      </w:pPr>
    </w:p>
    <w:p w:rsidR="002308E9" w:rsidRDefault="002308E9">
      <w:pPr>
        <w:spacing w:before="11" w:line="240" w:lineRule="exact"/>
        <w:rPr>
          <w:sz w:val="24"/>
          <w:szCs w:val="24"/>
        </w:rPr>
      </w:pPr>
    </w:p>
    <w:p w:rsidR="002308E9" w:rsidRDefault="00B0591D">
      <w:pPr>
        <w:spacing w:line="372" w:lineRule="auto"/>
        <w:ind w:left="470" w:right="535" w:hanging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18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828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5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b </w:t>
      </w:r>
      <w:r>
        <w:rPr>
          <w:rFonts w:ascii="Arial" w:eastAsia="Arial" w:hAnsi="Arial" w:cs="Arial"/>
          <w:color w:val="282828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3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5D5D5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4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ap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dapa</w:t>
      </w:r>
      <w:r>
        <w:rPr>
          <w:rFonts w:ascii="Arial" w:eastAsia="Arial" w:hAnsi="Arial" w:cs="Arial"/>
          <w:color w:val="4D4D4D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8E8E8E"/>
          <w:sz w:val="18"/>
          <w:szCs w:val="18"/>
        </w:rPr>
        <w:t>,</w:t>
      </w:r>
      <w:r>
        <w:rPr>
          <w:rFonts w:ascii="Arial" w:eastAsia="Arial" w:hAnsi="Arial" w:cs="Arial"/>
          <w:color w:val="8E8E8E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8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1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2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47474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30"/>
          <w:w w:val="6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en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1A1A11"/>
          <w:spacing w:val="2"/>
          <w:w w:val="80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w w:val="131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57"/>
          <w:sz w:val="18"/>
          <w:szCs w:val="18"/>
        </w:rPr>
        <w:t xml:space="preserve">, </w:t>
      </w:r>
      <w:r>
        <w:rPr>
          <w:rFonts w:ascii="Arial" w:eastAsia="Arial" w:hAnsi="Arial" w:cs="Arial"/>
          <w:color w:val="1A1A11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57"/>
          <w:sz w:val="18"/>
          <w:szCs w:val="18"/>
        </w:rPr>
        <w:t xml:space="preserve">,  </w:t>
      </w:r>
      <w:r>
        <w:rPr>
          <w:rFonts w:ascii="Arial" w:eastAsia="Arial" w:hAnsi="Arial" w:cs="Arial"/>
          <w:color w:val="282828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2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1A1A11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36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"/>
          <w:w w:val="114"/>
          <w:sz w:val="18"/>
          <w:szCs w:val="18"/>
        </w:rPr>
        <w:t>/</w:t>
      </w:r>
      <w:r>
        <w:rPr>
          <w:rFonts w:ascii="Arial" w:eastAsia="Arial" w:hAnsi="Arial" w:cs="Arial"/>
          <w:color w:val="4D4D4D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8383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83838"/>
          <w:spacing w:val="46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103"/>
          <w:sz w:val="18"/>
          <w:szCs w:val="18"/>
        </w:rPr>
        <w:t>en</w:t>
      </w:r>
      <w:r>
        <w:rPr>
          <w:rFonts w:ascii="Arial" w:eastAsia="Arial" w:hAnsi="Arial" w:cs="Arial"/>
          <w:color w:val="383838"/>
          <w:spacing w:val="2"/>
          <w:w w:val="103"/>
          <w:sz w:val="18"/>
          <w:szCs w:val="18"/>
        </w:rPr>
        <w:t>gu</w:t>
      </w:r>
      <w:r>
        <w:rPr>
          <w:rFonts w:ascii="Arial" w:eastAsia="Arial" w:hAnsi="Arial" w:cs="Arial"/>
          <w:color w:val="383838"/>
          <w:spacing w:val="1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747474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28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103"/>
          <w:sz w:val="18"/>
          <w:szCs w:val="18"/>
        </w:rPr>
        <w:t>/</w:t>
      </w:r>
      <w:r>
        <w:rPr>
          <w:rFonts w:ascii="Arial" w:eastAsia="Arial" w:hAnsi="Arial" w:cs="Arial"/>
          <w:color w:val="4D4D4D"/>
          <w:spacing w:val="28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4D4D4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83838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3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36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ngh</w:t>
      </w:r>
      <w:r>
        <w:rPr>
          <w:rFonts w:ascii="Arial" w:eastAsia="Arial" w:hAnsi="Arial" w:cs="Arial"/>
          <w:color w:val="383838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3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6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i </w:t>
      </w:r>
      <w:r>
        <w:rPr>
          <w:rFonts w:ascii="Arial" w:eastAsia="Arial" w:hAnsi="Arial" w:cs="Arial"/>
          <w:color w:val="383838"/>
          <w:w w:val="9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91"/>
          <w:sz w:val="18"/>
          <w:szCs w:val="18"/>
        </w:rPr>
        <w:t>i</w:t>
      </w:r>
      <w:r>
        <w:rPr>
          <w:rFonts w:ascii="Arial" w:eastAsia="Arial" w:hAnsi="Arial" w:cs="Arial"/>
          <w:color w:val="5D5D5D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mec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ah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sa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mpa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4D4D4D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5D5D5D"/>
          <w:spacing w:val="1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282828"/>
          <w:spacing w:val="1"/>
          <w:w w:val="109"/>
          <w:sz w:val="18"/>
          <w:szCs w:val="18"/>
        </w:rPr>
        <w:t>0</w:t>
      </w:r>
      <w:r>
        <w:rPr>
          <w:rFonts w:ascii="Arial" w:eastAsia="Arial" w:hAnsi="Arial" w:cs="Arial"/>
          <w:color w:val="4D4D4D"/>
          <w:spacing w:val="2"/>
          <w:w w:val="104"/>
          <w:sz w:val="18"/>
          <w:szCs w:val="18"/>
        </w:rPr>
        <w:t>0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0</w:t>
      </w:r>
      <w:r>
        <w:rPr>
          <w:rFonts w:ascii="Arial" w:eastAsia="Arial" w:hAnsi="Arial" w:cs="Arial"/>
          <w:color w:val="5D5D5D"/>
          <w:w w:val="85"/>
          <w:sz w:val="18"/>
          <w:szCs w:val="18"/>
        </w:rPr>
        <w:t>.</w:t>
      </w:r>
    </w:p>
    <w:p w:rsidR="002308E9" w:rsidRDefault="002308E9">
      <w:pPr>
        <w:spacing w:before="5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4221" w:right="4695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CAE1EF"/>
          <w:spacing w:val="2"/>
          <w:w w:val="85"/>
          <w:sz w:val="14"/>
          <w:szCs w:val="14"/>
        </w:rPr>
        <w:t>B</w:t>
      </w:r>
      <w:r>
        <w:rPr>
          <w:rFonts w:ascii="Arial" w:eastAsia="Arial" w:hAnsi="Arial" w:cs="Arial"/>
          <w:color w:val="CAE1EF"/>
          <w:spacing w:val="1"/>
          <w:w w:val="105"/>
          <w:sz w:val="14"/>
          <w:szCs w:val="14"/>
        </w:rPr>
        <w:t>i</w:t>
      </w:r>
      <w:r>
        <w:rPr>
          <w:rFonts w:ascii="Arial" w:eastAsia="Arial" w:hAnsi="Arial" w:cs="Arial"/>
          <w:color w:val="CAE1EF"/>
          <w:spacing w:val="1"/>
          <w:w w:val="135"/>
          <w:sz w:val="14"/>
          <w:szCs w:val="14"/>
        </w:rPr>
        <w:t>l</w:t>
      </w:r>
      <w:r>
        <w:rPr>
          <w:rFonts w:ascii="Arial" w:eastAsia="Arial" w:hAnsi="Arial" w:cs="Arial"/>
          <w:color w:val="CAE1EF"/>
          <w:spacing w:val="3"/>
          <w:w w:val="101"/>
          <w:sz w:val="14"/>
          <w:szCs w:val="14"/>
        </w:rPr>
        <w:t>an</w:t>
      </w:r>
      <w:r>
        <w:rPr>
          <w:rFonts w:ascii="Arial" w:eastAsia="Arial" w:hAnsi="Arial" w:cs="Arial"/>
          <w:color w:val="CAE1EF"/>
          <w:spacing w:val="3"/>
          <w:w w:val="113"/>
          <w:sz w:val="14"/>
          <w:szCs w:val="14"/>
        </w:rPr>
        <w:t>g</w:t>
      </w:r>
      <w:r>
        <w:rPr>
          <w:rFonts w:ascii="Arial" w:eastAsia="Arial" w:hAnsi="Arial" w:cs="Arial"/>
          <w:color w:val="CAE1EF"/>
          <w:spacing w:val="3"/>
          <w:w w:val="107"/>
          <w:sz w:val="14"/>
          <w:szCs w:val="14"/>
        </w:rPr>
        <w:t>a</w:t>
      </w:r>
      <w:r>
        <w:rPr>
          <w:rFonts w:ascii="Arial" w:eastAsia="Arial" w:hAnsi="Arial" w:cs="Arial"/>
          <w:color w:val="CAE1EF"/>
          <w:w w:val="107"/>
          <w:sz w:val="14"/>
          <w:szCs w:val="14"/>
        </w:rPr>
        <w:t>n</w:t>
      </w:r>
    </w:p>
    <w:p w:rsidR="002308E9" w:rsidRDefault="002308E9">
      <w:pPr>
        <w:spacing w:before="7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2577"/>
        <w:rPr>
          <w:sz w:val="14"/>
          <w:szCs w:val="14"/>
        </w:rPr>
      </w:pPr>
      <w:r>
        <w:rPr>
          <w:b/>
          <w:color w:val="3B93CA"/>
          <w:spacing w:val="-4"/>
          <w:w w:val="72"/>
          <w:sz w:val="14"/>
          <w:szCs w:val="14"/>
        </w:rPr>
        <w:t>P</w:t>
      </w:r>
      <w:r>
        <w:rPr>
          <w:b/>
          <w:color w:val="56A1D1"/>
          <w:w w:val="59"/>
          <w:sz w:val="14"/>
          <w:szCs w:val="14"/>
        </w:rPr>
        <w:t>e</w:t>
      </w:r>
      <w:r>
        <w:rPr>
          <w:b/>
          <w:color w:val="56A1D1"/>
          <w:spacing w:val="-15"/>
          <w:w w:val="59"/>
          <w:sz w:val="14"/>
          <w:szCs w:val="14"/>
        </w:rPr>
        <w:t>n</w:t>
      </w:r>
      <w:r>
        <w:rPr>
          <w:b/>
          <w:color w:val="56A1D1"/>
          <w:w w:val="166"/>
          <w:sz w:val="14"/>
          <w:szCs w:val="14"/>
        </w:rPr>
        <w:t>j</w:t>
      </w:r>
      <w:r>
        <w:rPr>
          <w:b/>
          <w:color w:val="56A1D1"/>
          <w:spacing w:val="-15"/>
          <w:w w:val="166"/>
          <w:sz w:val="14"/>
          <w:szCs w:val="14"/>
        </w:rPr>
        <w:t>u</w:t>
      </w:r>
      <w:r>
        <w:rPr>
          <w:b/>
          <w:color w:val="56A1D1"/>
          <w:spacing w:val="-10"/>
          <w:w w:val="124"/>
          <w:sz w:val="14"/>
          <w:szCs w:val="14"/>
        </w:rPr>
        <w:t>m</w:t>
      </w:r>
      <w:r>
        <w:rPr>
          <w:b/>
          <w:color w:val="56A1D1"/>
          <w:spacing w:val="-5"/>
          <w:w w:val="103"/>
          <w:sz w:val="14"/>
          <w:szCs w:val="14"/>
        </w:rPr>
        <w:t>a</w:t>
      </w:r>
      <w:r>
        <w:rPr>
          <w:b/>
          <w:color w:val="56A1D1"/>
          <w:spacing w:val="-5"/>
          <w:w w:val="99"/>
          <w:sz w:val="14"/>
          <w:szCs w:val="14"/>
        </w:rPr>
        <w:t>h</w:t>
      </w:r>
      <w:r>
        <w:rPr>
          <w:b/>
          <w:color w:val="56A1D1"/>
          <w:spacing w:val="-5"/>
          <w:w w:val="110"/>
          <w:sz w:val="14"/>
          <w:szCs w:val="14"/>
        </w:rPr>
        <w:t>a</w:t>
      </w:r>
      <w:r>
        <w:rPr>
          <w:b/>
          <w:color w:val="56A1D1"/>
          <w:w w:val="86"/>
          <w:sz w:val="14"/>
          <w:szCs w:val="14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5" w:line="240" w:lineRule="exact"/>
        <w:rPr>
          <w:sz w:val="24"/>
          <w:szCs w:val="24"/>
        </w:rPr>
      </w:pPr>
    </w:p>
    <w:p w:rsidR="002308E9" w:rsidRDefault="00B0591D">
      <w:pPr>
        <w:ind w:left="354"/>
      </w:pPr>
      <w:r>
        <w:rPr>
          <w:rFonts w:ascii="Arial" w:eastAsia="Arial" w:hAnsi="Arial" w:cs="Arial"/>
          <w:color w:val="1A1A11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D4D4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acah</w:t>
      </w:r>
      <w:r>
        <w:rPr>
          <w:rFonts w:ascii="Arial" w:eastAsia="Arial" w:hAnsi="Arial" w:cs="Arial"/>
          <w:color w:val="747474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1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1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1A1A11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9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t,</w:t>
      </w:r>
      <w:r>
        <w:rPr>
          <w:rFonts w:ascii="Arial" w:eastAsia="Arial" w:hAnsi="Arial" w:cs="Arial"/>
          <w:color w:val="4D4D4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2"/>
          <w:w w:val="113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2"/>
          <w:w w:val="89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5D5D5D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47474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os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1A1A11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747474"/>
          <w:sz w:val="18"/>
          <w:szCs w:val="18"/>
        </w:rPr>
        <w:t>,</w:t>
      </w:r>
      <w:r>
        <w:rPr>
          <w:rFonts w:ascii="Arial" w:eastAsia="Arial" w:hAnsi="Arial" w:cs="Arial"/>
          <w:color w:val="747474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op</w:t>
      </w:r>
      <w:r>
        <w:rPr>
          <w:rFonts w:ascii="Arial" w:eastAsia="Arial" w:hAnsi="Arial" w:cs="Arial"/>
          <w:color w:val="1A1A11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si</w:t>
      </w:r>
      <w:r>
        <w:rPr>
          <w:rFonts w:ascii="Arial" w:eastAsia="Arial" w:hAnsi="Arial" w:cs="Arial"/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74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74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w w:val="20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13"/>
          <w:sz w:val="18"/>
          <w:szCs w:val="18"/>
        </w:rPr>
        <w:t>n</w:t>
      </w:r>
      <w:r>
        <w:rPr>
          <w:rFonts w:ascii="Arial" w:eastAsia="Arial" w:hAnsi="Arial" w:cs="Arial"/>
          <w:color w:val="8E8E8E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8E8E8E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1A1A11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"/>
          <w:w w:val="11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2"/>
          <w:sz w:val="18"/>
          <w:szCs w:val="18"/>
        </w:rPr>
        <w:t xml:space="preserve"> </w:t>
      </w:r>
      <w:r>
        <w:rPr>
          <w:color w:val="4D4D4D"/>
          <w:spacing w:val="-1"/>
          <w:w w:val="73"/>
        </w:rPr>
        <w:t>1</w:t>
      </w:r>
      <w:r>
        <w:rPr>
          <w:color w:val="383838"/>
          <w:spacing w:val="-2"/>
          <w:w w:val="112"/>
        </w:rPr>
        <w:t>0</w:t>
      </w:r>
      <w:r>
        <w:rPr>
          <w:color w:val="4D4D4D"/>
          <w:spacing w:val="-2"/>
          <w:w w:val="112"/>
        </w:rPr>
        <w:t>0</w:t>
      </w:r>
      <w:r>
        <w:rPr>
          <w:color w:val="5D5D5D"/>
          <w:spacing w:val="-1"/>
          <w:w w:val="97"/>
        </w:rPr>
        <w:t>.</w:t>
      </w:r>
      <w:r>
        <w:rPr>
          <w:color w:val="4D4D4D"/>
          <w:spacing w:val="-1"/>
          <w:w w:val="107"/>
        </w:rPr>
        <w:t>0</w:t>
      </w:r>
      <w:r>
        <w:rPr>
          <w:color w:val="383838"/>
          <w:spacing w:val="-1"/>
          <w:w w:val="102"/>
        </w:rPr>
        <w:t>0</w:t>
      </w:r>
      <w:r>
        <w:rPr>
          <w:color w:val="4D4D4D"/>
          <w:spacing w:val="-1"/>
          <w:w w:val="107"/>
        </w:rPr>
        <w:t>0</w:t>
      </w:r>
      <w:r>
        <w:rPr>
          <w:color w:val="747474"/>
          <w:w w:val="88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8" w:line="260" w:lineRule="exact"/>
        <w:rPr>
          <w:sz w:val="26"/>
          <w:szCs w:val="26"/>
        </w:rPr>
      </w:pPr>
    </w:p>
    <w:p w:rsidR="002308E9" w:rsidRDefault="00B0591D">
      <w:pPr>
        <w:ind w:left="114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2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color w:val="010101"/>
          <w:spacing w:val="-5"/>
        </w:rPr>
        <w:t>A</w:t>
      </w:r>
      <w:r>
        <w:rPr>
          <w:rFonts w:ascii="Arial" w:eastAsia="Arial" w:hAnsi="Arial" w:cs="Arial"/>
          <w:i/>
          <w:color w:val="010101"/>
        </w:rPr>
        <w:t>r</w:t>
      </w:r>
      <w:r>
        <w:rPr>
          <w:rFonts w:ascii="Arial" w:eastAsia="Arial" w:hAnsi="Arial" w:cs="Arial"/>
          <w:i/>
          <w:color w:val="010101"/>
          <w:spacing w:val="-14"/>
        </w:rPr>
        <w:t>i</w:t>
      </w:r>
      <w:r>
        <w:rPr>
          <w:rFonts w:ascii="Arial" w:eastAsia="Arial" w:hAnsi="Arial" w:cs="Arial"/>
          <w:i/>
          <w:color w:val="010101"/>
        </w:rPr>
        <w:t>s</w:t>
      </w:r>
      <w:r>
        <w:rPr>
          <w:rFonts w:ascii="Arial" w:eastAsia="Arial" w:hAnsi="Arial" w:cs="Arial"/>
          <w:i/>
          <w:color w:val="010101"/>
          <w:spacing w:val="18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  <w:w w:val="101"/>
        </w:rPr>
        <w:t>A</w:t>
      </w:r>
      <w:r>
        <w:rPr>
          <w:rFonts w:ascii="Arial" w:eastAsia="Arial" w:hAnsi="Arial" w:cs="Arial"/>
          <w:i/>
          <w:color w:val="1A1A11"/>
          <w:spacing w:val="-8"/>
          <w:w w:val="127"/>
        </w:rPr>
        <w:t>r</w:t>
      </w:r>
      <w:r>
        <w:rPr>
          <w:rFonts w:ascii="Arial" w:eastAsia="Arial" w:hAnsi="Arial" w:cs="Arial"/>
          <w:i/>
          <w:color w:val="010101"/>
          <w:spacing w:val="-7"/>
          <w:w w:val="99"/>
        </w:rPr>
        <w:t>m</w:t>
      </w:r>
      <w:r>
        <w:rPr>
          <w:rFonts w:ascii="Arial" w:eastAsia="Arial" w:hAnsi="Arial" w:cs="Arial"/>
          <w:i/>
          <w:color w:val="010101"/>
          <w:spacing w:val="-2"/>
          <w:w w:val="123"/>
        </w:rPr>
        <w:t>i</w:t>
      </w:r>
      <w:r>
        <w:rPr>
          <w:rFonts w:ascii="Arial" w:eastAsia="Arial" w:hAnsi="Arial" w:cs="Arial"/>
          <w:i/>
          <w:color w:val="010101"/>
          <w:spacing w:val="-4"/>
          <w:w w:val="94"/>
        </w:rPr>
        <w:t>a</w:t>
      </w:r>
      <w:r>
        <w:rPr>
          <w:rFonts w:ascii="Arial" w:eastAsia="Arial" w:hAnsi="Arial" w:cs="Arial"/>
          <w:i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i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i/>
          <w:color w:val="010101"/>
          <w:spacing w:val="-4"/>
          <w:w w:val="94"/>
        </w:rPr>
        <w:t>o</w:t>
      </w:r>
      <w:r>
        <w:rPr>
          <w:rFonts w:ascii="Arial" w:eastAsia="Arial" w:hAnsi="Arial" w:cs="Arial"/>
          <w:i/>
          <w:color w:val="282828"/>
          <w:w w:val="63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21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01010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.</w:t>
      </w:r>
      <w:r>
        <w:rPr>
          <w:rFonts w:ascii="Arial" w:eastAsia="Arial" w:hAnsi="Arial" w:cs="Arial"/>
          <w:color w:val="282828"/>
          <w:sz w:val="18"/>
          <w:szCs w:val="18"/>
        </w:rPr>
        <w:t>,</w:t>
      </w:r>
      <w:r>
        <w:rPr>
          <w:rFonts w:ascii="Arial" w:eastAsia="Arial" w:hAnsi="Arial" w:cs="Arial"/>
          <w:color w:val="282828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1"/>
          <w:w w:val="96"/>
        </w:rPr>
        <w:t>M</w:t>
      </w:r>
      <w:r>
        <w:rPr>
          <w:rFonts w:ascii="Arial" w:eastAsia="Arial" w:hAnsi="Arial" w:cs="Arial"/>
          <w:i/>
          <w:color w:val="010101"/>
          <w:spacing w:val="-7"/>
          <w:w w:val="96"/>
        </w:rPr>
        <w:t>.</w:t>
      </w:r>
      <w:r>
        <w:rPr>
          <w:rFonts w:ascii="Arial" w:eastAsia="Arial" w:hAnsi="Arial" w:cs="Arial"/>
          <w:i/>
          <w:color w:val="010101"/>
          <w:spacing w:val="-6"/>
          <w:w w:val="116"/>
        </w:rPr>
        <w:t>P</w:t>
      </w:r>
      <w:r>
        <w:rPr>
          <w:rFonts w:ascii="Arial" w:eastAsia="Arial" w:hAnsi="Arial" w:cs="Arial"/>
          <w:i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i/>
          <w:color w:val="010101"/>
          <w:spacing w:val="-1"/>
          <w:w w:val="72"/>
        </w:rPr>
        <w:t>.</w:t>
      </w:r>
      <w:r>
        <w:rPr>
          <w:rFonts w:ascii="Arial" w:eastAsia="Arial" w:hAnsi="Arial" w:cs="Arial"/>
          <w:i/>
          <w:color w:val="282828"/>
          <w:w w:val="81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16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</w:rPr>
        <w:t>G</w:t>
      </w:r>
      <w:r>
        <w:rPr>
          <w:rFonts w:ascii="Arial" w:eastAsia="Arial" w:hAnsi="Arial" w:cs="Arial"/>
          <w:i/>
          <w:color w:val="010101"/>
        </w:rPr>
        <w:t xml:space="preserve">r. </w:t>
      </w:r>
      <w:r>
        <w:rPr>
          <w:rFonts w:ascii="Arial" w:eastAsia="Arial" w:hAnsi="Arial" w:cs="Arial"/>
          <w:i/>
          <w:color w:val="010101"/>
          <w:spacing w:val="6"/>
        </w:rPr>
        <w:t xml:space="preserve"> </w:t>
      </w:r>
      <w:r>
        <w:rPr>
          <w:rFonts w:ascii="Arial" w:eastAsia="Arial" w:hAnsi="Arial" w:cs="Arial"/>
          <w:i/>
          <w:color w:val="010101"/>
        </w:rPr>
        <w:t>(</w:t>
      </w:r>
      <w:r>
        <w:rPr>
          <w:rFonts w:ascii="Arial" w:eastAsia="Arial" w:hAnsi="Arial" w:cs="Arial"/>
          <w:i/>
          <w:color w:val="010101"/>
          <w:spacing w:val="-2"/>
        </w:rPr>
        <w:t xml:space="preserve"> </w:t>
      </w:r>
      <w:r>
        <w:rPr>
          <w:rFonts w:ascii="Arial" w:eastAsia="Arial" w:hAnsi="Arial" w:cs="Arial"/>
          <w:i/>
          <w:color w:val="010101"/>
          <w:spacing w:val="-4"/>
        </w:rPr>
        <w:t>0823</w:t>
      </w:r>
      <w:r>
        <w:rPr>
          <w:rFonts w:ascii="Arial" w:eastAsia="Arial" w:hAnsi="Arial" w:cs="Arial"/>
          <w:i/>
          <w:color w:val="010101"/>
          <w:spacing w:val="-3"/>
        </w:rPr>
        <w:t>-1</w:t>
      </w:r>
      <w:r>
        <w:rPr>
          <w:rFonts w:ascii="Arial" w:eastAsia="Arial" w:hAnsi="Arial" w:cs="Arial"/>
          <w:i/>
          <w:color w:val="010101"/>
          <w:spacing w:val="-5"/>
        </w:rPr>
        <w:t>2</w:t>
      </w:r>
      <w:r>
        <w:rPr>
          <w:rFonts w:ascii="Arial" w:eastAsia="Arial" w:hAnsi="Arial" w:cs="Arial"/>
          <w:i/>
          <w:color w:val="010101"/>
          <w:spacing w:val="-4"/>
        </w:rPr>
        <w:t>23</w:t>
      </w:r>
      <w:r>
        <w:rPr>
          <w:rFonts w:ascii="Arial" w:eastAsia="Arial" w:hAnsi="Arial" w:cs="Arial"/>
          <w:i/>
          <w:color w:val="010101"/>
          <w:spacing w:val="-3"/>
        </w:rPr>
        <w:t>-</w:t>
      </w:r>
      <w:r>
        <w:rPr>
          <w:rFonts w:ascii="Arial" w:eastAsia="Arial" w:hAnsi="Arial" w:cs="Arial"/>
          <w:i/>
          <w:color w:val="010101"/>
          <w:spacing w:val="-4"/>
        </w:rPr>
        <w:t>7</w:t>
      </w:r>
      <w:r>
        <w:rPr>
          <w:rFonts w:ascii="Arial" w:eastAsia="Arial" w:hAnsi="Arial" w:cs="Arial"/>
          <w:i/>
          <w:color w:val="010101"/>
        </w:rPr>
        <w:t>7</w:t>
      </w:r>
      <w:r>
        <w:rPr>
          <w:rFonts w:ascii="Arial" w:eastAsia="Arial" w:hAnsi="Arial" w:cs="Arial"/>
          <w:i/>
          <w:color w:val="010101"/>
          <w:spacing w:val="-7"/>
        </w:rPr>
        <w:t>7</w:t>
      </w:r>
      <w:r>
        <w:rPr>
          <w:rFonts w:ascii="Arial" w:eastAsia="Arial" w:hAnsi="Arial" w:cs="Arial"/>
          <w:i/>
          <w:color w:val="010101"/>
          <w:spacing w:val="-8"/>
        </w:rPr>
        <w:t>3</w:t>
      </w:r>
      <w:r>
        <w:rPr>
          <w:rFonts w:ascii="Arial" w:eastAsia="Arial" w:hAnsi="Arial" w:cs="Arial"/>
          <w:i/>
          <w:color w:val="010101"/>
        </w:rPr>
        <w:t xml:space="preserve">)                                                                                   </w:t>
      </w:r>
      <w:r>
        <w:rPr>
          <w:rFonts w:ascii="Arial" w:eastAsia="Arial" w:hAnsi="Arial" w:cs="Arial"/>
          <w:i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z w:val="18"/>
          <w:szCs w:val="18"/>
        </w:rPr>
        <w:t>8</w:t>
      </w:r>
    </w:p>
    <w:p w:rsidR="002308E9" w:rsidRDefault="00B0591D">
      <w:pPr>
        <w:spacing w:line="200" w:lineRule="exact"/>
      </w:pPr>
      <w:r>
        <w:lastRenderedPageBreak/>
        <w:pict>
          <v:shape id="_x0000_s1065" type="#_x0000_t75" style="position:absolute;margin-left:0;margin-top:0;width:609pt;height:935pt;z-index:-4260;mso-position-horizontal-relative:page;mso-position-vertical-relative:page">
            <v:imagedata r:id="rId13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7" w:line="240" w:lineRule="exact"/>
        <w:rPr>
          <w:sz w:val="24"/>
          <w:szCs w:val="24"/>
        </w:rPr>
      </w:pPr>
    </w:p>
    <w:p w:rsidR="002308E9" w:rsidRDefault="00B0591D">
      <w:pPr>
        <w:spacing w:before="37"/>
        <w:ind w:left="2178" w:right="239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B4B4B"/>
          <w:w w:val="77"/>
          <w:sz w:val="18"/>
          <w:szCs w:val="18"/>
        </w:rPr>
        <w:t>1</w:t>
      </w:r>
      <w:r>
        <w:rPr>
          <w:rFonts w:ascii="Arial" w:eastAsia="Arial" w:hAnsi="Arial" w:cs="Arial"/>
          <w:b/>
          <w:color w:val="2D2D2D"/>
          <w:w w:val="116"/>
          <w:sz w:val="18"/>
          <w:szCs w:val="18"/>
        </w:rPr>
        <w:t>.</w:t>
      </w:r>
      <w:r>
        <w:rPr>
          <w:rFonts w:ascii="Arial" w:eastAsia="Arial" w:hAnsi="Arial" w:cs="Arial"/>
          <w:b/>
          <w:color w:val="4B4B4B"/>
          <w:w w:val="77"/>
          <w:sz w:val="18"/>
          <w:szCs w:val="18"/>
        </w:rPr>
        <w:t>1</w:t>
      </w:r>
      <w:r>
        <w:rPr>
          <w:rFonts w:ascii="Arial" w:eastAsia="Arial" w:hAnsi="Arial" w:cs="Arial"/>
          <w:b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B4B4B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Bebe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aganga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i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12"/>
          <w:sz w:val="18"/>
          <w:szCs w:val="18"/>
        </w:rPr>
        <w:t>w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9"/>
          <w:sz w:val="18"/>
          <w:szCs w:val="18"/>
        </w:rPr>
        <w:t>ti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372" w:lineRule="auto"/>
        <w:ind w:left="306" w:right="484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w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ti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1"/>
          <w:sz w:val="18"/>
          <w:szCs w:val="18"/>
        </w:rPr>
        <w:t>d</w:t>
      </w:r>
      <w:r>
        <w:rPr>
          <w:rFonts w:ascii="Arial" w:eastAsia="Arial" w:hAnsi="Arial" w:cs="Arial"/>
          <w:color w:val="2D2D2D"/>
          <w:w w:val="9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1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1"/>
          <w:sz w:val="18"/>
          <w:szCs w:val="18"/>
        </w:rPr>
        <w:t>Ba</w:t>
      </w:r>
      <w:r>
        <w:rPr>
          <w:rFonts w:ascii="Arial" w:eastAsia="Arial" w:hAnsi="Arial" w:cs="Arial"/>
          <w:color w:val="2D2D2D"/>
          <w:spacing w:val="1"/>
          <w:w w:val="91"/>
          <w:sz w:val="18"/>
          <w:szCs w:val="18"/>
        </w:rPr>
        <w:t>l</w:t>
      </w:r>
      <w:r>
        <w:rPr>
          <w:rFonts w:ascii="Arial" w:eastAsia="Arial" w:hAnsi="Arial" w:cs="Arial"/>
          <w:color w:val="2D2D2D"/>
          <w:w w:val="9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41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w w:val="129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eh</w:t>
      </w:r>
      <w:r>
        <w:rPr>
          <w:rFonts w:ascii="Arial" w:eastAsia="Arial" w:hAnsi="Arial" w:cs="Arial"/>
          <w:color w:val="4B4B4B"/>
          <w:spacing w:val="2"/>
          <w:w w:val="109"/>
          <w:sz w:val="18"/>
          <w:szCs w:val="18"/>
        </w:rPr>
        <w:t>-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646464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646464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an</w:t>
      </w:r>
      <w:r>
        <w:rPr>
          <w:rFonts w:ascii="Arial" w:eastAsia="Arial" w:hAnsi="Arial" w:cs="Arial"/>
          <w:color w:val="939191"/>
          <w:w w:val="98"/>
          <w:sz w:val="18"/>
          <w:szCs w:val="18"/>
        </w:rPr>
        <w:t>,</w:t>
      </w:r>
      <w:r>
        <w:rPr>
          <w:rFonts w:ascii="Arial" w:eastAsia="Arial" w:hAnsi="Arial" w:cs="Arial"/>
          <w:color w:val="939191"/>
          <w:spacing w:val="26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w w:val="63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3"/>
          <w:w w:val="63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4"/>
          <w:w w:val="140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4B4B4B"/>
          <w:w w:val="96"/>
          <w:sz w:val="18"/>
          <w:szCs w:val="18"/>
        </w:rPr>
        <w:t xml:space="preserve">•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646464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646464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w w:val="129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D2D2D"/>
          <w:w w:val="58"/>
          <w:sz w:val="18"/>
          <w:szCs w:val="18"/>
        </w:rPr>
        <w:t>i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2"/>
          <w:w w:val="109"/>
          <w:sz w:val="18"/>
          <w:szCs w:val="18"/>
        </w:rPr>
        <w:t>-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939191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939191"/>
          <w:sz w:val="18"/>
          <w:szCs w:val="18"/>
        </w:rPr>
        <w:t xml:space="preserve"> </w:t>
      </w:r>
      <w:r>
        <w:rPr>
          <w:rFonts w:ascii="Arial" w:eastAsia="Arial" w:hAnsi="Arial" w:cs="Arial"/>
          <w:color w:val="939191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41"/>
          <w:sz w:val="18"/>
          <w:szCs w:val="18"/>
        </w:rPr>
        <w:t>j</w:t>
      </w:r>
      <w:r>
        <w:rPr>
          <w:rFonts w:ascii="Arial" w:eastAsia="Arial" w:hAnsi="Arial" w:cs="Arial"/>
          <w:color w:val="2D2D2D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w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86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li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 xml:space="preserve">.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i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0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4"/>
          <w:w w:val="104"/>
          <w:sz w:val="18"/>
          <w:szCs w:val="18"/>
        </w:rPr>
        <w:t>w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D2D2D"/>
          <w:w w:val="58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0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7C7C7C"/>
          <w:w w:val="84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31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be</w:t>
      </w:r>
      <w:r>
        <w:rPr>
          <w:rFonts w:ascii="Arial" w:eastAsia="Arial" w:hAnsi="Arial" w:cs="Arial"/>
          <w:color w:val="2D2D2D"/>
          <w:spacing w:val="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2D2D2D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3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4B4B4B"/>
          <w:sz w:val="18"/>
          <w:szCs w:val="18"/>
        </w:rPr>
        <w:t>ru</w:t>
      </w:r>
      <w:r>
        <w:rPr>
          <w:rFonts w:ascii="Arial" w:eastAsia="Arial" w:hAnsi="Arial" w:cs="Arial"/>
          <w:color w:val="4B4B4B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ngg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z w:val="18"/>
          <w:szCs w:val="18"/>
        </w:rPr>
        <w:t>g</w:t>
      </w:r>
      <w:r>
        <w:rPr>
          <w:rFonts w:ascii="Arial" w:eastAsia="Arial" w:hAnsi="Arial" w:cs="Arial"/>
          <w:color w:val="3D3D3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ebe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s 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B4B4B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171715"/>
          <w:w w:val="56"/>
          <w:sz w:val="18"/>
          <w:szCs w:val="18"/>
        </w:rPr>
        <w:t xml:space="preserve">. </w:t>
      </w:r>
      <w:r>
        <w:rPr>
          <w:rFonts w:ascii="Arial" w:eastAsia="Arial" w:hAnsi="Arial" w:cs="Arial"/>
          <w:color w:val="171715"/>
          <w:spacing w:val="10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h </w:t>
      </w:r>
      <w:r>
        <w:rPr>
          <w:rFonts w:ascii="Arial" w:eastAsia="Arial" w:hAnsi="Arial" w:cs="Arial"/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6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6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1"/>
          <w:w w:val="96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w w:val="96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6"/>
          <w:sz w:val="18"/>
          <w:szCs w:val="18"/>
        </w:rPr>
        <w:t xml:space="preserve">n </w:t>
      </w:r>
      <w:r>
        <w:rPr>
          <w:rFonts w:ascii="Arial" w:eastAsia="Arial" w:hAnsi="Arial" w:cs="Arial"/>
          <w:color w:val="4B4B4B"/>
          <w:spacing w:val="1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h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w w:val="195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w w:val="57"/>
          <w:sz w:val="18"/>
          <w:szCs w:val="18"/>
        </w:rPr>
        <w:t>w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D3D3D"/>
          <w:w w:val="89"/>
          <w:sz w:val="18"/>
          <w:szCs w:val="18"/>
        </w:rPr>
        <w:t xml:space="preserve">a </w:t>
      </w:r>
      <w:r>
        <w:rPr>
          <w:rFonts w:ascii="Arial" w:eastAsia="Arial" w:hAnsi="Arial" w:cs="Arial"/>
          <w:color w:val="3D3D3D"/>
          <w:spacing w:val="11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3D3D3D"/>
          <w:w w:val="90"/>
          <w:sz w:val="18"/>
          <w:szCs w:val="18"/>
        </w:rPr>
        <w:t xml:space="preserve">i </w:t>
      </w:r>
      <w:r>
        <w:rPr>
          <w:rFonts w:ascii="Arial" w:eastAsia="Arial" w:hAnsi="Arial" w:cs="Arial"/>
          <w:color w:val="3D3D3D"/>
          <w:spacing w:val="2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z w:val="18"/>
          <w:szCs w:val="18"/>
        </w:rPr>
        <w:t>?</w:t>
      </w:r>
      <w:r>
        <w:rPr>
          <w:rFonts w:ascii="Arial" w:eastAsia="Arial" w:hAnsi="Arial" w:cs="Arial"/>
          <w:color w:val="3D3D3D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171715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B4B4B"/>
          <w:w w:val="65"/>
          <w:sz w:val="18"/>
          <w:szCs w:val="18"/>
        </w:rPr>
        <w:t xml:space="preserve">, </w:t>
      </w:r>
      <w:r>
        <w:rPr>
          <w:rFonts w:ascii="Arial" w:eastAsia="Arial" w:hAnsi="Arial" w:cs="Arial"/>
          <w:color w:val="4B4B4B"/>
          <w:spacing w:val="24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5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h </w:t>
      </w:r>
      <w:r>
        <w:rPr>
          <w:rFonts w:ascii="Arial" w:eastAsia="Arial" w:hAnsi="Arial" w:cs="Arial"/>
          <w:color w:val="2D2D2D"/>
          <w:spacing w:val="2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5"/>
          <w:w w:val="97"/>
          <w:sz w:val="18"/>
          <w:szCs w:val="18"/>
        </w:rPr>
        <w:t>w</w:t>
      </w:r>
      <w:r>
        <w:rPr>
          <w:rFonts w:ascii="Arial" w:eastAsia="Arial" w:hAnsi="Arial" w:cs="Arial"/>
          <w:color w:val="2D2D2D"/>
          <w:spacing w:val="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3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 xml:space="preserve">a 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w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D3D3D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2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D2D2D"/>
          <w:sz w:val="18"/>
          <w:szCs w:val="18"/>
        </w:rPr>
        <w:t>?</w:t>
      </w:r>
      <w:r>
        <w:rPr>
          <w:rFonts w:ascii="Arial" w:eastAsia="Arial" w:hAnsi="Arial" w:cs="Arial"/>
          <w:color w:val="2D2D2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Ke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6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5"/>
          <w:w w:val="96"/>
          <w:sz w:val="18"/>
          <w:szCs w:val="18"/>
        </w:rPr>
        <w:t>w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939191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939191"/>
          <w:spacing w:val="39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in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be</w:t>
      </w:r>
      <w:r>
        <w:rPr>
          <w:rFonts w:ascii="Arial" w:eastAsia="Arial" w:hAnsi="Arial" w:cs="Arial"/>
          <w:color w:val="2D2D2D"/>
          <w:spacing w:val="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2D2D2D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7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eh</w:t>
      </w:r>
      <w:r>
        <w:rPr>
          <w:rFonts w:ascii="Arial" w:eastAsia="Arial" w:hAnsi="Arial" w:cs="Arial"/>
          <w:color w:val="2D2D2D"/>
          <w:sz w:val="18"/>
          <w:szCs w:val="18"/>
        </w:rPr>
        <w:t>-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646464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646464"/>
          <w:spacing w:val="25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Sebe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939191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939191"/>
          <w:spacing w:val="25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95"/>
          <w:sz w:val="18"/>
          <w:szCs w:val="18"/>
        </w:rPr>
        <w:t>li</w:t>
      </w:r>
      <w:r>
        <w:rPr>
          <w:rFonts w:ascii="Arial" w:eastAsia="Arial" w:hAnsi="Arial" w:cs="Arial"/>
          <w:color w:val="2D2D2D"/>
          <w:spacing w:val="3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5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1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3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2D2D2D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5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edaga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64646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z w:val="18"/>
          <w:szCs w:val="18"/>
        </w:rPr>
        <w:t>h</w:t>
      </w:r>
      <w:r>
        <w:rPr>
          <w:rFonts w:ascii="Arial" w:eastAsia="Arial" w:hAnsi="Arial" w:cs="Arial"/>
          <w:color w:val="3D3D3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?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Dapa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ene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D2D2D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D3D3D"/>
          <w:sz w:val="18"/>
          <w:szCs w:val="18"/>
        </w:rPr>
        <w:t>?</w:t>
      </w:r>
    </w:p>
    <w:p w:rsidR="002308E9" w:rsidRDefault="002308E9">
      <w:pPr>
        <w:spacing w:before="9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306" w:right="47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6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w w:val="96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6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96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15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en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171715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D2D2D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15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w w:val="98"/>
          <w:sz w:val="18"/>
          <w:szCs w:val="18"/>
        </w:rPr>
        <w:t>li</w:t>
      </w:r>
      <w:r>
        <w:rPr>
          <w:rFonts w:ascii="Arial" w:eastAsia="Arial" w:hAnsi="Arial" w:cs="Arial"/>
          <w:color w:val="3D3D3D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D3D3D"/>
          <w:spacing w:val="12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sua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171715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6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7C7C7C"/>
          <w:spacing w:val="1"/>
          <w:w w:val="96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6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2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2"/>
          <w:w w:val="104"/>
          <w:sz w:val="18"/>
          <w:szCs w:val="18"/>
        </w:rPr>
        <w:t>y</w:t>
      </w:r>
      <w:r>
        <w:rPr>
          <w:rFonts w:ascii="Arial" w:eastAsia="Arial" w:hAnsi="Arial" w:cs="Arial"/>
          <w:color w:val="171715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D3D3D"/>
          <w:w w:val="98"/>
          <w:sz w:val="18"/>
          <w:szCs w:val="18"/>
        </w:rPr>
        <w:t>?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374" w:right="641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84"/>
          <w:sz w:val="18"/>
          <w:szCs w:val="18"/>
        </w:rPr>
        <w:t xml:space="preserve">.   </w:t>
      </w:r>
      <w:r>
        <w:rPr>
          <w:rFonts w:ascii="Arial" w:eastAsia="Arial" w:hAnsi="Arial" w:cs="Arial"/>
          <w:color w:val="000000"/>
          <w:spacing w:val="41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3</w:t>
      </w:r>
      <w:r>
        <w:rPr>
          <w:rFonts w:ascii="Arial" w:eastAsia="Arial" w:hAnsi="Arial" w:cs="Arial"/>
          <w:color w:val="646464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4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56</w:t>
      </w:r>
      <w:r>
        <w:rPr>
          <w:rFonts w:ascii="Arial" w:eastAsia="Arial" w:hAnsi="Arial" w:cs="Arial"/>
          <w:color w:val="3D3D3D"/>
          <w:sz w:val="18"/>
          <w:szCs w:val="18"/>
        </w:rPr>
        <w:t>?</w:t>
      </w:r>
    </w:p>
    <w:p w:rsidR="002308E9" w:rsidRDefault="002308E9">
      <w:pPr>
        <w:spacing w:before="9" w:line="100" w:lineRule="exact"/>
        <w:rPr>
          <w:sz w:val="11"/>
          <w:szCs w:val="11"/>
        </w:rPr>
      </w:pPr>
    </w:p>
    <w:p w:rsidR="002308E9" w:rsidRDefault="00B0591D">
      <w:pPr>
        <w:ind w:left="374" w:right="295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2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5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en</w:t>
      </w:r>
      <w:r>
        <w:rPr>
          <w:rFonts w:ascii="Arial" w:eastAsia="Arial" w:hAnsi="Arial" w:cs="Arial"/>
          <w:color w:val="3D3D3D"/>
          <w:spacing w:val="3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4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1"/>
          <w:w w:val="4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329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w w:val="167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4"/>
          <w:w w:val="167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D2D2D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u 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64646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5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ah</w:t>
      </w:r>
      <w:r>
        <w:rPr>
          <w:rFonts w:ascii="Arial" w:eastAsia="Arial" w:hAnsi="Arial" w:cs="Arial"/>
          <w:color w:val="646464"/>
          <w:spacing w:val="2"/>
          <w:sz w:val="18"/>
          <w:szCs w:val="18"/>
        </w:rPr>
        <w:t>"</w:t>
      </w:r>
      <w:r>
        <w:rPr>
          <w:rFonts w:ascii="Arial" w:eastAsia="Arial" w:hAnsi="Arial" w:cs="Arial"/>
          <w:color w:val="4B4B4B"/>
          <w:sz w:val="18"/>
          <w:szCs w:val="18"/>
        </w:rPr>
        <w:t>?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374" w:right="5058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3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9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w w:val="79"/>
          <w:sz w:val="18"/>
          <w:szCs w:val="18"/>
        </w:rPr>
        <w:t>2</w:t>
      </w:r>
      <w:r>
        <w:rPr>
          <w:rFonts w:ascii="Arial" w:eastAsia="Arial" w:hAnsi="Arial" w:cs="Arial"/>
          <w:color w:val="2D2D2D"/>
          <w:spacing w:val="35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ad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-18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52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2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345</w:t>
      </w:r>
      <w:r>
        <w:rPr>
          <w:rFonts w:ascii="Arial" w:eastAsia="Arial" w:hAnsi="Arial" w:cs="Arial"/>
          <w:color w:val="4B4B4B"/>
          <w:sz w:val="18"/>
          <w:szCs w:val="18"/>
        </w:rPr>
        <w:t>?</w:t>
      </w:r>
    </w:p>
    <w:p w:rsidR="002308E9" w:rsidRDefault="002308E9">
      <w:pPr>
        <w:spacing w:before="1" w:line="100" w:lineRule="exact"/>
        <w:rPr>
          <w:sz w:val="10"/>
          <w:szCs w:val="10"/>
        </w:rPr>
      </w:pPr>
    </w:p>
    <w:p w:rsidR="002308E9" w:rsidRDefault="00B0591D">
      <w:pPr>
        <w:spacing w:line="355" w:lineRule="auto"/>
        <w:ind w:left="710" w:right="475" w:hanging="33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4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apa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h </w:t>
      </w:r>
      <w:r>
        <w:rPr>
          <w:rFonts w:ascii="Arial" w:eastAsia="Arial" w:hAnsi="Arial" w:cs="Arial"/>
          <w:color w:val="4B4B4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5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6 </w:t>
      </w:r>
      <w:r>
        <w:rPr>
          <w:rFonts w:ascii="Arial" w:eastAsia="Arial" w:hAnsi="Arial" w:cs="Arial"/>
          <w:color w:val="2D2D2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w w:val="75"/>
        </w:rPr>
        <w:t xml:space="preserve">+ </w:t>
      </w:r>
      <w:r>
        <w:rPr>
          <w:rFonts w:ascii="Arial" w:eastAsia="Arial" w:hAnsi="Arial" w:cs="Arial"/>
          <w:color w:val="3D3D3D"/>
          <w:spacing w:val="27"/>
          <w:w w:val="75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75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? 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Bag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171715"/>
          <w:sz w:val="18"/>
          <w:szCs w:val="18"/>
        </w:rPr>
        <w:t xml:space="preserve">a </w:t>
      </w:r>
      <w:r>
        <w:rPr>
          <w:rFonts w:ascii="Arial" w:eastAsia="Arial" w:hAnsi="Arial" w:cs="Arial"/>
          <w:color w:val="171715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15"/>
          <w:sz w:val="18"/>
          <w:szCs w:val="18"/>
        </w:rPr>
        <w:t xml:space="preserve">a </w:t>
      </w:r>
      <w:r>
        <w:rPr>
          <w:rFonts w:ascii="Arial" w:eastAsia="Arial" w:hAnsi="Arial" w:cs="Arial"/>
          <w:color w:val="171715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w w:val="129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117"/>
          <w:sz w:val="18"/>
          <w:szCs w:val="18"/>
        </w:rPr>
        <w:t>l</w:t>
      </w:r>
      <w:r>
        <w:rPr>
          <w:rFonts w:ascii="Arial" w:eastAsia="Arial" w:hAnsi="Arial" w:cs="Arial"/>
          <w:color w:val="171715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 </w:t>
      </w:r>
      <w:r>
        <w:rPr>
          <w:rFonts w:ascii="Arial" w:eastAsia="Arial" w:hAnsi="Arial" w:cs="Arial"/>
          <w:color w:val="2D2D2D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n </w:t>
      </w:r>
      <w:r>
        <w:rPr>
          <w:rFonts w:ascii="Arial" w:eastAsia="Arial" w:hAnsi="Arial" w:cs="Arial"/>
          <w:color w:val="3D3D3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c</w:t>
      </w:r>
      <w:r>
        <w:rPr>
          <w:rFonts w:ascii="Arial" w:eastAsia="Arial" w:hAnsi="Arial" w:cs="Arial"/>
          <w:color w:val="171715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171715"/>
          <w:w w:val="75"/>
          <w:sz w:val="18"/>
          <w:szCs w:val="18"/>
        </w:rPr>
        <w:t>a</w:t>
      </w:r>
      <w:r>
        <w:rPr>
          <w:rFonts w:ascii="Arial" w:eastAsia="Arial" w:hAnsi="Arial" w:cs="Arial"/>
          <w:color w:val="171715"/>
          <w:sz w:val="18"/>
          <w:szCs w:val="18"/>
        </w:rPr>
        <w:t xml:space="preserve">  </w:t>
      </w:r>
      <w:r>
        <w:rPr>
          <w:rFonts w:ascii="Arial" w:eastAsia="Arial" w:hAnsi="Arial" w:cs="Arial"/>
          <w:color w:val="171715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z w:val="18"/>
          <w:szCs w:val="18"/>
        </w:rPr>
        <w:t>r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g </w:t>
      </w:r>
      <w:r>
        <w:rPr>
          <w:rFonts w:ascii="Arial" w:eastAsia="Arial" w:hAnsi="Arial" w:cs="Arial"/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gu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aka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171715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B4B4B"/>
          <w:sz w:val="18"/>
          <w:szCs w:val="18"/>
        </w:rPr>
        <w:t>?</w:t>
      </w:r>
    </w:p>
    <w:p w:rsidR="002308E9" w:rsidRDefault="00B0591D">
      <w:pPr>
        <w:spacing w:before="70"/>
        <w:ind w:left="417" w:right="6622"/>
        <w:jc w:val="both"/>
        <w:rPr>
          <w:sz w:val="68"/>
          <w:szCs w:val="68"/>
        </w:rPr>
      </w:pPr>
      <w:r>
        <w:rPr>
          <w:b/>
          <w:color w:val="5282A3"/>
          <w:w w:val="80"/>
          <w:sz w:val="68"/>
          <w:szCs w:val="68"/>
        </w:rPr>
        <w:t>£</w:t>
      </w:r>
      <w:r>
        <w:rPr>
          <w:b/>
          <w:color w:val="5282A3"/>
          <w:spacing w:val="-97"/>
          <w:w w:val="80"/>
          <w:sz w:val="68"/>
          <w:szCs w:val="68"/>
        </w:rPr>
        <w:t>E</w:t>
      </w:r>
      <w:r>
        <w:rPr>
          <w:b/>
          <w:color w:val="F085B5"/>
          <w:spacing w:val="-16"/>
          <w:w w:val="554"/>
          <w:sz w:val="68"/>
          <w:szCs w:val="68"/>
        </w:rPr>
        <w:t>I</w:t>
      </w:r>
      <w:r>
        <w:rPr>
          <w:b/>
          <w:color w:val="F085B5"/>
          <w:w w:val="88"/>
          <w:sz w:val="68"/>
          <w:szCs w:val="68"/>
        </w:rPr>
        <w:t>D</w:t>
      </w:r>
    </w:p>
    <w:p w:rsidR="002308E9" w:rsidRDefault="002308E9">
      <w:pPr>
        <w:spacing w:before="4" w:line="160" w:lineRule="exact"/>
        <w:rPr>
          <w:sz w:val="17"/>
          <w:szCs w:val="17"/>
        </w:rPr>
      </w:pPr>
    </w:p>
    <w:p w:rsidR="002308E9" w:rsidRDefault="00B0591D">
      <w:pPr>
        <w:spacing w:line="372" w:lineRule="auto"/>
        <w:ind w:left="374" w:right="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D3D3D"/>
          <w:spacing w:val="4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78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5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7C7C7C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w w:val="95"/>
          <w:sz w:val="18"/>
          <w:szCs w:val="18"/>
        </w:rPr>
        <w:t>li</w:t>
      </w:r>
      <w:r>
        <w:rPr>
          <w:rFonts w:ascii="Arial" w:eastAsia="Arial" w:hAnsi="Arial" w:cs="Arial"/>
          <w:color w:val="171715"/>
          <w:spacing w:val="3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5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5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171715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D2D2D"/>
          <w:w w:val="8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1"/>
          <w:w w:val="9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1"/>
          <w:w w:val="113"/>
          <w:sz w:val="18"/>
          <w:szCs w:val="18"/>
        </w:rPr>
        <w:t>t</w:t>
      </w:r>
      <w:r>
        <w:rPr>
          <w:rFonts w:ascii="Arial" w:eastAsia="Arial" w:hAnsi="Arial" w:cs="Arial"/>
          <w:color w:val="7C7C7C"/>
          <w:w w:val="6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71715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171715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uk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si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bu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z w:val="18"/>
          <w:szCs w:val="18"/>
        </w:rPr>
        <w:t>?</w:t>
      </w:r>
      <w:r>
        <w:rPr>
          <w:rFonts w:ascii="Arial" w:eastAsia="Arial" w:hAnsi="Arial" w:cs="Arial"/>
          <w:color w:val="3D3D3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ri</w:t>
      </w:r>
      <w:r>
        <w:rPr>
          <w:rFonts w:ascii="Arial" w:eastAsia="Arial" w:hAnsi="Arial" w:cs="Arial"/>
          <w:color w:val="2D2D2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w w:val="57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57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2"/>
          <w:w w:val="188"/>
          <w:sz w:val="18"/>
          <w:szCs w:val="18"/>
        </w:rPr>
        <w:t>t</w:t>
      </w:r>
      <w:r>
        <w:rPr>
          <w:rFonts w:ascii="Arial" w:eastAsia="Arial" w:hAnsi="Arial" w:cs="Arial"/>
          <w:color w:val="2D2D2D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z w:val="18"/>
          <w:szCs w:val="18"/>
        </w:rPr>
        <w:t>t</w:t>
      </w:r>
      <w:r>
        <w:rPr>
          <w:rFonts w:ascii="Arial" w:eastAsia="Arial" w:hAnsi="Arial" w:cs="Arial"/>
          <w:color w:val="171715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171715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171715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646464"/>
          <w:w w:val="75"/>
          <w:sz w:val="18"/>
          <w:szCs w:val="18"/>
        </w:rPr>
        <w:t>.</w:t>
      </w:r>
    </w:p>
    <w:p w:rsidR="002308E9" w:rsidRDefault="00B0591D">
      <w:pPr>
        <w:spacing w:before="3" w:line="371" w:lineRule="auto"/>
        <w:ind w:left="374" w:right="247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B4B4B"/>
          <w:spacing w:val="4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D2D2D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40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1"/>
          <w:w w:val="70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9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B4B4B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D2D2D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w w:val="90"/>
          <w:sz w:val="18"/>
          <w:szCs w:val="18"/>
        </w:rPr>
        <w:t>l</w:t>
      </w:r>
      <w:r>
        <w:rPr>
          <w:rFonts w:ascii="Arial" w:eastAsia="Arial" w:hAnsi="Arial" w:cs="Arial"/>
          <w:color w:val="4B4B4B"/>
          <w:w w:val="129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4"/>
          <w:w w:val="12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an</w:t>
      </w:r>
      <w:r>
        <w:rPr>
          <w:rFonts w:ascii="Arial" w:eastAsia="Arial" w:hAnsi="Arial" w:cs="Arial"/>
          <w:color w:val="3D3D3D"/>
          <w:spacing w:val="3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171715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8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7C7C7C"/>
          <w:w w:val="75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8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z w:val="18"/>
          <w:szCs w:val="18"/>
        </w:rPr>
        <w:t>n</w:t>
      </w:r>
      <w:r>
        <w:rPr>
          <w:rFonts w:ascii="Arial" w:eastAsia="Arial" w:hAnsi="Arial" w:cs="Arial"/>
          <w:color w:val="171715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w w:val="6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3"/>
          <w:w w:val="63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4"/>
          <w:w w:val="140"/>
          <w:sz w:val="18"/>
          <w:szCs w:val="18"/>
        </w:rPr>
        <w:t>p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31"/>
          <w:sz w:val="18"/>
          <w:szCs w:val="18"/>
        </w:rPr>
        <w:t xml:space="preserve">t 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ri</w:t>
      </w:r>
      <w:r>
        <w:rPr>
          <w:rFonts w:ascii="Arial" w:eastAsia="Arial" w:hAnsi="Arial" w:cs="Arial"/>
          <w:color w:val="4B4B4B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ua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D3D3D"/>
          <w:sz w:val="18"/>
          <w:szCs w:val="18"/>
        </w:rPr>
        <w:t>o</w:t>
      </w:r>
      <w:r>
        <w:rPr>
          <w:rFonts w:ascii="Arial" w:eastAsia="Arial" w:hAnsi="Arial" w:cs="Arial"/>
          <w:color w:val="3D3D3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e.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2D2D2D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s 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gg</w:t>
      </w:r>
      <w:r>
        <w:rPr>
          <w:rFonts w:ascii="Arial" w:eastAsia="Arial" w:hAnsi="Arial" w:cs="Arial"/>
          <w:color w:val="3D3D3D"/>
          <w:sz w:val="18"/>
          <w:szCs w:val="18"/>
        </w:rPr>
        <w:t>a</w:t>
      </w:r>
      <w:r>
        <w:rPr>
          <w:rFonts w:ascii="Arial" w:eastAsia="Arial" w:hAnsi="Arial" w:cs="Arial"/>
          <w:color w:val="3D3D3D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ib</w:t>
      </w:r>
      <w:r>
        <w:rPr>
          <w:rFonts w:ascii="Arial" w:eastAsia="Arial" w:hAnsi="Arial" w:cs="Arial"/>
          <w:color w:val="4B4B4B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171715"/>
          <w:spacing w:val="3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2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D2D2D"/>
          <w:w w:val="88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2"/>
          <w:sz w:val="18"/>
          <w:szCs w:val="18"/>
        </w:rPr>
        <w:t>tu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pu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D3D3D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D2D2D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46"/>
          <w:w w:val="11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5"/>
          <w:spacing w:val="1"/>
          <w:w w:val="78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10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71715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3D3D3D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D3D3D"/>
          <w:spacing w:val="20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3D3D3D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D2D2D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1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k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58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D2D2D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 xml:space="preserve">n </w:t>
      </w:r>
      <w:r>
        <w:rPr>
          <w:rFonts w:ascii="Arial" w:eastAsia="Arial" w:hAnsi="Arial" w:cs="Arial"/>
          <w:color w:val="3D3D3D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w w:val="47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D3D3D"/>
          <w:spacing w:val="5"/>
          <w:w w:val="109"/>
          <w:sz w:val="18"/>
          <w:szCs w:val="18"/>
        </w:rPr>
        <w:t>m</w:t>
      </w:r>
      <w:r>
        <w:rPr>
          <w:rFonts w:ascii="Arial" w:eastAsia="Arial" w:hAnsi="Arial" w:cs="Arial"/>
          <w:color w:val="3D3D3D"/>
          <w:w w:val="89"/>
          <w:sz w:val="18"/>
          <w:szCs w:val="18"/>
        </w:rPr>
        <w:t xml:space="preserve">a 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171715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1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171715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646464"/>
          <w:w w:val="75"/>
          <w:sz w:val="18"/>
          <w:szCs w:val="18"/>
        </w:rPr>
        <w:t xml:space="preserve">. </w:t>
      </w:r>
      <w:r>
        <w:rPr>
          <w:rFonts w:ascii="Arial" w:eastAsia="Arial" w:hAnsi="Arial" w:cs="Arial"/>
          <w:color w:val="646464"/>
          <w:spacing w:val="9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Ha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171715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s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uk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B4B4B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D3D3D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171715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171715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D2D2D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lu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h </w:t>
      </w:r>
      <w:r>
        <w:rPr>
          <w:rFonts w:ascii="Arial" w:eastAsia="Arial" w:hAnsi="Arial" w:cs="Arial"/>
          <w:color w:val="4B4B4B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D3D3D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71715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D3D3D"/>
          <w:sz w:val="18"/>
          <w:szCs w:val="18"/>
        </w:rPr>
        <w:t>h</w:t>
      </w:r>
    </w:p>
    <w:p w:rsidR="002308E9" w:rsidRDefault="002308E9">
      <w:pPr>
        <w:spacing w:before="5" w:line="160" w:lineRule="exact"/>
        <w:rPr>
          <w:sz w:val="16"/>
          <w:szCs w:val="16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5602" w:right="1064"/>
        <w:jc w:val="center"/>
        <w:rPr>
          <w:rFonts w:ascii="Arial" w:eastAsia="Arial" w:hAnsi="Arial" w:cs="Arial"/>
          <w:sz w:val="12"/>
          <w:szCs w:val="12"/>
        </w:rPr>
      </w:pPr>
      <w:r>
        <w:rPr>
          <w:color w:val="939191"/>
          <w:sz w:val="14"/>
          <w:szCs w:val="14"/>
        </w:rPr>
        <w:t>Ba</w:t>
      </w:r>
      <w:r>
        <w:rPr>
          <w:color w:val="939191"/>
          <w:spacing w:val="-15"/>
          <w:sz w:val="14"/>
          <w:szCs w:val="14"/>
        </w:rPr>
        <w:t>g</w:t>
      </w:r>
      <w:r>
        <w:rPr>
          <w:color w:val="939191"/>
          <w:spacing w:val="-6"/>
          <w:sz w:val="14"/>
          <w:szCs w:val="14"/>
        </w:rPr>
        <w:t>a</w:t>
      </w:r>
      <w:r>
        <w:rPr>
          <w:color w:val="939191"/>
          <w:spacing w:val="-7"/>
          <w:sz w:val="14"/>
          <w:szCs w:val="14"/>
        </w:rPr>
        <w:t>i</w:t>
      </w:r>
      <w:r>
        <w:rPr>
          <w:color w:val="939191"/>
          <w:spacing w:val="-8"/>
          <w:sz w:val="14"/>
          <w:szCs w:val="14"/>
        </w:rPr>
        <w:t>m</w:t>
      </w:r>
      <w:r>
        <w:rPr>
          <w:color w:val="7C7C7C"/>
          <w:spacing w:val="-5"/>
          <w:sz w:val="14"/>
          <w:szCs w:val="14"/>
        </w:rPr>
        <w:t>a</w:t>
      </w:r>
      <w:r>
        <w:rPr>
          <w:color w:val="939191"/>
          <w:sz w:val="14"/>
          <w:szCs w:val="14"/>
        </w:rPr>
        <w:t>na</w:t>
      </w:r>
      <w:r>
        <w:rPr>
          <w:color w:val="939191"/>
          <w:spacing w:val="29"/>
          <w:sz w:val="14"/>
          <w:szCs w:val="14"/>
        </w:rPr>
        <w:t xml:space="preserve"> </w:t>
      </w:r>
      <w:r>
        <w:rPr>
          <w:color w:val="939191"/>
          <w:w w:val="113"/>
          <w:sz w:val="14"/>
          <w:szCs w:val="14"/>
        </w:rPr>
        <w:t>c</w:t>
      </w:r>
      <w:r>
        <w:rPr>
          <w:color w:val="939191"/>
          <w:spacing w:val="-10"/>
          <w:w w:val="113"/>
          <w:sz w:val="14"/>
          <w:szCs w:val="14"/>
        </w:rPr>
        <w:t>ar</w:t>
      </w:r>
      <w:r>
        <w:rPr>
          <w:color w:val="939191"/>
          <w:w w:val="113"/>
          <w:sz w:val="14"/>
          <w:szCs w:val="14"/>
        </w:rPr>
        <w:t>s</w:t>
      </w:r>
      <w:r>
        <w:rPr>
          <w:color w:val="939191"/>
          <w:spacing w:val="-5"/>
          <w:w w:val="113"/>
          <w:sz w:val="14"/>
          <w:szCs w:val="14"/>
        </w:rPr>
        <w:t xml:space="preserve"> </w:t>
      </w:r>
      <w:r>
        <w:rPr>
          <w:color w:val="939191"/>
          <w:w w:val="91"/>
          <w:sz w:val="14"/>
          <w:szCs w:val="14"/>
        </w:rPr>
        <w:t>m</w:t>
      </w:r>
      <w:r>
        <w:rPr>
          <w:color w:val="939191"/>
          <w:spacing w:val="3"/>
          <w:w w:val="91"/>
          <w:sz w:val="14"/>
          <w:szCs w:val="14"/>
        </w:rPr>
        <w:t>e</w:t>
      </w:r>
      <w:r>
        <w:rPr>
          <w:color w:val="939191"/>
          <w:spacing w:val="2"/>
          <w:w w:val="182"/>
          <w:sz w:val="14"/>
          <w:szCs w:val="14"/>
        </w:rPr>
        <w:t>r</w:t>
      </w:r>
      <w:r>
        <w:rPr>
          <w:color w:val="939191"/>
          <w:spacing w:val="-8"/>
          <w:w w:val="60"/>
          <w:sz w:val="14"/>
          <w:szCs w:val="14"/>
        </w:rPr>
        <w:t>u</w:t>
      </w:r>
      <w:r>
        <w:rPr>
          <w:color w:val="939191"/>
          <w:spacing w:val="1"/>
          <w:w w:val="158"/>
          <w:sz w:val="14"/>
          <w:szCs w:val="14"/>
        </w:rPr>
        <w:t>l</w:t>
      </w:r>
      <w:r>
        <w:rPr>
          <w:color w:val="939191"/>
          <w:w w:val="73"/>
          <w:sz w:val="14"/>
          <w:szCs w:val="14"/>
        </w:rPr>
        <w:t>i</w:t>
      </w:r>
      <w:r>
        <w:rPr>
          <w:color w:val="939191"/>
          <w:w w:val="140"/>
          <w:sz w:val="14"/>
          <w:szCs w:val="14"/>
        </w:rPr>
        <w:t>s</w:t>
      </w:r>
      <w:r>
        <w:rPr>
          <w:color w:val="939191"/>
          <w:spacing w:val="-6"/>
          <w:w w:val="140"/>
          <w:sz w:val="14"/>
          <w:szCs w:val="14"/>
        </w:rPr>
        <w:t>k</w:t>
      </w:r>
      <w:r>
        <w:rPr>
          <w:color w:val="939191"/>
          <w:w w:val="128"/>
          <w:sz w:val="14"/>
          <w:szCs w:val="14"/>
        </w:rPr>
        <w:t>n</w:t>
      </w:r>
      <w:r>
        <w:rPr>
          <w:color w:val="939191"/>
          <w:spacing w:val="-5"/>
          <w:sz w:val="14"/>
          <w:szCs w:val="14"/>
        </w:rPr>
        <w:t xml:space="preserve"> a</w:t>
      </w:r>
      <w:r>
        <w:rPr>
          <w:color w:val="939191"/>
          <w:spacing w:val="-6"/>
          <w:sz w:val="14"/>
          <w:szCs w:val="14"/>
        </w:rPr>
        <w:t>n</w:t>
      </w:r>
      <w:r>
        <w:rPr>
          <w:color w:val="939191"/>
          <w:spacing w:val="-10"/>
          <w:sz w:val="14"/>
          <w:szCs w:val="14"/>
        </w:rPr>
        <w:t>g</w:t>
      </w:r>
      <w:r>
        <w:rPr>
          <w:color w:val="939191"/>
          <w:spacing w:val="-5"/>
          <w:sz w:val="14"/>
          <w:szCs w:val="14"/>
        </w:rPr>
        <w:t>k</w:t>
      </w:r>
      <w:r>
        <w:rPr>
          <w:color w:val="939191"/>
          <w:sz w:val="14"/>
          <w:szCs w:val="14"/>
        </w:rPr>
        <w:t>a</w:t>
      </w:r>
      <w:r>
        <w:rPr>
          <w:color w:val="939191"/>
          <w:spacing w:val="31"/>
          <w:sz w:val="14"/>
          <w:szCs w:val="14"/>
        </w:rPr>
        <w:t xml:space="preserve"> </w:t>
      </w:r>
      <w:r>
        <w:rPr>
          <w:color w:val="939191"/>
          <w:spacing w:val="3"/>
          <w:w w:val="74"/>
          <w:sz w:val="16"/>
          <w:szCs w:val="16"/>
        </w:rPr>
        <w:t>h</w:t>
      </w:r>
      <w:r>
        <w:rPr>
          <w:color w:val="939191"/>
          <w:spacing w:val="4"/>
          <w:w w:val="96"/>
          <w:sz w:val="16"/>
          <w:szCs w:val="16"/>
        </w:rPr>
        <w:t>a</w:t>
      </w:r>
      <w:r>
        <w:rPr>
          <w:color w:val="939191"/>
          <w:spacing w:val="1"/>
          <w:w w:val="214"/>
          <w:sz w:val="16"/>
          <w:szCs w:val="16"/>
        </w:rPr>
        <w:t>r</w:t>
      </w:r>
      <w:r>
        <w:rPr>
          <w:color w:val="939191"/>
          <w:spacing w:val="4"/>
          <w:w w:val="83"/>
          <w:sz w:val="16"/>
          <w:szCs w:val="16"/>
        </w:rPr>
        <w:t>a</w:t>
      </w:r>
      <w:r>
        <w:rPr>
          <w:color w:val="BAB8B8"/>
          <w:spacing w:val="2"/>
          <w:w w:val="77"/>
          <w:sz w:val="16"/>
          <w:szCs w:val="16"/>
        </w:rPr>
        <w:t>-</w:t>
      </w:r>
      <w:r>
        <w:rPr>
          <w:color w:val="939191"/>
          <w:spacing w:val="4"/>
          <w:w w:val="85"/>
          <w:sz w:val="16"/>
          <w:szCs w:val="16"/>
        </w:rPr>
        <w:t>h</w:t>
      </w:r>
      <w:r>
        <w:rPr>
          <w:color w:val="939191"/>
          <w:spacing w:val="3"/>
          <w:w w:val="90"/>
          <w:sz w:val="16"/>
          <w:szCs w:val="16"/>
        </w:rPr>
        <w:t>a</w:t>
      </w:r>
      <w:r>
        <w:rPr>
          <w:color w:val="939191"/>
          <w:w w:val="82"/>
          <w:sz w:val="16"/>
          <w:szCs w:val="16"/>
        </w:rPr>
        <w:t>r</w:t>
      </w:r>
      <w:r>
        <w:rPr>
          <w:color w:val="939191"/>
          <w:spacing w:val="6"/>
          <w:w w:val="82"/>
          <w:sz w:val="16"/>
          <w:szCs w:val="16"/>
        </w:rPr>
        <w:t>g</w:t>
      </w:r>
      <w:r>
        <w:rPr>
          <w:color w:val="939191"/>
          <w:w w:val="83"/>
          <w:sz w:val="16"/>
          <w:szCs w:val="16"/>
        </w:rPr>
        <w:t>a</w:t>
      </w:r>
      <w:r>
        <w:rPr>
          <w:color w:val="93919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w w:val="105"/>
          <w:sz w:val="12"/>
          <w:szCs w:val="12"/>
        </w:rPr>
        <w:t>jus</w:t>
      </w:r>
    </w:p>
    <w:p w:rsidR="002308E9" w:rsidRDefault="00B0591D">
      <w:pPr>
        <w:spacing w:line="140" w:lineRule="exact"/>
        <w:ind w:left="5983" w:right="1540"/>
        <w:jc w:val="center"/>
        <w:rPr>
          <w:sz w:val="14"/>
          <w:szCs w:val="14"/>
        </w:rPr>
      </w:pPr>
      <w:r>
        <w:rPr>
          <w:color w:val="7C7C7C"/>
          <w:spacing w:val="-5"/>
          <w:w w:val="117"/>
          <w:sz w:val="14"/>
          <w:szCs w:val="14"/>
        </w:rPr>
        <w:t>t</w:t>
      </w:r>
      <w:r>
        <w:rPr>
          <w:color w:val="939191"/>
          <w:w w:val="117"/>
          <w:sz w:val="14"/>
          <w:szCs w:val="14"/>
        </w:rPr>
        <w:t>er</w:t>
      </w:r>
      <w:r>
        <w:rPr>
          <w:color w:val="939191"/>
          <w:spacing w:val="-13"/>
          <w:w w:val="117"/>
          <w:sz w:val="14"/>
          <w:szCs w:val="14"/>
        </w:rPr>
        <w:t>s</w:t>
      </w:r>
      <w:r>
        <w:rPr>
          <w:color w:val="939191"/>
          <w:spacing w:val="-12"/>
          <w:w w:val="117"/>
          <w:sz w:val="14"/>
          <w:szCs w:val="14"/>
        </w:rPr>
        <w:t>e</w:t>
      </w:r>
      <w:r>
        <w:rPr>
          <w:color w:val="939191"/>
          <w:w w:val="117"/>
          <w:sz w:val="14"/>
          <w:szCs w:val="14"/>
        </w:rPr>
        <w:t>b</w:t>
      </w:r>
      <w:r>
        <w:rPr>
          <w:color w:val="939191"/>
          <w:spacing w:val="-12"/>
          <w:w w:val="117"/>
          <w:sz w:val="14"/>
          <w:szCs w:val="14"/>
        </w:rPr>
        <w:t>u</w:t>
      </w:r>
      <w:r>
        <w:rPr>
          <w:color w:val="939191"/>
          <w:w w:val="117"/>
          <w:sz w:val="14"/>
          <w:szCs w:val="14"/>
        </w:rPr>
        <w:t>t</w:t>
      </w:r>
      <w:r>
        <w:rPr>
          <w:color w:val="939191"/>
          <w:spacing w:val="-14"/>
          <w:w w:val="117"/>
          <w:sz w:val="14"/>
          <w:szCs w:val="14"/>
        </w:rPr>
        <w:t xml:space="preserve"> </w:t>
      </w:r>
      <w:r>
        <w:rPr>
          <w:color w:val="7C7C7C"/>
          <w:spacing w:val="-3"/>
          <w:w w:val="85"/>
          <w:sz w:val="14"/>
          <w:szCs w:val="14"/>
        </w:rPr>
        <w:t>s</w:t>
      </w:r>
      <w:r>
        <w:rPr>
          <w:color w:val="7C7C7C"/>
          <w:spacing w:val="-6"/>
          <w:w w:val="125"/>
          <w:sz w:val="14"/>
          <w:szCs w:val="14"/>
        </w:rPr>
        <w:t>e</w:t>
      </w:r>
      <w:r>
        <w:rPr>
          <w:color w:val="939191"/>
          <w:w w:val="107"/>
          <w:sz w:val="14"/>
          <w:szCs w:val="14"/>
        </w:rPr>
        <w:t>s</w:t>
      </w:r>
      <w:r>
        <w:rPr>
          <w:color w:val="939191"/>
          <w:spacing w:val="-8"/>
          <w:w w:val="107"/>
          <w:sz w:val="14"/>
          <w:szCs w:val="14"/>
        </w:rPr>
        <w:t>u</w:t>
      </w:r>
      <w:r>
        <w:rPr>
          <w:color w:val="7C7C7C"/>
          <w:spacing w:val="-10"/>
          <w:w w:val="116"/>
          <w:sz w:val="14"/>
          <w:szCs w:val="14"/>
        </w:rPr>
        <w:t>a</w:t>
      </w:r>
      <w:r>
        <w:rPr>
          <w:color w:val="939191"/>
          <w:w w:val="79"/>
          <w:sz w:val="14"/>
          <w:szCs w:val="14"/>
        </w:rPr>
        <w:t>i</w:t>
      </w:r>
      <w:r>
        <w:rPr>
          <w:color w:val="939191"/>
          <w:spacing w:val="6"/>
          <w:sz w:val="14"/>
          <w:szCs w:val="14"/>
        </w:rPr>
        <w:t xml:space="preserve"> </w:t>
      </w:r>
      <w:r>
        <w:rPr>
          <w:color w:val="7C7C7C"/>
          <w:spacing w:val="-3"/>
          <w:w w:val="94"/>
          <w:sz w:val="14"/>
          <w:szCs w:val="14"/>
        </w:rPr>
        <w:t>n</w:t>
      </w:r>
      <w:r>
        <w:rPr>
          <w:color w:val="939191"/>
          <w:w w:val="131"/>
          <w:sz w:val="14"/>
          <w:szCs w:val="14"/>
        </w:rPr>
        <w:t>l</w:t>
      </w:r>
      <w:r>
        <w:rPr>
          <w:color w:val="939191"/>
          <w:spacing w:val="-7"/>
          <w:w w:val="131"/>
          <w:sz w:val="14"/>
          <w:szCs w:val="14"/>
        </w:rPr>
        <w:t>a</w:t>
      </w:r>
      <w:r>
        <w:rPr>
          <w:color w:val="A8A8A8"/>
          <w:w w:val="105"/>
          <w:sz w:val="14"/>
          <w:szCs w:val="14"/>
        </w:rPr>
        <w:t>i</w:t>
      </w:r>
      <w:r>
        <w:rPr>
          <w:color w:val="A8A8A8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646464"/>
          <w:spacing w:val="-3"/>
          <w:w w:val="154"/>
          <w:sz w:val="12"/>
          <w:szCs w:val="12"/>
        </w:rPr>
        <w:t>t</w:t>
      </w:r>
      <w:r>
        <w:rPr>
          <w:rFonts w:ascii="Arial" w:eastAsia="Arial" w:hAnsi="Arial" w:cs="Arial"/>
          <w:color w:val="939191"/>
          <w:w w:val="109"/>
          <w:sz w:val="12"/>
          <w:szCs w:val="12"/>
        </w:rPr>
        <w:t>emp</w:t>
      </w:r>
      <w:r>
        <w:rPr>
          <w:rFonts w:ascii="Arial" w:eastAsia="Arial" w:hAnsi="Arial" w:cs="Arial"/>
          <w:color w:val="939191"/>
          <w:spacing w:val="-20"/>
          <w:w w:val="109"/>
          <w:sz w:val="12"/>
          <w:szCs w:val="12"/>
        </w:rPr>
        <w:t>a</w:t>
      </w:r>
      <w:r>
        <w:rPr>
          <w:rFonts w:ascii="Arial" w:eastAsia="Arial" w:hAnsi="Arial" w:cs="Arial"/>
          <w:color w:val="939191"/>
          <w:w w:val="98"/>
          <w:sz w:val="12"/>
          <w:szCs w:val="12"/>
        </w:rPr>
        <w:t>tm</w:t>
      </w:r>
      <w:r>
        <w:rPr>
          <w:rFonts w:ascii="Arial" w:eastAsia="Arial" w:hAnsi="Arial" w:cs="Arial"/>
          <w:color w:val="939191"/>
          <w:spacing w:val="-12"/>
          <w:w w:val="98"/>
          <w:sz w:val="12"/>
          <w:szCs w:val="12"/>
        </w:rPr>
        <w:t>y</w:t>
      </w:r>
      <w:r>
        <w:rPr>
          <w:rFonts w:ascii="Arial" w:eastAsia="Arial" w:hAnsi="Arial" w:cs="Arial"/>
          <w:color w:val="939191"/>
          <w:w w:val="102"/>
          <w:sz w:val="12"/>
          <w:szCs w:val="12"/>
        </w:rPr>
        <w:t>a,</w:t>
      </w:r>
      <w:r>
        <w:rPr>
          <w:rFonts w:ascii="Arial" w:eastAsia="Arial" w:hAnsi="Arial" w:cs="Arial"/>
          <w:color w:val="939191"/>
          <w:spacing w:val="-10"/>
          <w:sz w:val="12"/>
          <w:szCs w:val="12"/>
        </w:rPr>
        <w:t xml:space="preserve"> </w:t>
      </w:r>
      <w:r>
        <w:rPr>
          <w:color w:val="939191"/>
          <w:spacing w:val="-5"/>
          <w:w w:val="110"/>
          <w:sz w:val="14"/>
          <w:szCs w:val="14"/>
        </w:rPr>
        <w:t>y</w:t>
      </w:r>
      <w:r>
        <w:rPr>
          <w:color w:val="939191"/>
          <w:w w:val="95"/>
          <w:sz w:val="14"/>
          <w:szCs w:val="14"/>
        </w:rPr>
        <w:t>a?</w:t>
      </w:r>
    </w:p>
    <w:p w:rsidR="002308E9" w:rsidRDefault="002308E9">
      <w:pPr>
        <w:spacing w:before="2" w:line="180" w:lineRule="exact"/>
        <w:rPr>
          <w:sz w:val="19"/>
          <w:szCs w:val="19"/>
        </w:rPr>
      </w:pPr>
    </w:p>
    <w:tbl>
      <w:tblPr>
        <w:tblW w:w="0" w:type="auto"/>
        <w:tblInd w:w="11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3"/>
        <w:gridCol w:w="1277"/>
        <w:gridCol w:w="1397"/>
        <w:gridCol w:w="1375"/>
        <w:gridCol w:w="978"/>
      </w:tblGrid>
      <w:tr w:rsidR="002308E9">
        <w:trPr>
          <w:trHeight w:hRule="exact" w:val="569"/>
        </w:trPr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7" w:line="120" w:lineRule="exact"/>
              <w:rPr>
                <w:sz w:val="12"/>
                <w:szCs w:val="12"/>
              </w:rPr>
            </w:pPr>
          </w:p>
          <w:p w:rsidR="002308E9" w:rsidRDefault="002308E9">
            <w:pPr>
              <w:spacing w:line="200" w:lineRule="exact"/>
            </w:pPr>
          </w:p>
          <w:p w:rsidR="002308E9" w:rsidRDefault="00B0591D">
            <w:pPr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D2D2D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3"/>
                <w:sz w:val="18"/>
                <w:szCs w:val="18"/>
              </w:rPr>
              <w:t>angg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a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294" w:right="34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D2B10"/>
                <w:w w:val="99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D2B10"/>
                <w:spacing w:val="5"/>
                <w:w w:val="9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D2B10"/>
                <w:spacing w:val="3"/>
                <w:w w:val="98"/>
                <w:sz w:val="18"/>
                <w:szCs w:val="18"/>
              </w:rPr>
              <w:t>bu</w:t>
            </w:r>
            <w:r>
              <w:rPr>
                <w:rFonts w:ascii="Arial" w:eastAsia="Arial" w:hAnsi="Arial" w:cs="Arial"/>
                <w:color w:val="1D2B10"/>
                <w:spacing w:val="3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A3D17"/>
                <w:w w:val="93"/>
                <w:sz w:val="18"/>
                <w:szCs w:val="18"/>
              </w:rPr>
              <w:t>n</w:t>
            </w:r>
          </w:p>
          <w:p w:rsidR="002308E9" w:rsidRDefault="00B0591D">
            <w:pPr>
              <w:spacing w:before="42"/>
              <w:ind w:left="534" w:right="582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D3D3D"/>
                <w:w w:val="93"/>
                <w:sz w:val="18"/>
                <w:szCs w:val="18"/>
              </w:rPr>
              <w:t>6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342" w:right="318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71715"/>
                <w:spacing w:val="3"/>
                <w:w w:val="9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D2B10"/>
                <w:spacing w:val="3"/>
                <w:w w:val="9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A3D17"/>
                <w:w w:val="10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A3D17"/>
                <w:spacing w:val="4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71715"/>
                <w:spacing w:val="3"/>
                <w:w w:val="109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71715"/>
                <w:spacing w:val="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D2B10"/>
                <w:w w:val="93"/>
                <w:sz w:val="18"/>
                <w:szCs w:val="18"/>
              </w:rPr>
              <w:t>n</w:t>
            </w:r>
          </w:p>
          <w:p w:rsidR="002308E9" w:rsidRDefault="00B0591D">
            <w:pPr>
              <w:spacing w:before="42"/>
              <w:ind w:left="640" w:right="611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79"/>
                <w:sz w:val="18"/>
                <w:szCs w:val="18"/>
              </w:rPr>
              <w:t>3</w:t>
            </w: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318" w:right="335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D2B10"/>
                <w:spacing w:val="3"/>
                <w:w w:val="90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A3D17"/>
                <w:spacing w:val="3"/>
                <w:w w:val="9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A3D17"/>
                <w:spacing w:val="1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A3D17"/>
                <w:spacing w:val="3"/>
                <w:w w:val="9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71715"/>
                <w:spacing w:val="3"/>
                <w:w w:val="103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1D2B10"/>
                <w:spacing w:val="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D2B10"/>
                <w:w w:val="93"/>
                <w:sz w:val="18"/>
                <w:szCs w:val="18"/>
              </w:rPr>
              <w:t>n</w:t>
            </w:r>
          </w:p>
          <w:p w:rsidR="002308E9" w:rsidRDefault="00B0591D">
            <w:pPr>
              <w:spacing w:before="42"/>
              <w:ind w:left="606" w:right="61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D3D3D"/>
                <w:w w:val="86"/>
                <w:sz w:val="18"/>
                <w:szCs w:val="18"/>
              </w:rPr>
              <w:t>7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335" w:right="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71715"/>
                <w:spacing w:val="4"/>
                <w:w w:val="9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D2B10"/>
                <w:spacing w:val="3"/>
                <w:w w:val="9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1"/>
                <w:w w:val="10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A3D17"/>
                <w:spacing w:val="3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D2B10"/>
                <w:spacing w:val="3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A3D17"/>
                <w:w w:val="89"/>
                <w:sz w:val="18"/>
                <w:szCs w:val="18"/>
              </w:rPr>
              <w:t>n</w:t>
            </w:r>
          </w:p>
          <w:p w:rsidR="002308E9" w:rsidRDefault="00B0591D">
            <w:pPr>
              <w:spacing w:before="24"/>
              <w:ind w:left="588" w:right="239"/>
              <w:jc w:val="center"/>
            </w:pPr>
            <w:r>
              <w:rPr>
                <w:color w:val="2D2D2D"/>
                <w:w w:val="81"/>
              </w:rPr>
              <w:t>5</w:t>
            </w:r>
          </w:p>
        </w:tc>
      </w:tr>
      <w:tr w:rsidR="002308E9">
        <w:trPr>
          <w:trHeight w:hRule="exact" w:val="259"/>
        </w:trPr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6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D2D2D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171715"/>
                <w:spacing w:val="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D3D3D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k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547" w:right="579"/>
              <w:jc w:val="center"/>
            </w:pPr>
            <w:r>
              <w:rPr>
                <w:color w:val="3D3D3D"/>
                <w:w w:val="81"/>
              </w:rPr>
              <w:t>5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6"/>
              <w:ind w:left="626" w:right="611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93"/>
                <w:sz w:val="18"/>
                <w:szCs w:val="18"/>
              </w:rPr>
              <w:t>9</w:t>
            </w: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610" w:right="615"/>
              <w:jc w:val="center"/>
            </w:pPr>
            <w:r>
              <w:rPr>
                <w:color w:val="2D2D2D"/>
                <w:w w:val="81"/>
              </w:rPr>
              <w:t>5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609"/>
            </w:pPr>
            <w:r>
              <w:rPr>
                <w:color w:val="2D2D2D"/>
              </w:rPr>
              <w:t>0</w:t>
            </w:r>
          </w:p>
        </w:tc>
      </w:tr>
      <w:tr w:rsidR="002308E9">
        <w:trPr>
          <w:trHeight w:hRule="exact" w:val="325"/>
        </w:trPr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D2D2D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D3D3D"/>
                <w:spacing w:val="4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pacing w:val="1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D2D2D"/>
                <w:spacing w:val="3"/>
                <w:w w:val="9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D2D2D"/>
                <w:spacing w:val="3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pacing w:val="3"/>
                <w:w w:val="109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71715"/>
                <w:spacing w:val="2"/>
                <w:w w:val="8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w w:val="122"/>
                <w:sz w:val="18"/>
                <w:szCs w:val="18"/>
              </w:rPr>
              <w:t>t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544" w:right="578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88"/>
                <w:sz w:val="18"/>
                <w:szCs w:val="18"/>
              </w:rPr>
              <w:t>9</w:t>
            </w:r>
          </w:p>
        </w:tc>
        <w:tc>
          <w:tcPr>
            <w:tcW w:w="139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24" w:right="606"/>
              <w:jc w:val="center"/>
            </w:pPr>
            <w:r>
              <w:rPr>
                <w:color w:val="2D2D2D"/>
                <w:w w:val="97"/>
              </w:rPr>
              <w:t>0</w:t>
            </w:r>
          </w:p>
        </w:tc>
        <w:tc>
          <w:tcPr>
            <w:tcW w:w="13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10" w:right="615"/>
              <w:jc w:val="center"/>
            </w:pPr>
            <w:r>
              <w:rPr>
                <w:color w:val="2D2D2D"/>
                <w:w w:val="81"/>
              </w:rPr>
              <w:t>5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609"/>
            </w:pPr>
            <w:r>
              <w:rPr>
                <w:color w:val="2D2D2D"/>
              </w:rPr>
              <w:t>0</w:t>
            </w:r>
          </w:p>
        </w:tc>
      </w:tr>
    </w:tbl>
    <w:p w:rsidR="002308E9" w:rsidRDefault="002308E9">
      <w:pPr>
        <w:spacing w:before="1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9"/>
        <w:ind w:left="114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17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2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1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3"/>
        </w:rPr>
        <w:t xml:space="preserve"> </w:t>
      </w:r>
      <w:r>
        <w:rPr>
          <w:rFonts w:ascii="Arial" w:eastAsia="Arial" w:hAnsi="Arial" w:cs="Arial"/>
          <w:i/>
          <w:spacing w:val="-2"/>
          <w:w w:val="99"/>
        </w:rPr>
        <w:t>A</w:t>
      </w:r>
      <w:r>
        <w:rPr>
          <w:rFonts w:ascii="Arial" w:eastAsia="Arial" w:hAnsi="Arial" w:cs="Arial"/>
          <w:i/>
          <w:color w:val="171715"/>
          <w:spacing w:val="-6"/>
          <w:w w:val="125"/>
        </w:rPr>
        <w:t>r</w:t>
      </w:r>
      <w:r>
        <w:rPr>
          <w:rFonts w:ascii="Arial" w:eastAsia="Arial" w:hAnsi="Arial" w:cs="Arial"/>
          <w:i/>
          <w:color w:val="000000"/>
          <w:spacing w:val="-3"/>
          <w:w w:val="97"/>
        </w:rPr>
        <w:t>m</w:t>
      </w:r>
      <w:r>
        <w:rPr>
          <w:rFonts w:ascii="Arial" w:eastAsia="Arial" w:hAnsi="Arial" w:cs="Arial"/>
          <w:i/>
          <w:color w:val="000000"/>
          <w:spacing w:val="-1"/>
          <w:w w:val="121"/>
        </w:rPr>
        <w:t>i</w:t>
      </w:r>
      <w:r>
        <w:rPr>
          <w:rFonts w:ascii="Arial" w:eastAsia="Arial" w:hAnsi="Arial" w:cs="Arial"/>
          <w:i/>
          <w:color w:val="000000"/>
          <w:spacing w:val="-2"/>
          <w:w w:val="92"/>
        </w:rPr>
        <w:t>a</w:t>
      </w:r>
      <w:r>
        <w:rPr>
          <w:rFonts w:ascii="Arial" w:eastAsia="Arial" w:hAnsi="Arial" w:cs="Arial"/>
          <w:i/>
          <w:color w:val="000000"/>
          <w:spacing w:val="-2"/>
          <w:w w:val="105"/>
        </w:rPr>
        <w:t>n</w:t>
      </w:r>
      <w:r>
        <w:rPr>
          <w:rFonts w:ascii="Arial" w:eastAsia="Arial" w:hAnsi="Arial" w:cs="Arial"/>
          <w:i/>
          <w:color w:val="000000"/>
          <w:spacing w:val="-1"/>
          <w:w w:val="114"/>
        </w:rPr>
        <w:t>t</w:t>
      </w:r>
      <w:r>
        <w:rPr>
          <w:rFonts w:ascii="Arial" w:eastAsia="Arial" w:hAnsi="Arial" w:cs="Arial"/>
          <w:i/>
          <w:color w:val="000000"/>
          <w:spacing w:val="-2"/>
          <w:w w:val="92"/>
        </w:rPr>
        <w:t>o</w:t>
      </w:r>
      <w:r>
        <w:rPr>
          <w:rFonts w:ascii="Arial" w:eastAsia="Arial" w:hAnsi="Arial" w:cs="Arial"/>
          <w:i/>
          <w:color w:val="2D2D2D"/>
          <w:w w:val="61"/>
        </w:rPr>
        <w:t>,</w:t>
      </w:r>
      <w:r>
        <w:rPr>
          <w:rFonts w:ascii="Arial" w:eastAsia="Arial" w:hAnsi="Arial" w:cs="Arial"/>
          <w:i/>
          <w:color w:val="2D2D2D"/>
        </w:rPr>
        <w:t xml:space="preserve"> </w:t>
      </w:r>
      <w:r>
        <w:rPr>
          <w:rFonts w:ascii="Arial" w:eastAsia="Arial" w:hAnsi="Arial" w:cs="Arial"/>
          <w:i/>
          <w:color w:val="2D2D2D"/>
          <w:spacing w:val="-20"/>
        </w:rPr>
        <w:t xml:space="preserve"> 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P</w:t>
      </w:r>
      <w:r>
        <w:rPr>
          <w:rFonts w:ascii="Arial" w:eastAsia="Arial" w:hAnsi="Arial" w:cs="Arial"/>
          <w:color w:val="000000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.</w:t>
      </w:r>
      <w:r>
        <w:rPr>
          <w:rFonts w:ascii="Arial" w:eastAsia="Arial" w:hAnsi="Arial" w:cs="Arial"/>
          <w:color w:val="2D2D2D"/>
          <w:sz w:val="18"/>
          <w:szCs w:val="18"/>
        </w:rPr>
        <w:t>,</w:t>
      </w:r>
      <w:r>
        <w:rPr>
          <w:rFonts w:ascii="Arial" w:eastAsia="Arial" w:hAnsi="Arial" w:cs="Arial"/>
          <w:color w:val="2D2D2D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2"/>
          <w:w w:val="94"/>
        </w:rPr>
        <w:t>.</w:t>
      </w:r>
      <w:r>
        <w:rPr>
          <w:rFonts w:ascii="Arial" w:eastAsia="Arial" w:hAnsi="Arial" w:cs="Arial"/>
          <w:i/>
          <w:color w:val="000000"/>
          <w:spacing w:val="-2"/>
          <w:w w:val="113"/>
        </w:rPr>
        <w:t>P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d</w:t>
      </w:r>
      <w:r>
        <w:rPr>
          <w:rFonts w:ascii="Arial" w:eastAsia="Arial" w:hAnsi="Arial" w:cs="Arial"/>
          <w:i/>
          <w:color w:val="000000"/>
          <w:w w:val="70"/>
        </w:rPr>
        <w:t>.</w:t>
      </w:r>
      <w:r>
        <w:rPr>
          <w:rFonts w:ascii="Arial" w:eastAsia="Arial" w:hAnsi="Arial" w:cs="Arial"/>
          <w:i/>
          <w:color w:val="2D2D2D"/>
          <w:w w:val="79"/>
        </w:rPr>
        <w:t>,</w:t>
      </w:r>
      <w:r>
        <w:rPr>
          <w:rFonts w:ascii="Arial" w:eastAsia="Arial" w:hAnsi="Arial" w:cs="Arial"/>
          <w:i/>
          <w:color w:val="2D2D2D"/>
        </w:rPr>
        <w:t xml:space="preserve"> </w:t>
      </w:r>
      <w:r>
        <w:rPr>
          <w:rFonts w:ascii="Arial" w:eastAsia="Arial" w:hAnsi="Arial" w:cs="Arial"/>
          <w:i/>
          <w:color w:val="2D2D2D"/>
          <w:spacing w:val="-15"/>
        </w:rPr>
        <w:t xml:space="preserve"> </w:t>
      </w:r>
      <w:r>
        <w:rPr>
          <w:rFonts w:ascii="Arial" w:eastAsia="Arial" w:hAnsi="Arial" w:cs="Arial"/>
          <w:i/>
          <w:color w:val="000000"/>
          <w:spacing w:val="-2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3"/>
        </w:rPr>
        <w:t xml:space="preserve"> </w:t>
      </w:r>
      <w:r>
        <w:rPr>
          <w:rFonts w:ascii="Arial" w:eastAsia="Arial" w:hAnsi="Arial" w:cs="Arial"/>
          <w:i/>
          <w:color w:val="171715"/>
          <w:spacing w:val="-1"/>
          <w:w w:val="139"/>
        </w:rPr>
        <w:t>(</w:t>
      </w:r>
      <w:r>
        <w:rPr>
          <w:rFonts w:ascii="Arial" w:eastAsia="Arial" w:hAnsi="Arial" w:cs="Arial"/>
          <w:i/>
          <w:color w:val="000000"/>
          <w:spacing w:val="-2"/>
          <w:w w:val="118"/>
        </w:rPr>
        <w:t>0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823</w:t>
      </w:r>
      <w:r>
        <w:rPr>
          <w:rFonts w:ascii="Arial" w:eastAsia="Arial" w:hAnsi="Arial" w:cs="Arial"/>
          <w:i/>
          <w:color w:val="000000"/>
          <w:spacing w:val="-1"/>
          <w:w w:val="117"/>
        </w:rPr>
        <w:t>-</w:t>
      </w:r>
      <w:r>
        <w:rPr>
          <w:rFonts w:ascii="Arial" w:eastAsia="Arial" w:hAnsi="Arial" w:cs="Arial"/>
          <w:i/>
          <w:color w:val="000000"/>
          <w:spacing w:val="-2"/>
          <w:w w:val="88"/>
        </w:rPr>
        <w:t>1</w:t>
      </w:r>
      <w:r>
        <w:rPr>
          <w:rFonts w:ascii="Arial" w:eastAsia="Arial" w:hAnsi="Arial" w:cs="Arial"/>
          <w:i/>
          <w:color w:val="000000"/>
          <w:spacing w:val="-2"/>
          <w:w w:val="110"/>
        </w:rPr>
        <w:t>2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23</w:t>
      </w:r>
      <w:r>
        <w:rPr>
          <w:rFonts w:ascii="Arial" w:eastAsia="Arial" w:hAnsi="Arial" w:cs="Arial"/>
          <w:i/>
          <w:color w:val="000000"/>
          <w:spacing w:val="-1"/>
          <w:w w:val="110"/>
        </w:rPr>
        <w:t>-</w:t>
      </w:r>
      <w:r>
        <w:rPr>
          <w:rFonts w:ascii="Arial" w:eastAsia="Arial" w:hAnsi="Arial" w:cs="Arial"/>
          <w:i/>
          <w:color w:val="000000"/>
          <w:spacing w:val="-2"/>
          <w:w w:val="105"/>
        </w:rPr>
        <w:t>7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7</w:t>
      </w:r>
      <w:r>
        <w:rPr>
          <w:rFonts w:ascii="Arial" w:eastAsia="Arial" w:hAnsi="Arial" w:cs="Arial"/>
          <w:i/>
          <w:color w:val="000000"/>
          <w:spacing w:val="-2"/>
          <w:w w:val="92"/>
        </w:rPr>
        <w:t>7</w:t>
      </w:r>
      <w:r>
        <w:rPr>
          <w:rFonts w:ascii="Arial" w:eastAsia="Arial" w:hAnsi="Arial" w:cs="Arial"/>
          <w:i/>
          <w:color w:val="000000"/>
          <w:spacing w:val="-6"/>
          <w:w w:val="96"/>
        </w:rPr>
        <w:t>3</w:t>
      </w:r>
      <w:r>
        <w:rPr>
          <w:rFonts w:ascii="Arial" w:eastAsia="Arial" w:hAnsi="Arial" w:cs="Arial"/>
          <w:i/>
          <w:color w:val="000000"/>
          <w:w w:val="88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25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9</w:t>
      </w:r>
    </w:p>
    <w:p w:rsidR="002308E9" w:rsidRDefault="00B0591D">
      <w:pPr>
        <w:spacing w:before="76" w:line="220" w:lineRule="exact"/>
        <w:ind w:left="326"/>
      </w:pPr>
      <w:r>
        <w:rPr>
          <w:b/>
          <w:spacing w:val="4"/>
          <w:position w:val="-1"/>
        </w:rPr>
        <w:lastRenderedPageBreak/>
        <w:t>]</w:t>
      </w:r>
      <w:r>
        <w:rPr>
          <w:b/>
          <w:color w:val="004259"/>
          <w:spacing w:val="13"/>
          <w:position w:val="-1"/>
        </w:rPr>
        <w:t>A</w:t>
      </w:r>
      <w:r>
        <w:rPr>
          <w:b/>
          <w:color w:val="004259"/>
          <w:position w:val="-1"/>
        </w:rPr>
        <w:t>.</w:t>
      </w:r>
      <w:r>
        <w:rPr>
          <w:b/>
          <w:color w:val="004259"/>
          <w:spacing w:val="12"/>
          <w:position w:val="-1"/>
        </w:rPr>
        <w:t xml:space="preserve"> </w:t>
      </w:r>
      <w:r>
        <w:rPr>
          <w:b/>
          <w:color w:val="004259"/>
          <w:w w:val="89"/>
          <w:position w:val="-1"/>
        </w:rPr>
        <w:t>Me</w:t>
      </w:r>
      <w:r>
        <w:rPr>
          <w:b/>
          <w:color w:val="004259"/>
          <w:spacing w:val="-33"/>
          <w:position w:val="-1"/>
        </w:rPr>
        <w:t xml:space="preserve"> </w:t>
      </w:r>
      <w:r>
        <w:rPr>
          <w:b/>
          <w:color w:val="004259"/>
          <w:spacing w:val="11"/>
          <w:position w:val="-1"/>
        </w:rPr>
        <w:t>m</w:t>
      </w:r>
      <w:r>
        <w:rPr>
          <w:b/>
          <w:color w:val="004259"/>
          <w:spacing w:val="8"/>
          <w:position w:val="-1"/>
        </w:rPr>
        <w:t>b</w:t>
      </w:r>
      <w:r>
        <w:rPr>
          <w:b/>
          <w:color w:val="002F41"/>
          <w:spacing w:val="-2"/>
          <w:position w:val="-1"/>
        </w:rPr>
        <w:t>a</w:t>
      </w:r>
      <w:r>
        <w:rPr>
          <w:b/>
          <w:color w:val="002F41"/>
          <w:position w:val="-1"/>
        </w:rPr>
        <w:t>ca</w:t>
      </w:r>
      <w:r>
        <w:rPr>
          <w:b/>
          <w:color w:val="002F41"/>
          <w:spacing w:val="10"/>
          <w:position w:val="-1"/>
        </w:rPr>
        <w:t xml:space="preserve"> </w:t>
      </w:r>
      <w:r>
        <w:rPr>
          <w:b/>
          <w:color w:val="002F41"/>
          <w:spacing w:val="8"/>
          <w:position w:val="-1"/>
        </w:rPr>
        <w:t>d</w:t>
      </w:r>
      <w:r>
        <w:rPr>
          <w:b/>
          <w:color w:val="002F41"/>
          <w:spacing w:val="7"/>
          <w:position w:val="-1"/>
        </w:rPr>
        <w:t>a</w:t>
      </w:r>
      <w:r>
        <w:rPr>
          <w:b/>
          <w:color w:val="002F41"/>
          <w:position w:val="-1"/>
        </w:rPr>
        <w:t>n</w:t>
      </w:r>
      <w:r>
        <w:rPr>
          <w:b/>
          <w:color w:val="002F41"/>
          <w:spacing w:val="-9"/>
          <w:position w:val="-1"/>
        </w:rPr>
        <w:t xml:space="preserve"> </w:t>
      </w:r>
      <w:r>
        <w:rPr>
          <w:b/>
          <w:color w:val="002F41"/>
          <w:spacing w:val="11"/>
          <w:w w:val="73"/>
          <w:position w:val="-1"/>
        </w:rPr>
        <w:t>M</w:t>
      </w:r>
      <w:r>
        <w:rPr>
          <w:b/>
          <w:color w:val="004259"/>
          <w:spacing w:val="8"/>
          <w:w w:val="116"/>
          <w:position w:val="-1"/>
        </w:rPr>
        <w:t>e</w:t>
      </w:r>
      <w:r>
        <w:rPr>
          <w:b/>
          <w:color w:val="004259"/>
          <w:spacing w:val="8"/>
          <w:w w:val="92"/>
          <w:position w:val="-1"/>
        </w:rPr>
        <w:t>n</w:t>
      </w:r>
      <w:r>
        <w:rPr>
          <w:b/>
          <w:color w:val="004259"/>
          <w:spacing w:val="8"/>
          <w:w w:val="96"/>
          <w:position w:val="-1"/>
        </w:rPr>
        <w:t>u</w:t>
      </w:r>
      <w:r>
        <w:rPr>
          <w:b/>
          <w:color w:val="004259"/>
          <w:spacing w:val="3"/>
          <w:w w:val="89"/>
          <w:position w:val="-1"/>
        </w:rPr>
        <w:t>l</w:t>
      </w:r>
      <w:r>
        <w:rPr>
          <w:b/>
          <w:color w:val="004259"/>
          <w:spacing w:val="-49"/>
          <w:w w:val="97"/>
          <w:position w:val="-1"/>
        </w:rPr>
        <w:t>i</w:t>
      </w:r>
      <w:r>
        <w:rPr>
          <w:b/>
          <w:color w:val="004259"/>
          <w:w w:val="178"/>
          <w:position w:val="-1"/>
        </w:rPr>
        <w:t>s</w:t>
      </w:r>
      <w:r>
        <w:rPr>
          <w:b/>
          <w:color w:val="004259"/>
          <w:spacing w:val="23"/>
          <w:position w:val="-1"/>
        </w:rPr>
        <w:t xml:space="preserve"> </w:t>
      </w:r>
      <w:r>
        <w:rPr>
          <w:b/>
          <w:color w:val="002F41"/>
          <w:spacing w:val="8"/>
          <w:w w:val="94"/>
          <w:position w:val="-1"/>
        </w:rPr>
        <w:t>B</w:t>
      </w:r>
      <w:r>
        <w:rPr>
          <w:b/>
          <w:color w:val="004259"/>
          <w:spacing w:val="4"/>
          <w:w w:val="94"/>
          <w:position w:val="-1"/>
        </w:rPr>
        <w:t>i</w:t>
      </w:r>
      <w:r>
        <w:rPr>
          <w:b/>
          <w:color w:val="004259"/>
          <w:w w:val="94"/>
          <w:position w:val="-1"/>
        </w:rPr>
        <w:t>l</w:t>
      </w:r>
      <w:r>
        <w:rPr>
          <w:b/>
          <w:color w:val="004259"/>
          <w:spacing w:val="10"/>
          <w:w w:val="94"/>
          <w:position w:val="-1"/>
        </w:rPr>
        <w:t>a</w:t>
      </w:r>
      <w:r>
        <w:rPr>
          <w:b/>
          <w:color w:val="004259"/>
          <w:spacing w:val="8"/>
          <w:w w:val="94"/>
          <w:position w:val="-1"/>
        </w:rPr>
        <w:t>n</w:t>
      </w:r>
      <w:r>
        <w:rPr>
          <w:b/>
          <w:color w:val="002F41"/>
          <w:spacing w:val="7"/>
          <w:w w:val="94"/>
          <w:position w:val="-1"/>
        </w:rPr>
        <w:t>g</w:t>
      </w:r>
      <w:r>
        <w:rPr>
          <w:b/>
          <w:color w:val="004259"/>
          <w:w w:val="94"/>
          <w:position w:val="-1"/>
        </w:rPr>
        <w:t>an</w:t>
      </w:r>
      <w:r>
        <w:rPr>
          <w:b/>
          <w:color w:val="004259"/>
          <w:spacing w:val="18"/>
          <w:w w:val="94"/>
          <w:position w:val="-1"/>
        </w:rPr>
        <w:t xml:space="preserve"> </w:t>
      </w:r>
      <w:r>
        <w:rPr>
          <w:b/>
          <w:color w:val="002F41"/>
          <w:w w:val="96"/>
          <w:position w:val="-1"/>
        </w:rPr>
        <w:t>Cac</w:t>
      </w:r>
      <w:r>
        <w:rPr>
          <w:b/>
          <w:color w:val="002F41"/>
          <w:spacing w:val="-24"/>
          <w:position w:val="-1"/>
        </w:rPr>
        <w:t xml:space="preserve"> </w:t>
      </w:r>
      <w:r>
        <w:rPr>
          <w:b/>
          <w:color w:val="004259"/>
          <w:spacing w:val="7"/>
          <w:position w:val="-1"/>
        </w:rPr>
        <w:t>a</w:t>
      </w:r>
      <w:r>
        <w:rPr>
          <w:b/>
          <w:color w:val="002F41"/>
          <w:position w:val="-1"/>
        </w:rPr>
        <w:t>h</w:t>
      </w:r>
      <w:r>
        <w:rPr>
          <w:b/>
          <w:color w:val="002F41"/>
          <w:spacing w:val="15"/>
          <w:position w:val="-1"/>
        </w:rPr>
        <w:t xml:space="preserve"> </w:t>
      </w:r>
      <w:r>
        <w:rPr>
          <w:b/>
          <w:color w:val="002F41"/>
          <w:spacing w:val="8"/>
          <w:w w:val="94"/>
          <w:position w:val="-1"/>
        </w:rPr>
        <w:t>S</w:t>
      </w:r>
      <w:r>
        <w:rPr>
          <w:b/>
          <w:color w:val="002F41"/>
          <w:spacing w:val="7"/>
          <w:w w:val="94"/>
          <w:position w:val="-1"/>
        </w:rPr>
        <w:t>a</w:t>
      </w:r>
      <w:r>
        <w:rPr>
          <w:b/>
          <w:color w:val="001721"/>
          <w:spacing w:val="11"/>
          <w:w w:val="94"/>
          <w:position w:val="-1"/>
        </w:rPr>
        <w:t>m</w:t>
      </w:r>
      <w:r>
        <w:rPr>
          <w:b/>
          <w:color w:val="002F41"/>
          <w:w w:val="94"/>
          <w:position w:val="-1"/>
        </w:rPr>
        <w:t>p</w:t>
      </w:r>
      <w:r>
        <w:rPr>
          <w:b/>
          <w:color w:val="002F41"/>
          <w:spacing w:val="14"/>
          <w:w w:val="94"/>
          <w:position w:val="-1"/>
        </w:rPr>
        <w:t>a</w:t>
      </w:r>
      <w:r>
        <w:rPr>
          <w:b/>
          <w:color w:val="004259"/>
          <w:w w:val="94"/>
          <w:position w:val="-1"/>
        </w:rPr>
        <w:t>i</w:t>
      </w:r>
      <w:r>
        <w:rPr>
          <w:b/>
          <w:color w:val="004259"/>
          <w:spacing w:val="23"/>
          <w:w w:val="94"/>
          <w:position w:val="-1"/>
        </w:rPr>
        <w:t xml:space="preserve"> </w:t>
      </w:r>
      <w:r>
        <w:rPr>
          <w:b/>
          <w:color w:val="004259"/>
          <w:spacing w:val="6"/>
          <w:w w:val="94"/>
          <w:position w:val="-1"/>
        </w:rPr>
        <w:t>1</w:t>
      </w:r>
      <w:r>
        <w:rPr>
          <w:b/>
          <w:color w:val="004259"/>
          <w:w w:val="94"/>
          <w:position w:val="-1"/>
        </w:rPr>
        <w:t>00.000</w:t>
      </w:r>
      <w:r>
        <w:rPr>
          <w:b/>
          <w:color w:val="004259"/>
          <w:spacing w:val="46"/>
          <w:w w:val="94"/>
          <w:position w:val="-1"/>
        </w:rPr>
        <w:t xml:space="preserve"> </w:t>
      </w:r>
      <w:r>
        <w:rPr>
          <w:b/>
          <w:color w:val="002F41"/>
          <w:spacing w:val="8"/>
          <w:position w:val="-1"/>
        </w:rPr>
        <w:t>d</w:t>
      </w:r>
      <w:r>
        <w:rPr>
          <w:b/>
          <w:color w:val="004259"/>
          <w:spacing w:val="7"/>
          <w:position w:val="-1"/>
        </w:rPr>
        <w:t>a</w:t>
      </w:r>
      <w:r>
        <w:rPr>
          <w:b/>
          <w:color w:val="004259"/>
          <w:position w:val="-1"/>
        </w:rPr>
        <w:t>n</w:t>
      </w:r>
      <w:r>
        <w:rPr>
          <w:b/>
          <w:color w:val="004259"/>
          <w:spacing w:val="1"/>
          <w:position w:val="-1"/>
        </w:rPr>
        <w:t xml:space="preserve"> </w:t>
      </w:r>
      <w:r>
        <w:rPr>
          <w:b/>
          <w:color w:val="002F41"/>
          <w:spacing w:val="11"/>
          <w:w w:val="73"/>
          <w:position w:val="-1"/>
        </w:rPr>
        <w:t>M</w:t>
      </w:r>
      <w:r>
        <w:rPr>
          <w:b/>
          <w:color w:val="001721"/>
          <w:w w:val="98"/>
          <w:position w:val="-1"/>
        </w:rPr>
        <w:t>e</w:t>
      </w:r>
      <w:r>
        <w:rPr>
          <w:b/>
          <w:color w:val="001721"/>
          <w:spacing w:val="15"/>
          <w:w w:val="98"/>
          <w:position w:val="-1"/>
        </w:rPr>
        <w:t>n</w:t>
      </w:r>
      <w:r>
        <w:rPr>
          <w:b/>
          <w:color w:val="002F41"/>
          <w:spacing w:val="8"/>
          <w:w w:val="116"/>
          <w:position w:val="-1"/>
        </w:rPr>
        <w:t>e</w:t>
      </w:r>
      <w:r>
        <w:rPr>
          <w:b/>
          <w:color w:val="004259"/>
          <w:w w:val="95"/>
          <w:position w:val="-1"/>
        </w:rPr>
        <w:t>n</w:t>
      </w:r>
      <w:r>
        <w:rPr>
          <w:b/>
          <w:color w:val="004259"/>
          <w:spacing w:val="13"/>
          <w:w w:val="95"/>
          <w:position w:val="-1"/>
        </w:rPr>
        <w:t>t</w:t>
      </w:r>
      <w:r>
        <w:rPr>
          <w:b/>
          <w:color w:val="002F41"/>
          <w:spacing w:val="8"/>
          <w:w w:val="92"/>
          <w:position w:val="-1"/>
        </w:rPr>
        <w:t>u</w:t>
      </w:r>
      <w:r>
        <w:rPr>
          <w:b/>
          <w:color w:val="002F41"/>
          <w:w w:val="93"/>
          <w:position w:val="-1"/>
        </w:rPr>
        <w:t>k</w:t>
      </w:r>
      <w:r>
        <w:rPr>
          <w:b/>
          <w:color w:val="002F41"/>
          <w:spacing w:val="15"/>
          <w:w w:val="93"/>
          <w:position w:val="-1"/>
        </w:rPr>
        <w:t>a</w:t>
      </w:r>
      <w:r>
        <w:rPr>
          <w:b/>
          <w:color w:val="002F41"/>
          <w:w w:val="92"/>
          <w:position w:val="-1"/>
        </w:rPr>
        <w:t>n</w:t>
      </w:r>
      <w:r>
        <w:rPr>
          <w:b/>
          <w:color w:val="002F41"/>
          <w:spacing w:val="6"/>
          <w:position w:val="-1"/>
        </w:rPr>
        <w:t xml:space="preserve"> </w:t>
      </w:r>
      <w:r>
        <w:rPr>
          <w:b/>
          <w:color w:val="004259"/>
          <w:spacing w:val="9"/>
          <w:w w:val="90"/>
          <w:position w:val="-1"/>
        </w:rPr>
        <w:t>N</w:t>
      </w:r>
      <w:r>
        <w:rPr>
          <w:b/>
          <w:color w:val="004259"/>
          <w:spacing w:val="3"/>
          <w:w w:val="90"/>
          <w:position w:val="-1"/>
        </w:rPr>
        <w:t>i</w:t>
      </w:r>
      <w:r>
        <w:rPr>
          <w:b/>
          <w:color w:val="004259"/>
          <w:w w:val="90"/>
          <w:position w:val="-1"/>
        </w:rPr>
        <w:t>l</w:t>
      </w:r>
      <w:r>
        <w:rPr>
          <w:b/>
          <w:color w:val="004259"/>
          <w:spacing w:val="10"/>
          <w:w w:val="90"/>
          <w:position w:val="-1"/>
        </w:rPr>
        <w:t>a</w:t>
      </w:r>
      <w:r>
        <w:rPr>
          <w:b/>
          <w:color w:val="004259"/>
          <w:w w:val="90"/>
          <w:position w:val="-1"/>
        </w:rPr>
        <w:t>i</w:t>
      </w:r>
      <w:r>
        <w:rPr>
          <w:b/>
          <w:color w:val="004259"/>
          <w:spacing w:val="10"/>
          <w:w w:val="90"/>
          <w:position w:val="-1"/>
        </w:rPr>
        <w:t xml:space="preserve"> </w:t>
      </w:r>
      <w:r>
        <w:rPr>
          <w:b/>
          <w:color w:val="002F41"/>
          <w:spacing w:val="-1"/>
          <w:w w:val="84"/>
          <w:position w:val="-1"/>
        </w:rPr>
        <w:t>T</w:t>
      </w:r>
      <w:r>
        <w:rPr>
          <w:b/>
          <w:color w:val="004259"/>
          <w:spacing w:val="7"/>
          <w:w w:val="111"/>
          <w:position w:val="-1"/>
        </w:rPr>
        <w:t>e</w:t>
      </w:r>
      <w:r>
        <w:rPr>
          <w:b/>
          <w:color w:val="002F41"/>
          <w:spacing w:val="11"/>
          <w:w w:val="94"/>
          <w:position w:val="-1"/>
        </w:rPr>
        <w:t>m</w:t>
      </w:r>
      <w:r>
        <w:rPr>
          <w:b/>
          <w:color w:val="002F41"/>
          <w:w w:val="93"/>
          <w:position w:val="-1"/>
        </w:rPr>
        <w:t>pat</w:t>
      </w:r>
      <w:r>
        <w:rPr>
          <w:b/>
          <w:color w:val="002F41"/>
          <w:spacing w:val="-30"/>
          <w:position w:val="-1"/>
        </w:rPr>
        <w:t xml:space="preserve"> </w:t>
      </w:r>
      <w:r>
        <w:rPr>
          <w:b/>
          <w:color w:val="004259"/>
          <w:position w:val="-1"/>
        </w:rPr>
        <w:t>n</w:t>
      </w:r>
      <w:r>
        <w:rPr>
          <w:b/>
          <w:color w:val="004259"/>
          <w:spacing w:val="15"/>
          <w:position w:val="-1"/>
        </w:rPr>
        <w:t>y</w:t>
      </w:r>
      <w:r>
        <w:rPr>
          <w:b/>
          <w:color w:val="004259"/>
          <w:position w:val="-1"/>
        </w:rPr>
        <w:t>a</w:t>
      </w:r>
    </w:p>
    <w:p w:rsidR="002308E9" w:rsidRDefault="002308E9">
      <w:pPr>
        <w:spacing w:before="8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 w:line="200" w:lineRule="exact"/>
        <w:ind w:left="38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pacing w:val="-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51714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75656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75656"/>
          <w:spacing w:val="4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pacing w:val="-1"/>
          <w:w w:val="73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00000"/>
          <w:spacing w:val="-1"/>
          <w:w w:val="108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2F2F2F"/>
          <w:w w:val="98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2F2F2F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464646"/>
          <w:spacing w:val="-2"/>
          <w:position w:val="-1"/>
          <w:sz w:val="18"/>
          <w:szCs w:val="18"/>
        </w:rPr>
        <w:t>um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3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er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4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Co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v</w:t>
      </w:r>
      <w:r>
        <w:rPr>
          <w:rFonts w:ascii="Arial" w:eastAsia="Arial" w:hAnsi="Arial" w:cs="Arial"/>
          <w:color w:val="464646"/>
          <w:spacing w:val="-2"/>
          <w:position w:val="-1"/>
          <w:sz w:val="18"/>
          <w:szCs w:val="18"/>
        </w:rPr>
        <w:t>id</w:t>
      </w:r>
      <w:r>
        <w:rPr>
          <w:rFonts w:ascii="Arial" w:eastAsia="Arial" w:hAnsi="Arial" w:cs="Arial"/>
          <w:color w:val="000000"/>
          <w:spacing w:val="-1"/>
          <w:position w:val="-1"/>
          <w:sz w:val="18"/>
          <w:szCs w:val="18"/>
        </w:rPr>
        <w:t>-</w:t>
      </w:r>
      <w:r>
        <w:rPr>
          <w:rFonts w:ascii="Arial" w:eastAsia="Arial" w:hAnsi="Arial" w:cs="Arial"/>
          <w:color w:val="464646"/>
          <w:spacing w:val="-2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>9</w:t>
      </w:r>
      <w:r>
        <w:rPr>
          <w:rFonts w:ascii="Arial" w:eastAsia="Arial" w:hAnsi="Arial" w:cs="Arial"/>
          <w:color w:val="2F2F2F"/>
          <w:spacing w:val="3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pacing w:val="-1"/>
          <w:w w:val="8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w w:val="10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-2"/>
          <w:w w:val="112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-2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9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1"/>
          <w:w w:val="110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93"/>
          <w:position w:val="-1"/>
          <w:sz w:val="18"/>
          <w:szCs w:val="18"/>
        </w:rPr>
        <w:t>a</w:t>
      </w:r>
    </w:p>
    <w:p w:rsidR="002308E9" w:rsidRDefault="002308E9">
      <w:pPr>
        <w:spacing w:before="9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  <w:sectPr w:rsidR="002308E9">
          <w:pgSz w:w="12180" w:h="18700"/>
          <w:pgMar w:top="1340" w:right="1020" w:bottom="280" w:left="1580" w:header="720" w:footer="720" w:gutter="0"/>
          <w:cols w:space="720"/>
        </w:sectPr>
      </w:pPr>
    </w:p>
    <w:p w:rsidR="002308E9" w:rsidRDefault="00B0591D">
      <w:pPr>
        <w:spacing w:before="93" w:line="174" w:lineRule="auto"/>
        <w:ind w:left="1161" w:right="502" w:hanging="6"/>
        <w:jc w:val="center"/>
        <w:rPr>
          <w:sz w:val="10"/>
          <w:szCs w:val="10"/>
        </w:rPr>
      </w:pPr>
      <w:r>
        <w:rPr>
          <w:rFonts w:ascii="Arial" w:eastAsia="Arial" w:hAnsi="Arial" w:cs="Arial"/>
          <w:color w:val="626785"/>
          <w:spacing w:val="1"/>
          <w:w w:val="84"/>
          <w:sz w:val="14"/>
          <w:szCs w:val="14"/>
        </w:rPr>
        <w:t>J</w:t>
      </w:r>
      <w:r>
        <w:rPr>
          <w:b/>
          <w:color w:val="626785"/>
          <w:w w:val="84"/>
          <w:sz w:val="16"/>
          <w:szCs w:val="16"/>
        </w:rPr>
        <w:t>U</w:t>
      </w:r>
      <w:r>
        <w:rPr>
          <w:b/>
          <w:color w:val="626785"/>
          <w:spacing w:val="1"/>
          <w:w w:val="84"/>
          <w:sz w:val="16"/>
          <w:szCs w:val="16"/>
        </w:rPr>
        <w:t>M</w:t>
      </w:r>
      <w:r>
        <w:rPr>
          <w:b/>
          <w:color w:val="626785"/>
          <w:w w:val="84"/>
          <w:sz w:val="16"/>
          <w:szCs w:val="16"/>
        </w:rPr>
        <w:t>L</w:t>
      </w:r>
      <w:r>
        <w:rPr>
          <w:b/>
          <w:color w:val="626785"/>
          <w:spacing w:val="-8"/>
          <w:w w:val="84"/>
          <w:sz w:val="16"/>
          <w:szCs w:val="16"/>
        </w:rPr>
        <w:t>A</w:t>
      </w:r>
      <w:r>
        <w:rPr>
          <w:b/>
          <w:color w:val="626785"/>
          <w:w w:val="84"/>
          <w:sz w:val="16"/>
          <w:szCs w:val="16"/>
        </w:rPr>
        <w:t>H</w:t>
      </w:r>
      <w:r>
        <w:rPr>
          <w:b/>
          <w:color w:val="626785"/>
          <w:spacing w:val="-1"/>
          <w:w w:val="84"/>
          <w:sz w:val="16"/>
          <w:szCs w:val="16"/>
        </w:rPr>
        <w:t xml:space="preserve"> </w:t>
      </w:r>
      <w:r>
        <w:rPr>
          <w:b/>
          <w:color w:val="626785"/>
          <w:spacing w:val="1"/>
          <w:w w:val="85"/>
          <w:sz w:val="16"/>
          <w:szCs w:val="16"/>
        </w:rPr>
        <w:t>T</w:t>
      </w:r>
      <w:r>
        <w:rPr>
          <w:b/>
          <w:color w:val="626785"/>
          <w:w w:val="63"/>
          <w:sz w:val="16"/>
          <w:szCs w:val="16"/>
        </w:rPr>
        <w:t>E</w:t>
      </w:r>
      <w:r>
        <w:rPr>
          <w:b/>
          <w:color w:val="626785"/>
          <w:w w:val="83"/>
          <w:sz w:val="16"/>
          <w:szCs w:val="16"/>
        </w:rPr>
        <w:t>R</w:t>
      </w:r>
      <w:r>
        <w:rPr>
          <w:b/>
          <w:color w:val="626785"/>
          <w:spacing w:val="1"/>
          <w:w w:val="83"/>
          <w:sz w:val="16"/>
          <w:szCs w:val="16"/>
        </w:rPr>
        <w:t>P</w:t>
      </w:r>
      <w:r>
        <w:rPr>
          <w:b/>
          <w:color w:val="626785"/>
          <w:spacing w:val="1"/>
          <w:w w:val="70"/>
          <w:sz w:val="16"/>
          <w:szCs w:val="16"/>
        </w:rPr>
        <w:t>A</w:t>
      </w:r>
      <w:r>
        <w:rPr>
          <w:b/>
          <w:color w:val="626785"/>
          <w:spacing w:val="-5"/>
          <w:w w:val="108"/>
          <w:sz w:val="16"/>
          <w:szCs w:val="16"/>
        </w:rPr>
        <w:t>P</w:t>
      </w:r>
      <w:r>
        <w:rPr>
          <w:b/>
          <w:color w:val="626785"/>
          <w:spacing w:val="1"/>
          <w:w w:val="74"/>
          <w:sz w:val="16"/>
          <w:szCs w:val="16"/>
        </w:rPr>
        <w:t>A</w:t>
      </w:r>
      <w:r>
        <w:rPr>
          <w:b/>
          <w:color w:val="626785"/>
          <w:w w:val="74"/>
          <w:sz w:val="16"/>
          <w:szCs w:val="16"/>
        </w:rPr>
        <w:t xml:space="preserve">R </w:t>
      </w:r>
      <w:r>
        <w:rPr>
          <w:b/>
          <w:color w:val="626785"/>
          <w:w w:val="75"/>
          <w:sz w:val="16"/>
          <w:szCs w:val="16"/>
        </w:rPr>
        <w:t>C</w:t>
      </w:r>
      <w:r>
        <w:rPr>
          <w:b/>
          <w:color w:val="626785"/>
          <w:spacing w:val="-1"/>
          <w:w w:val="78"/>
          <w:sz w:val="16"/>
          <w:szCs w:val="16"/>
        </w:rPr>
        <w:t>O</w:t>
      </w:r>
      <w:r>
        <w:rPr>
          <w:b/>
          <w:color w:val="626785"/>
          <w:w w:val="102"/>
          <w:sz w:val="16"/>
          <w:szCs w:val="16"/>
        </w:rPr>
        <w:t>v</w:t>
      </w:r>
      <w:r>
        <w:rPr>
          <w:b/>
          <w:color w:val="626785"/>
          <w:spacing w:val="-1"/>
          <w:w w:val="102"/>
          <w:sz w:val="16"/>
          <w:szCs w:val="16"/>
        </w:rPr>
        <w:t>I</w:t>
      </w:r>
      <w:r>
        <w:rPr>
          <w:b/>
          <w:color w:val="626785"/>
          <w:spacing w:val="-1"/>
          <w:w w:val="84"/>
          <w:sz w:val="16"/>
          <w:szCs w:val="16"/>
        </w:rPr>
        <w:t>D</w:t>
      </w:r>
      <w:r>
        <w:rPr>
          <w:b/>
          <w:color w:val="9193A8"/>
          <w:w w:val="118"/>
          <w:sz w:val="16"/>
          <w:szCs w:val="16"/>
        </w:rPr>
        <w:t>-</w:t>
      </w:r>
      <w:r>
        <w:rPr>
          <w:b/>
          <w:color w:val="626785"/>
          <w:w w:val="78"/>
          <w:sz w:val="16"/>
          <w:szCs w:val="16"/>
        </w:rPr>
        <w:t>1</w:t>
      </w:r>
      <w:r>
        <w:rPr>
          <w:b/>
          <w:color w:val="626785"/>
          <w:w w:val="121"/>
          <w:sz w:val="16"/>
          <w:szCs w:val="16"/>
        </w:rPr>
        <w:t>9</w:t>
      </w:r>
      <w:r>
        <w:rPr>
          <w:b/>
          <w:color w:val="626785"/>
          <w:spacing w:val="2"/>
          <w:sz w:val="16"/>
          <w:szCs w:val="16"/>
        </w:rPr>
        <w:t xml:space="preserve"> </w:t>
      </w:r>
      <w:r>
        <w:rPr>
          <w:b/>
          <w:color w:val="626785"/>
          <w:w w:val="70"/>
          <w:sz w:val="16"/>
          <w:szCs w:val="16"/>
        </w:rPr>
        <w:t>DI</w:t>
      </w:r>
      <w:r>
        <w:rPr>
          <w:b/>
          <w:color w:val="626785"/>
          <w:spacing w:val="11"/>
          <w:w w:val="70"/>
          <w:sz w:val="16"/>
          <w:szCs w:val="16"/>
        </w:rPr>
        <w:t xml:space="preserve"> </w:t>
      </w:r>
      <w:r>
        <w:rPr>
          <w:b/>
          <w:color w:val="626785"/>
          <w:w w:val="70"/>
          <w:sz w:val="16"/>
          <w:szCs w:val="16"/>
        </w:rPr>
        <w:t>I</w:t>
      </w:r>
      <w:r>
        <w:rPr>
          <w:b/>
          <w:color w:val="626785"/>
          <w:spacing w:val="-1"/>
          <w:w w:val="92"/>
          <w:sz w:val="16"/>
          <w:szCs w:val="16"/>
        </w:rPr>
        <w:t>N</w:t>
      </w:r>
      <w:r>
        <w:rPr>
          <w:b/>
          <w:color w:val="626785"/>
          <w:w w:val="87"/>
          <w:sz w:val="16"/>
          <w:szCs w:val="16"/>
        </w:rPr>
        <w:t>D</w:t>
      </w:r>
      <w:r>
        <w:rPr>
          <w:b/>
          <w:color w:val="626785"/>
          <w:spacing w:val="-2"/>
          <w:w w:val="87"/>
          <w:sz w:val="16"/>
          <w:szCs w:val="16"/>
        </w:rPr>
        <w:t>O</w:t>
      </w:r>
      <w:r>
        <w:rPr>
          <w:b/>
          <w:color w:val="626785"/>
          <w:sz w:val="16"/>
          <w:szCs w:val="16"/>
        </w:rPr>
        <w:t>N</w:t>
      </w:r>
      <w:r>
        <w:rPr>
          <w:b/>
          <w:color w:val="626785"/>
          <w:w w:val="77"/>
          <w:sz w:val="16"/>
          <w:szCs w:val="16"/>
        </w:rPr>
        <w:t>E</w:t>
      </w:r>
      <w:r>
        <w:rPr>
          <w:b/>
          <w:color w:val="626785"/>
          <w:spacing w:val="-2"/>
          <w:w w:val="77"/>
          <w:sz w:val="16"/>
          <w:szCs w:val="16"/>
        </w:rPr>
        <w:t>S</w:t>
      </w:r>
      <w:r>
        <w:rPr>
          <w:b/>
          <w:color w:val="626785"/>
          <w:w w:val="70"/>
          <w:sz w:val="16"/>
          <w:szCs w:val="16"/>
        </w:rPr>
        <w:t>I</w:t>
      </w:r>
      <w:r>
        <w:rPr>
          <w:b/>
          <w:color w:val="626785"/>
          <w:w w:val="79"/>
          <w:sz w:val="16"/>
          <w:szCs w:val="16"/>
        </w:rPr>
        <w:t xml:space="preserve">A </w:t>
      </w:r>
      <w:r>
        <w:rPr>
          <w:color w:val="9193A8"/>
          <w:w w:val="305"/>
          <w:sz w:val="10"/>
          <w:szCs w:val="10"/>
        </w:rPr>
        <w:t>A</w:t>
      </w:r>
      <w:r>
        <w:rPr>
          <w:color w:val="9193A8"/>
          <w:spacing w:val="-23"/>
          <w:w w:val="305"/>
          <w:sz w:val="10"/>
          <w:szCs w:val="10"/>
        </w:rPr>
        <w:t>.</w:t>
      </w:r>
      <w:r>
        <w:rPr>
          <w:color w:val="9193A8"/>
          <w:spacing w:val="-13"/>
          <w:w w:val="600"/>
          <w:sz w:val="10"/>
          <w:szCs w:val="10"/>
        </w:rPr>
        <w:t>.</w:t>
      </w:r>
      <w:r>
        <w:rPr>
          <w:color w:val="9193A8"/>
          <w:w w:val="288"/>
          <w:sz w:val="10"/>
          <w:szCs w:val="10"/>
        </w:rPr>
        <w:t>%</w:t>
      </w:r>
    </w:p>
    <w:p w:rsidR="002308E9" w:rsidRDefault="00B0591D">
      <w:pPr>
        <w:spacing w:line="420" w:lineRule="exact"/>
        <w:ind w:left="600" w:right="53"/>
        <w:jc w:val="center"/>
        <w:rPr>
          <w:sz w:val="32"/>
          <w:szCs w:val="32"/>
        </w:rPr>
      </w:pPr>
      <w:r>
        <w:rPr>
          <w:color w:val="C1CCDF"/>
          <w:spacing w:val="-1"/>
          <w:w w:val="46"/>
          <w:sz w:val="42"/>
          <w:szCs w:val="42"/>
        </w:rPr>
        <w:t>7</w:t>
      </w:r>
      <w:r>
        <w:rPr>
          <w:color w:val="C1CCDF"/>
          <w:spacing w:val="-44"/>
          <w:w w:val="44"/>
          <w:sz w:val="42"/>
          <w:szCs w:val="42"/>
        </w:rPr>
        <w:t>3</w:t>
      </w:r>
      <w:r>
        <w:rPr>
          <w:color w:val="AFB8D3"/>
          <w:w w:val="73"/>
          <w:sz w:val="42"/>
          <w:szCs w:val="42"/>
        </w:rPr>
        <w:t>.</w:t>
      </w:r>
      <w:r>
        <w:rPr>
          <w:color w:val="AFB8D3"/>
          <w:spacing w:val="-1"/>
          <w:w w:val="73"/>
          <w:sz w:val="42"/>
          <w:szCs w:val="42"/>
        </w:rPr>
        <w:t>a</w:t>
      </w:r>
      <w:r>
        <w:rPr>
          <w:color w:val="C1CCDF"/>
          <w:w w:val="113"/>
          <w:sz w:val="42"/>
          <w:szCs w:val="42"/>
        </w:rPr>
        <w:t>s</w:t>
      </w:r>
      <w:r>
        <w:rPr>
          <w:color w:val="C1CCDF"/>
          <w:sz w:val="42"/>
          <w:szCs w:val="42"/>
        </w:rPr>
        <w:t xml:space="preserve">    </w:t>
      </w:r>
      <w:r>
        <w:rPr>
          <w:color w:val="C1CCDF"/>
          <w:spacing w:val="-9"/>
          <w:sz w:val="42"/>
          <w:szCs w:val="42"/>
        </w:rPr>
        <w:t xml:space="preserve"> </w:t>
      </w:r>
      <w:r>
        <w:rPr>
          <w:color w:val="DBE4ED"/>
          <w:spacing w:val="2"/>
          <w:w w:val="56"/>
          <w:sz w:val="30"/>
          <w:szCs w:val="30"/>
        </w:rPr>
        <w:t>3</w:t>
      </w:r>
      <w:r>
        <w:rPr>
          <w:color w:val="C1CCDF"/>
          <w:spacing w:val="-7"/>
          <w:w w:val="109"/>
          <w:sz w:val="30"/>
          <w:szCs w:val="30"/>
        </w:rPr>
        <w:t>s</w:t>
      </w:r>
      <w:r>
        <w:rPr>
          <w:color w:val="C1CCDF"/>
          <w:spacing w:val="-11"/>
          <w:w w:val="110"/>
          <w:sz w:val="30"/>
          <w:szCs w:val="30"/>
        </w:rPr>
        <w:t>0</w:t>
      </w:r>
      <w:r>
        <w:rPr>
          <w:color w:val="C1CCDF"/>
          <w:spacing w:val="1"/>
          <w:w w:val="60"/>
          <w:sz w:val="30"/>
          <w:szCs w:val="30"/>
        </w:rPr>
        <w:t>1</w:t>
      </w:r>
      <w:r>
        <w:rPr>
          <w:color w:val="DBE4ED"/>
          <w:w w:val="75"/>
          <w:sz w:val="30"/>
          <w:szCs w:val="30"/>
        </w:rPr>
        <w:t>°</w:t>
      </w:r>
      <w:r>
        <w:rPr>
          <w:color w:val="DBE4ED"/>
          <w:sz w:val="30"/>
          <w:szCs w:val="30"/>
        </w:rPr>
        <w:t xml:space="preserve">    </w:t>
      </w:r>
      <w:r>
        <w:rPr>
          <w:color w:val="DBE4ED"/>
          <w:spacing w:val="30"/>
          <w:sz w:val="30"/>
          <w:szCs w:val="30"/>
        </w:rPr>
        <w:t xml:space="preserve"> </w:t>
      </w:r>
      <w:r>
        <w:rPr>
          <w:color w:val="AFB8D3"/>
          <w:spacing w:val="-6"/>
          <w:w w:val="145"/>
          <w:sz w:val="32"/>
          <w:szCs w:val="32"/>
        </w:rPr>
        <w:t>2</w:t>
      </w:r>
      <w:r>
        <w:rPr>
          <w:color w:val="AFB8D3"/>
          <w:w w:val="194"/>
          <w:sz w:val="32"/>
          <w:szCs w:val="32"/>
        </w:rPr>
        <w:t>1</w:t>
      </w:r>
    </w:p>
    <w:p w:rsidR="002308E9" w:rsidRDefault="00B0591D">
      <w:pPr>
        <w:spacing w:line="140" w:lineRule="exact"/>
        <w:ind w:left="993"/>
        <w:rPr>
          <w:sz w:val="14"/>
          <w:szCs w:val="14"/>
        </w:rPr>
      </w:pPr>
      <w:r>
        <w:rPr>
          <w:color w:val="AFB8D3"/>
          <w:spacing w:val="-11"/>
          <w:w w:val="283"/>
          <w:sz w:val="14"/>
          <w:szCs w:val="14"/>
        </w:rPr>
        <w:t>2</w:t>
      </w:r>
      <w:r>
        <w:rPr>
          <w:color w:val="9CA8C4"/>
          <w:spacing w:val="-4"/>
          <w:w w:val="218"/>
          <w:sz w:val="14"/>
          <w:szCs w:val="14"/>
        </w:rPr>
        <w:t>.</w:t>
      </w:r>
      <w:r>
        <w:rPr>
          <w:color w:val="9CA8C4"/>
          <w:w w:val="160"/>
          <w:sz w:val="14"/>
          <w:szCs w:val="14"/>
        </w:rPr>
        <w:t>1</w:t>
      </w:r>
      <w:r>
        <w:rPr>
          <w:color w:val="9CA8C4"/>
          <w:sz w:val="14"/>
          <w:szCs w:val="14"/>
        </w:rPr>
        <w:t xml:space="preserve">                 </w:t>
      </w:r>
      <w:r>
        <w:rPr>
          <w:color w:val="9CA8C4"/>
          <w:spacing w:val="-8"/>
          <w:sz w:val="14"/>
          <w:szCs w:val="14"/>
        </w:rPr>
        <w:t xml:space="preserve"> </w:t>
      </w:r>
      <w:r>
        <w:rPr>
          <w:color w:val="C1CCDF"/>
          <w:spacing w:val="-6"/>
          <w:w w:val="322"/>
          <w:sz w:val="12"/>
          <w:szCs w:val="12"/>
        </w:rPr>
        <w:t>2</w:t>
      </w:r>
      <w:r>
        <w:rPr>
          <w:color w:val="9CA8C4"/>
          <w:spacing w:val="-1"/>
          <w:w w:val="66"/>
          <w:sz w:val="12"/>
          <w:szCs w:val="12"/>
        </w:rPr>
        <w:t>.</w:t>
      </w:r>
      <w:r>
        <w:rPr>
          <w:color w:val="AFB8D3"/>
          <w:w w:val="104"/>
          <w:sz w:val="12"/>
          <w:szCs w:val="12"/>
        </w:rPr>
        <w:t>06¢</w:t>
      </w:r>
      <w:r>
        <w:rPr>
          <w:color w:val="AFB8D3"/>
          <w:sz w:val="12"/>
          <w:szCs w:val="12"/>
        </w:rPr>
        <w:t xml:space="preserve">                      </w:t>
      </w:r>
      <w:r>
        <w:rPr>
          <w:color w:val="AFB8D3"/>
          <w:spacing w:val="1"/>
          <w:sz w:val="12"/>
          <w:szCs w:val="12"/>
        </w:rPr>
        <w:t xml:space="preserve"> </w:t>
      </w:r>
      <w:r>
        <w:rPr>
          <w:color w:val="C1CCDF"/>
          <w:w w:val="105"/>
          <w:sz w:val="14"/>
          <w:szCs w:val="14"/>
        </w:rPr>
        <w:t>G</w:t>
      </w:r>
    </w:p>
    <w:p w:rsidR="002308E9" w:rsidRDefault="00B0591D">
      <w:pPr>
        <w:spacing w:line="220" w:lineRule="exact"/>
        <w:ind w:left="441" w:right="-38"/>
        <w:jc w:val="center"/>
        <w:rPr>
          <w:sz w:val="24"/>
          <w:szCs w:val="24"/>
        </w:rPr>
      </w:pPr>
      <w:r>
        <w:rPr>
          <w:color w:val="DBE4ED"/>
          <w:spacing w:val="2"/>
          <w:w w:val="78"/>
          <w:position w:val="-1"/>
          <w:sz w:val="24"/>
          <w:szCs w:val="24"/>
        </w:rPr>
        <w:t>1</w:t>
      </w:r>
      <w:r>
        <w:rPr>
          <w:color w:val="DBE4ED"/>
          <w:spacing w:val="4"/>
          <w:w w:val="137"/>
          <w:position w:val="-1"/>
          <w:sz w:val="24"/>
          <w:szCs w:val="24"/>
        </w:rPr>
        <w:t>3</w:t>
      </w:r>
      <w:r>
        <w:rPr>
          <w:color w:val="DBE4ED"/>
          <w:spacing w:val="2"/>
          <w:w w:val="118"/>
          <w:position w:val="-1"/>
          <w:sz w:val="24"/>
          <w:szCs w:val="24"/>
        </w:rPr>
        <w:t>5</w:t>
      </w:r>
      <w:r>
        <w:rPr>
          <w:color w:val="C1CCDF"/>
          <w:spacing w:val="2"/>
          <w:w w:val="125"/>
          <w:position w:val="-1"/>
          <w:sz w:val="24"/>
          <w:szCs w:val="24"/>
        </w:rPr>
        <w:t>.</w:t>
      </w:r>
      <w:r>
        <w:rPr>
          <w:color w:val="DBE4ED"/>
          <w:spacing w:val="2"/>
          <w:w w:val="98"/>
          <w:position w:val="-1"/>
          <w:sz w:val="24"/>
          <w:szCs w:val="24"/>
        </w:rPr>
        <w:t>1</w:t>
      </w:r>
      <w:r>
        <w:rPr>
          <w:color w:val="DBE4ED"/>
          <w:spacing w:val="4"/>
          <w:w w:val="133"/>
          <w:position w:val="-1"/>
          <w:sz w:val="24"/>
          <w:szCs w:val="24"/>
        </w:rPr>
        <w:t>2</w:t>
      </w:r>
      <w:r>
        <w:rPr>
          <w:color w:val="DBE4ED"/>
          <w:w w:val="102"/>
          <w:position w:val="-1"/>
          <w:sz w:val="24"/>
          <w:szCs w:val="24"/>
        </w:rPr>
        <w:t>3</w:t>
      </w:r>
      <w:r>
        <w:rPr>
          <w:color w:val="DBE4ED"/>
          <w:position w:val="-1"/>
          <w:sz w:val="24"/>
          <w:szCs w:val="24"/>
        </w:rPr>
        <w:t xml:space="preserve">  </w:t>
      </w:r>
      <w:r>
        <w:rPr>
          <w:color w:val="DBE4ED"/>
          <w:spacing w:val="29"/>
          <w:position w:val="-1"/>
          <w:sz w:val="24"/>
          <w:szCs w:val="24"/>
        </w:rPr>
        <w:t xml:space="preserve"> </w:t>
      </w:r>
      <w:r>
        <w:rPr>
          <w:color w:val="DBE4ED"/>
          <w:spacing w:val="2"/>
          <w:w w:val="117"/>
          <w:position w:val="-1"/>
          <w:sz w:val="24"/>
          <w:szCs w:val="24"/>
        </w:rPr>
        <w:t>8</w:t>
      </w:r>
      <w:r>
        <w:rPr>
          <w:color w:val="DBE4ED"/>
          <w:spacing w:val="5"/>
          <w:w w:val="117"/>
          <w:position w:val="-1"/>
          <w:sz w:val="24"/>
          <w:szCs w:val="24"/>
        </w:rPr>
        <w:t>9</w:t>
      </w:r>
      <w:r>
        <w:rPr>
          <w:color w:val="DBE4ED"/>
          <w:spacing w:val="1"/>
          <w:w w:val="117"/>
          <w:position w:val="-1"/>
          <w:sz w:val="24"/>
          <w:szCs w:val="24"/>
        </w:rPr>
        <w:t>.</w:t>
      </w:r>
      <w:r>
        <w:rPr>
          <w:color w:val="DBE4ED"/>
          <w:spacing w:val="5"/>
          <w:w w:val="117"/>
          <w:position w:val="-1"/>
          <w:sz w:val="24"/>
          <w:szCs w:val="24"/>
        </w:rPr>
        <w:t>6</w:t>
      </w:r>
      <w:r>
        <w:rPr>
          <w:color w:val="DBE4ED"/>
          <w:spacing w:val="2"/>
          <w:w w:val="117"/>
          <w:position w:val="-1"/>
          <w:sz w:val="24"/>
          <w:szCs w:val="24"/>
        </w:rPr>
        <w:t>1</w:t>
      </w:r>
      <w:r>
        <w:rPr>
          <w:color w:val="DBE4ED"/>
          <w:w w:val="117"/>
          <w:position w:val="-1"/>
          <w:sz w:val="24"/>
          <w:szCs w:val="24"/>
        </w:rPr>
        <w:t xml:space="preserve">8   </w:t>
      </w:r>
      <w:r>
        <w:rPr>
          <w:color w:val="DBE4ED"/>
          <w:spacing w:val="50"/>
          <w:w w:val="117"/>
          <w:position w:val="-1"/>
          <w:sz w:val="24"/>
          <w:szCs w:val="24"/>
        </w:rPr>
        <w:t xml:space="preserve"> </w:t>
      </w:r>
      <w:r>
        <w:rPr>
          <w:color w:val="DBE4ED"/>
          <w:spacing w:val="2"/>
          <w:w w:val="114"/>
          <w:position w:val="-1"/>
          <w:sz w:val="24"/>
          <w:szCs w:val="24"/>
        </w:rPr>
        <w:t>6</w:t>
      </w:r>
      <w:r>
        <w:rPr>
          <w:color w:val="C1CCDF"/>
          <w:spacing w:val="1"/>
          <w:w w:val="102"/>
          <w:position w:val="-1"/>
          <w:sz w:val="24"/>
          <w:szCs w:val="24"/>
        </w:rPr>
        <w:t>.</w:t>
      </w:r>
      <w:r>
        <w:rPr>
          <w:color w:val="DBE4ED"/>
          <w:spacing w:val="4"/>
          <w:w w:val="125"/>
          <w:position w:val="-1"/>
          <w:sz w:val="24"/>
          <w:szCs w:val="24"/>
        </w:rPr>
        <w:t>02</w:t>
      </w:r>
      <w:r>
        <w:rPr>
          <w:color w:val="DBE4ED"/>
          <w:w w:val="74"/>
          <w:position w:val="-1"/>
          <w:sz w:val="24"/>
          <w:szCs w:val="24"/>
        </w:rPr>
        <w:t>1</w:t>
      </w:r>
    </w:p>
    <w:p w:rsidR="002308E9" w:rsidRDefault="00B0591D">
      <w:pPr>
        <w:spacing w:line="60" w:lineRule="exact"/>
        <w:ind w:left="674" w:right="54"/>
        <w:jc w:val="center"/>
        <w:rPr>
          <w:sz w:val="6"/>
          <w:szCs w:val="6"/>
        </w:rPr>
      </w:pPr>
      <w:r>
        <w:rPr>
          <w:color w:val="9CA8C4"/>
          <w:spacing w:val="-5"/>
          <w:w w:val="120"/>
          <w:sz w:val="8"/>
          <w:szCs w:val="8"/>
        </w:rPr>
        <w:t>4</w:t>
      </w:r>
      <w:r>
        <w:rPr>
          <w:color w:val="9CA8C4"/>
          <w:w w:val="240"/>
          <w:sz w:val="8"/>
          <w:szCs w:val="8"/>
        </w:rPr>
        <w:t>0</w:t>
      </w:r>
      <w:r>
        <w:rPr>
          <w:color w:val="9CA8C4"/>
          <w:spacing w:val="-16"/>
          <w:w w:val="240"/>
          <w:sz w:val="8"/>
          <w:szCs w:val="8"/>
        </w:rPr>
        <w:t>f</w:t>
      </w:r>
      <w:r>
        <w:rPr>
          <w:color w:val="9CA8C4"/>
          <w:spacing w:val="-21"/>
          <w:w w:val="600"/>
          <w:sz w:val="8"/>
          <w:szCs w:val="8"/>
        </w:rPr>
        <w:t>.</w:t>
      </w:r>
      <w:r>
        <w:rPr>
          <w:color w:val="9CA8C4"/>
          <w:w w:val="157"/>
          <w:sz w:val="8"/>
          <w:szCs w:val="8"/>
        </w:rPr>
        <w:t>A.</w:t>
      </w:r>
      <w:r>
        <w:rPr>
          <w:color w:val="9CA8C4"/>
          <w:sz w:val="8"/>
          <w:szCs w:val="8"/>
        </w:rPr>
        <w:t xml:space="preserve">                                     </w:t>
      </w:r>
      <w:r>
        <w:rPr>
          <w:color w:val="9CA8C4"/>
          <w:spacing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CA8C4"/>
          <w:w w:val="527"/>
          <w:sz w:val="8"/>
          <w:szCs w:val="8"/>
        </w:rPr>
        <w:t xml:space="preserve">4    </w:t>
      </w:r>
      <w:r>
        <w:rPr>
          <w:rFonts w:ascii="Arial" w:eastAsia="Arial" w:hAnsi="Arial" w:cs="Arial"/>
          <w:color w:val="9CA8C4"/>
          <w:spacing w:val="75"/>
          <w:w w:val="527"/>
          <w:sz w:val="8"/>
          <w:szCs w:val="8"/>
        </w:rPr>
        <w:t xml:space="preserve"> </w:t>
      </w:r>
      <w:r>
        <w:rPr>
          <w:b/>
          <w:color w:val="9CA8C4"/>
          <w:w w:val="600"/>
          <w:sz w:val="6"/>
          <w:szCs w:val="6"/>
        </w:rPr>
        <w:t>,</w:t>
      </w:r>
      <w:r>
        <w:rPr>
          <w:b/>
          <w:color w:val="9CA8C4"/>
          <w:spacing w:val="-24"/>
          <w:w w:val="600"/>
          <w:sz w:val="6"/>
          <w:szCs w:val="6"/>
        </w:rPr>
        <w:t>6</w:t>
      </w:r>
      <w:r>
        <w:rPr>
          <w:b/>
          <w:color w:val="9CA8C4"/>
          <w:w w:val="127"/>
          <w:sz w:val="6"/>
          <w:szCs w:val="6"/>
        </w:rPr>
        <w:t>4.4,</w:t>
      </w:r>
    </w:p>
    <w:p w:rsidR="002308E9" w:rsidRDefault="00B0591D">
      <w:pPr>
        <w:spacing w:before="34" w:line="340" w:lineRule="auto"/>
        <w:ind w:right="468"/>
        <w:jc w:val="both"/>
        <w:sectPr w:rsidR="002308E9">
          <w:type w:val="continuous"/>
          <w:pgSz w:w="12180" w:h="18700"/>
          <w:pgMar w:top="1380" w:right="1020" w:bottom="280" w:left="1580" w:header="720" w:footer="720" w:gutter="0"/>
          <w:cols w:num="2" w:space="720" w:equalWidth="0">
            <w:col w:w="3295" w:space="506"/>
            <w:col w:w="5779"/>
          </w:cols>
        </w:sectPr>
      </w:pPr>
      <w:r>
        <w:br w:type="column"/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r </w:t>
      </w:r>
      <w:r>
        <w:rPr>
          <w:rFonts w:ascii="Arial" w:eastAsia="Arial" w:hAnsi="Arial" w:cs="Arial"/>
          <w:color w:val="2F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w w:val="49"/>
          <w:sz w:val="18"/>
          <w:szCs w:val="18"/>
        </w:rPr>
        <w:t xml:space="preserve">:   </w:t>
      </w:r>
      <w:r>
        <w:rPr>
          <w:rFonts w:ascii="Arial" w:eastAsia="Arial" w:hAnsi="Arial" w:cs="Arial"/>
          <w:color w:val="575656"/>
          <w:spacing w:val="5"/>
          <w:w w:val="49"/>
          <w:sz w:val="18"/>
          <w:szCs w:val="18"/>
        </w:rPr>
        <w:t xml:space="preserve"> </w:t>
      </w:r>
      <w:r>
        <w:rPr>
          <w:i/>
          <w:color w:val="2F2F2F"/>
          <w:spacing w:val="-3"/>
          <w:w w:val="96"/>
        </w:rPr>
        <w:t>K</w:t>
      </w:r>
      <w:r>
        <w:rPr>
          <w:i/>
          <w:color w:val="464646"/>
          <w:spacing w:val="-7"/>
          <w:w w:val="98"/>
        </w:rPr>
        <w:t>o</w:t>
      </w:r>
      <w:r>
        <w:rPr>
          <w:i/>
          <w:color w:val="464646"/>
          <w:spacing w:val="-4"/>
          <w:w w:val="106"/>
        </w:rPr>
        <w:t>m</w:t>
      </w:r>
      <w:r>
        <w:rPr>
          <w:i/>
          <w:color w:val="6B6B6B"/>
          <w:spacing w:val="-6"/>
          <w:w w:val="107"/>
        </w:rPr>
        <w:t>i</w:t>
      </w:r>
      <w:r>
        <w:rPr>
          <w:i/>
          <w:color w:val="575656"/>
          <w:spacing w:val="-2"/>
          <w:w w:val="103"/>
        </w:rPr>
        <w:t>n</w:t>
      </w:r>
      <w:r>
        <w:rPr>
          <w:i/>
          <w:color w:val="464646"/>
          <w:spacing w:val="-115"/>
          <w:w w:val="276"/>
        </w:rPr>
        <w:t>t</w:t>
      </w:r>
      <w:r>
        <w:rPr>
          <w:i/>
          <w:color w:val="2F2F2F"/>
          <w:spacing w:val="-2"/>
          <w:w w:val="69"/>
        </w:rPr>
        <w:t>o</w:t>
      </w:r>
      <w:r>
        <w:rPr>
          <w:i/>
          <w:color w:val="6B6B6B"/>
          <w:spacing w:val="-3"/>
          <w:w w:val="188"/>
        </w:rPr>
        <w:t>.</w:t>
      </w:r>
      <w:r>
        <w:rPr>
          <w:i/>
          <w:color w:val="464646"/>
          <w:spacing w:val="-2"/>
          <w:w w:val="108"/>
        </w:rPr>
        <w:t>g</w:t>
      </w:r>
      <w:r>
        <w:rPr>
          <w:i/>
          <w:color w:val="575656"/>
          <w:spacing w:val="-3"/>
          <w:w w:val="123"/>
        </w:rPr>
        <w:t>o</w:t>
      </w:r>
      <w:r>
        <w:rPr>
          <w:i/>
          <w:color w:val="000000"/>
          <w:spacing w:val="-1"/>
          <w:w w:val="69"/>
        </w:rPr>
        <w:t>.</w:t>
      </w:r>
      <w:r>
        <w:rPr>
          <w:i/>
          <w:color w:val="575656"/>
          <w:spacing w:val="-2"/>
          <w:w w:val="107"/>
        </w:rPr>
        <w:t>i</w:t>
      </w:r>
      <w:r>
        <w:rPr>
          <w:i/>
          <w:color w:val="464646"/>
          <w:w w:val="109"/>
        </w:rPr>
        <w:t>d/</w:t>
      </w:r>
      <w:r>
        <w:rPr>
          <w:i/>
          <w:color w:val="464646"/>
          <w:spacing w:val="-27"/>
          <w:w w:val="109"/>
        </w:rPr>
        <w:t>T</w:t>
      </w:r>
      <w:r>
        <w:rPr>
          <w:i/>
          <w:color w:val="575656"/>
          <w:spacing w:val="-1"/>
          <w:w w:val="80"/>
        </w:rPr>
        <w:t>i</w:t>
      </w:r>
      <w:r>
        <w:rPr>
          <w:i/>
          <w:color w:val="575656"/>
          <w:w w:val="109"/>
        </w:rPr>
        <w:t>m</w:t>
      </w:r>
      <w:r>
        <w:rPr>
          <w:i/>
          <w:color w:val="575656"/>
          <w:spacing w:val="30"/>
          <w:w w:val="109"/>
        </w:rPr>
        <w:t xml:space="preserve"> </w:t>
      </w:r>
      <w:r>
        <w:rPr>
          <w:i/>
          <w:color w:val="2F2F2F"/>
          <w:w w:val="99"/>
        </w:rPr>
        <w:t>K</w:t>
      </w:r>
      <w:r>
        <w:rPr>
          <w:i/>
          <w:color w:val="2F2F2F"/>
          <w:spacing w:val="-5"/>
          <w:w w:val="99"/>
        </w:rPr>
        <w:t>o</w:t>
      </w:r>
      <w:r>
        <w:rPr>
          <w:i/>
          <w:color w:val="464646"/>
          <w:spacing w:val="-5"/>
          <w:w w:val="113"/>
        </w:rPr>
        <w:t>m</w:t>
      </w:r>
      <w:r>
        <w:rPr>
          <w:i/>
          <w:color w:val="464646"/>
          <w:spacing w:val="-2"/>
          <w:w w:val="98"/>
        </w:rPr>
        <w:t>u</w:t>
      </w:r>
      <w:r>
        <w:rPr>
          <w:i/>
          <w:color w:val="575656"/>
          <w:spacing w:val="-2"/>
          <w:w w:val="108"/>
        </w:rPr>
        <w:t>n</w:t>
      </w:r>
      <w:r>
        <w:rPr>
          <w:i/>
          <w:color w:val="575656"/>
          <w:spacing w:val="-119"/>
          <w:w w:val="267"/>
        </w:rPr>
        <w:t>i</w:t>
      </w:r>
      <w:r>
        <w:rPr>
          <w:i/>
          <w:color w:val="838282"/>
          <w:spacing w:val="-2"/>
          <w:w w:val="78"/>
        </w:rPr>
        <w:t>k</w:t>
      </w:r>
      <w:r>
        <w:rPr>
          <w:i/>
          <w:color w:val="2F2F2F"/>
          <w:w w:val="139"/>
        </w:rPr>
        <w:t>a</w:t>
      </w:r>
      <w:r>
        <w:rPr>
          <w:i/>
          <w:color w:val="2F2F2F"/>
          <w:spacing w:val="-7"/>
          <w:w w:val="139"/>
        </w:rPr>
        <w:t>s</w:t>
      </w:r>
      <w:r>
        <w:rPr>
          <w:i/>
          <w:color w:val="575656"/>
          <w:w w:val="80"/>
        </w:rPr>
        <w:t>i</w:t>
      </w:r>
      <w:r>
        <w:rPr>
          <w:i/>
          <w:color w:val="575656"/>
          <w:spacing w:val="33"/>
          <w:w w:val="80"/>
        </w:rPr>
        <w:t xml:space="preserve"> </w:t>
      </w:r>
      <w:r>
        <w:rPr>
          <w:i/>
          <w:color w:val="2F2F2F"/>
          <w:spacing w:val="-3"/>
        </w:rPr>
        <w:t>K</w:t>
      </w:r>
      <w:r>
        <w:rPr>
          <w:i/>
          <w:color w:val="464646"/>
          <w:spacing w:val="-7"/>
        </w:rPr>
        <w:t>o</w:t>
      </w:r>
      <w:r>
        <w:rPr>
          <w:i/>
          <w:color w:val="575656"/>
          <w:spacing w:val="-4"/>
        </w:rPr>
        <w:t>m</w:t>
      </w:r>
      <w:r>
        <w:rPr>
          <w:i/>
          <w:color w:val="575656"/>
          <w:spacing w:val="-1"/>
        </w:rPr>
        <w:t>i</w:t>
      </w:r>
      <w:r>
        <w:rPr>
          <w:i/>
          <w:color w:val="2F2F2F"/>
          <w:spacing w:val="-1"/>
        </w:rPr>
        <w:t>t</w:t>
      </w:r>
      <w:r>
        <w:rPr>
          <w:i/>
          <w:color w:val="2F2F2F"/>
        </w:rPr>
        <w:t xml:space="preserve">e  </w:t>
      </w:r>
      <w:r>
        <w:rPr>
          <w:i/>
          <w:color w:val="2F2F2F"/>
          <w:spacing w:val="-3"/>
          <w:w w:val="105"/>
        </w:rPr>
        <w:t>P</w:t>
      </w:r>
      <w:r>
        <w:rPr>
          <w:i/>
          <w:color w:val="2F2F2F"/>
          <w:spacing w:val="-3"/>
          <w:w w:val="117"/>
        </w:rPr>
        <w:t>e</w:t>
      </w:r>
      <w:r>
        <w:rPr>
          <w:i/>
          <w:color w:val="575656"/>
          <w:spacing w:val="-2"/>
          <w:w w:val="103"/>
        </w:rPr>
        <w:t>n</w:t>
      </w:r>
      <w:r>
        <w:rPr>
          <w:i/>
          <w:color w:val="2F2F2F"/>
          <w:spacing w:val="-7"/>
          <w:w w:val="113"/>
        </w:rPr>
        <w:t>a</w:t>
      </w:r>
      <w:r>
        <w:rPr>
          <w:i/>
          <w:color w:val="575656"/>
          <w:spacing w:val="-2"/>
          <w:w w:val="103"/>
        </w:rPr>
        <w:t>n</w:t>
      </w:r>
      <w:r>
        <w:rPr>
          <w:i/>
          <w:color w:val="2F2F2F"/>
          <w:spacing w:val="-2"/>
          <w:w w:val="108"/>
        </w:rPr>
        <w:t>ga</w:t>
      </w:r>
      <w:r>
        <w:rPr>
          <w:i/>
          <w:color w:val="575656"/>
          <w:spacing w:val="-2"/>
          <w:w w:val="98"/>
        </w:rPr>
        <w:t>n</w:t>
      </w:r>
      <w:r>
        <w:rPr>
          <w:i/>
          <w:color w:val="2F2F2F"/>
          <w:spacing w:val="-2"/>
          <w:w w:val="108"/>
        </w:rPr>
        <w:t>a</w:t>
      </w:r>
      <w:r>
        <w:rPr>
          <w:i/>
          <w:color w:val="575656"/>
          <w:w w:val="103"/>
        </w:rPr>
        <w:t xml:space="preserve">n </w:t>
      </w:r>
      <w:r>
        <w:rPr>
          <w:rFonts w:ascii="Arial" w:eastAsia="Arial" w:hAnsi="Arial" w:cs="Arial"/>
          <w:i/>
          <w:color w:val="2F2F2F"/>
          <w:spacing w:val="-4"/>
          <w:w w:val="109"/>
          <w:sz w:val="18"/>
          <w:szCs w:val="18"/>
        </w:rPr>
        <w:t>Co</w:t>
      </w:r>
      <w:r>
        <w:rPr>
          <w:rFonts w:ascii="Arial" w:eastAsia="Arial" w:hAnsi="Arial" w:cs="Arial"/>
          <w:i/>
          <w:color w:val="2F2F2F"/>
          <w:w w:val="109"/>
          <w:sz w:val="18"/>
          <w:szCs w:val="18"/>
        </w:rPr>
        <w:t>r</w:t>
      </w:r>
      <w:r>
        <w:rPr>
          <w:rFonts w:ascii="Arial" w:eastAsia="Arial" w:hAnsi="Arial" w:cs="Arial"/>
          <w:i/>
          <w:color w:val="2F2F2F"/>
          <w:spacing w:val="-38"/>
          <w:w w:val="109"/>
          <w:sz w:val="18"/>
          <w:szCs w:val="18"/>
        </w:rPr>
        <w:t>o</w:t>
      </w:r>
      <w:r>
        <w:rPr>
          <w:rFonts w:ascii="Arial" w:eastAsia="Arial" w:hAnsi="Arial" w:cs="Arial"/>
          <w:i/>
          <w:color w:val="464646"/>
          <w:spacing w:val="-7"/>
          <w:w w:val="109"/>
          <w:sz w:val="18"/>
          <w:szCs w:val="18"/>
        </w:rPr>
        <w:t>n</w:t>
      </w:r>
      <w:r>
        <w:rPr>
          <w:rFonts w:ascii="Arial" w:eastAsia="Arial" w:hAnsi="Arial" w:cs="Arial"/>
          <w:i/>
          <w:color w:val="2F2F2F"/>
          <w:w w:val="109"/>
          <w:sz w:val="18"/>
          <w:szCs w:val="18"/>
        </w:rPr>
        <w:t>a</w:t>
      </w:r>
      <w:r>
        <w:rPr>
          <w:rFonts w:ascii="Arial" w:eastAsia="Arial" w:hAnsi="Arial" w:cs="Arial"/>
          <w:i/>
          <w:color w:val="2F2F2F"/>
          <w:spacing w:val="13"/>
          <w:w w:val="109"/>
          <w:sz w:val="18"/>
          <w:szCs w:val="18"/>
        </w:rPr>
        <w:t xml:space="preserve"> </w:t>
      </w:r>
      <w:r>
        <w:rPr>
          <w:i/>
          <w:color w:val="575656"/>
          <w:spacing w:val="-17"/>
          <w:w w:val="93"/>
        </w:rPr>
        <w:t>V</w:t>
      </w:r>
      <w:r>
        <w:rPr>
          <w:i/>
          <w:color w:val="6B6B6B"/>
          <w:spacing w:val="-6"/>
          <w:w w:val="89"/>
        </w:rPr>
        <w:t>i</w:t>
      </w:r>
      <w:r>
        <w:rPr>
          <w:i/>
          <w:color w:val="575656"/>
          <w:spacing w:val="-7"/>
          <w:w w:val="101"/>
        </w:rPr>
        <w:t>r</w:t>
      </w:r>
      <w:r>
        <w:rPr>
          <w:i/>
          <w:color w:val="464646"/>
          <w:spacing w:val="-3"/>
          <w:w w:val="89"/>
        </w:rPr>
        <w:t>u</w:t>
      </w:r>
      <w:r>
        <w:rPr>
          <w:i/>
          <w:color w:val="2F2F2F"/>
          <w:w w:val="127"/>
        </w:rPr>
        <w:t>s</w:t>
      </w:r>
      <w:r>
        <w:rPr>
          <w:i/>
          <w:color w:val="2F2F2F"/>
          <w:spacing w:val="4"/>
          <w:w w:val="127"/>
        </w:rPr>
        <w:t xml:space="preserve"> </w:t>
      </w:r>
      <w:r>
        <w:rPr>
          <w:i/>
          <w:color w:val="2F2F2F"/>
          <w:spacing w:val="-12"/>
          <w:w w:val="95"/>
        </w:rPr>
        <w:t>D</w:t>
      </w:r>
      <w:r>
        <w:rPr>
          <w:i/>
          <w:color w:val="6B6B6B"/>
          <w:spacing w:val="-6"/>
          <w:w w:val="89"/>
        </w:rPr>
        <w:t>i</w:t>
      </w:r>
      <w:r>
        <w:rPr>
          <w:i/>
          <w:color w:val="2F2F2F"/>
          <w:spacing w:val="-2"/>
          <w:w w:val="114"/>
        </w:rPr>
        <w:t>s</w:t>
      </w:r>
      <w:r>
        <w:rPr>
          <w:i/>
          <w:color w:val="2F2F2F"/>
          <w:spacing w:val="-4"/>
          <w:w w:val="134"/>
        </w:rPr>
        <w:t>e</w:t>
      </w:r>
      <w:r>
        <w:rPr>
          <w:i/>
          <w:color w:val="2F2F2F"/>
          <w:spacing w:val="-2"/>
          <w:w w:val="98"/>
        </w:rPr>
        <w:t>a</w:t>
      </w:r>
      <w:r>
        <w:rPr>
          <w:i/>
          <w:color w:val="2F2F2F"/>
          <w:spacing w:val="-3"/>
          <w:w w:val="133"/>
        </w:rPr>
        <w:t>s</w:t>
      </w:r>
      <w:r>
        <w:rPr>
          <w:i/>
          <w:color w:val="151714"/>
          <w:w w:val="106"/>
        </w:rPr>
        <w:t>e</w:t>
      </w:r>
      <w:r>
        <w:rPr>
          <w:i/>
          <w:color w:val="151714"/>
          <w:spacing w:val="4"/>
          <w:w w:val="106"/>
        </w:rPr>
        <w:t xml:space="preserve"> </w:t>
      </w:r>
      <w:r>
        <w:rPr>
          <w:i/>
          <w:color w:val="2F2F2F"/>
          <w:spacing w:val="-2"/>
        </w:rPr>
        <w:t>20</w:t>
      </w:r>
      <w:r>
        <w:rPr>
          <w:i/>
          <w:color w:val="464646"/>
          <w:spacing w:val="-3"/>
        </w:rPr>
        <w:t>1</w:t>
      </w:r>
      <w:r>
        <w:rPr>
          <w:i/>
          <w:color w:val="2F2F2F"/>
        </w:rPr>
        <w:t>9</w:t>
      </w:r>
      <w:r>
        <w:rPr>
          <w:i/>
          <w:color w:val="2F2F2F"/>
          <w:spacing w:val="23"/>
        </w:rPr>
        <w:t xml:space="preserve"> </w:t>
      </w:r>
      <w:r>
        <w:rPr>
          <w:i/>
          <w:color w:val="2F2F2F"/>
          <w:spacing w:val="-2"/>
          <w:w w:val="89"/>
        </w:rPr>
        <w:t>(</w:t>
      </w:r>
      <w:r>
        <w:rPr>
          <w:i/>
          <w:color w:val="464646"/>
          <w:spacing w:val="-8"/>
          <w:w w:val="96"/>
        </w:rPr>
        <w:t>C</w:t>
      </w:r>
      <w:r>
        <w:rPr>
          <w:i/>
          <w:color w:val="464646"/>
          <w:spacing w:val="-2"/>
          <w:w w:val="108"/>
        </w:rPr>
        <w:t>o</w:t>
      </w:r>
      <w:r>
        <w:rPr>
          <w:i/>
          <w:color w:val="575656"/>
          <w:spacing w:val="-2"/>
          <w:w w:val="111"/>
        </w:rPr>
        <w:t>v</w:t>
      </w:r>
      <w:r>
        <w:rPr>
          <w:i/>
          <w:color w:val="575656"/>
          <w:spacing w:val="-1"/>
          <w:w w:val="71"/>
        </w:rPr>
        <w:t>i</w:t>
      </w:r>
      <w:r>
        <w:rPr>
          <w:i/>
          <w:color w:val="2F2F2F"/>
          <w:w w:val="98"/>
        </w:rPr>
        <w:t>d</w:t>
      </w:r>
      <w:r>
        <w:rPr>
          <w:i/>
          <w:color w:val="2F2F2F"/>
          <w:spacing w:val="-5"/>
          <w:w w:val="98"/>
        </w:rPr>
        <w:t>-</w:t>
      </w:r>
      <w:r>
        <w:rPr>
          <w:i/>
          <w:color w:val="464646"/>
          <w:spacing w:val="-2"/>
          <w:w w:val="108"/>
        </w:rPr>
        <w:t>1</w:t>
      </w:r>
      <w:r>
        <w:rPr>
          <w:i/>
          <w:color w:val="2F2F2F"/>
          <w:spacing w:val="-2"/>
          <w:w w:val="103"/>
        </w:rPr>
        <w:t>9</w:t>
      </w:r>
      <w:r>
        <w:rPr>
          <w:i/>
          <w:color w:val="464646"/>
          <w:w w:val="89"/>
        </w:rPr>
        <w:t>)</w:t>
      </w:r>
      <w:r>
        <w:rPr>
          <w:i/>
          <w:color w:val="464646"/>
          <w:spacing w:val="6"/>
          <w:w w:val="89"/>
        </w:rPr>
        <w:t xml:space="preserve"> </w:t>
      </w:r>
      <w:r>
        <w:rPr>
          <w:i/>
          <w:color w:val="464646"/>
          <w:spacing w:val="-3"/>
        </w:rPr>
        <w:t>d</w:t>
      </w:r>
      <w:r>
        <w:rPr>
          <w:i/>
          <w:color w:val="2F2F2F"/>
          <w:spacing w:val="-3"/>
        </w:rPr>
        <w:t>a</w:t>
      </w:r>
      <w:r>
        <w:rPr>
          <w:i/>
          <w:color w:val="575656"/>
        </w:rPr>
        <w:t>n</w:t>
      </w:r>
      <w:r>
        <w:rPr>
          <w:i/>
          <w:color w:val="575656"/>
          <w:spacing w:val="10"/>
        </w:rPr>
        <w:t xml:space="preserve"> </w:t>
      </w:r>
      <w:r>
        <w:rPr>
          <w:i/>
          <w:color w:val="2F2F2F"/>
          <w:spacing w:val="-8"/>
        </w:rPr>
        <w:t>P</w:t>
      </w:r>
      <w:r>
        <w:rPr>
          <w:i/>
          <w:color w:val="2F2F2F"/>
          <w:spacing w:val="-3"/>
        </w:rPr>
        <w:t>e</w:t>
      </w:r>
      <w:r>
        <w:rPr>
          <w:i/>
          <w:color w:val="464646"/>
          <w:spacing w:val="-5"/>
        </w:rPr>
        <w:t>m</w:t>
      </w:r>
      <w:r>
        <w:rPr>
          <w:i/>
          <w:color w:val="2F2F2F"/>
          <w:spacing w:val="-2"/>
        </w:rPr>
        <w:t>u</w:t>
      </w:r>
      <w:r>
        <w:rPr>
          <w:i/>
          <w:color w:val="575656"/>
          <w:spacing w:val="-11"/>
        </w:rPr>
        <w:t>l</w:t>
      </w:r>
      <w:r>
        <w:rPr>
          <w:i/>
          <w:color w:val="6B6B6B"/>
          <w:spacing w:val="-11"/>
        </w:rPr>
        <w:t>i</w:t>
      </w:r>
      <w:r>
        <w:rPr>
          <w:i/>
          <w:color w:val="575656"/>
          <w:spacing w:val="-2"/>
        </w:rPr>
        <w:t>h</w:t>
      </w:r>
      <w:r>
        <w:rPr>
          <w:i/>
          <w:color w:val="2F2F2F"/>
          <w:spacing w:val="-2"/>
        </w:rPr>
        <w:t>a</w:t>
      </w:r>
      <w:r>
        <w:rPr>
          <w:i/>
          <w:color w:val="464646"/>
        </w:rPr>
        <w:t xml:space="preserve">n  </w:t>
      </w:r>
      <w:r>
        <w:rPr>
          <w:i/>
          <w:color w:val="151714"/>
          <w:spacing w:val="-3"/>
          <w:w w:val="109"/>
        </w:rPr>
        <w:t>E</w:t>
      </w:r>
      <w:r>
        <w:rPr>
          <w:i/>
          <w:color w:val="2F2F2F"/>
          <w:w w:val="99"/>
        </w:rPr>
        <w:t>k</w:t>
      </w:r>
      <w:r>
        <w:rPr>
          <w:i/>
          <w:color w:val="2F2F2F"/>
          <w:spacing w:val="-4"/>
          <w:w w:val="99"/>
        </w:rPr>
        <w:t>o</w:t>
      </w:r>
      <w:r>
        <w:rPr>
          <w:i/>
          <w:color w:val="464646"/>
          <w:spacing w:val="-2"/>
          <w:w w:val="103"/>
        </w:rPr>
        <w:t>n</w:t>
      </w:r>
      <w:r>
        <w:rPr>
          <w:i/>
          <w:color w:val="2F2F2F"/>
          <w:spacing w:val="-3"/>
          <w:w w:val="113"/>
        </w:rPr>
        <w:t>o</w:t>
      </w:r>
      <w:r>
        <w:rPr>
          <w:i/>
          <w:color w:val="464646"/>
          <w:spacing w:val="-4"/>
          <w:w w:val="109"/>
        </w:rPr>
        <w:t>m</w:t>
      </w:r>
      <w:r>
        <w:rPr>
          <w:i/>
          <w:color w:val="575656"/>
          <w:w w:val="98"/>
        </w:rPr>
        <w:t xml:space="preserve">i </w:t>
      </w:r>
      <w:r>
        <w:rPr>
          <w:i/>
          <w:color w:val="464646"/>
          <w:spacing w:val="-4"/>
        </w:rPr>
        <w:t>N</w:t>
      </w:r>
      <w:r>
        <w:rPr>
          <w:i/>
          <w:color w:val="2F2F2F"/>
          <w:spacing w:val="-2"/>
        </w:rPr>
        <w:t>a</w:t>
      </w:r>
      <w:r>
        <w:rPr>
          <w:i/>
          <w:color w:val="464646"/>
        </w:rPr>
        <w:t>s</w:t>
      </w:r>
      <w:r>
        <w:rPr>
          <w:i/>
          <w:color w:val="464646"/>
          <w:spacing w:val="-19"/>
        </w:rPr>
        <w:t>i</w:t>
      </w:r>
      <w:r>
        <w:rPr>
          <w:i/>
          <w:color w:val="2F2F2F"/>
          <w:spacing w:val="-3"/>
        </w:rPr>
        <w:t>o</w:t>
      </w:r>
      <w:r>
        <w:rPr>
          <w:i/>
          <w:color w:val="575656"/>
          <w:spacing w:val="-3"/>
        </w:rPr>
        <w:t>n</w:t>
      </w:r>
      <w:r>
        <w:rPr>
          <w:i/>
          <w:color w:val="2F2F2F"/>
          <w:spacing w:val="-3"/>
        </w:rPr>
        <w:t>a</w:t>
      </w:r>
      <w:r>
        <w:rPr>
          <w:i/>
          <w:color w:val="575656"/>
        </w:rPr>
        <w:t>l</w:t>
      </w:r>
      <w:r>
        <w:rPr>
          <w:i/>
          <w:color w:val="575656"/>
          <w:spacing w:val="38"/>
        </w:rPr>
        <w:t xml:space="preserve"> </w:t>
      </w:r>
      <w:r>
        <w:rPr>
          <w:i/>
          <w:color w:val="464646"/>
          <w:w w:val="98"/>
        </w:rPr>
        <w:t>(</w:t>
      </w:r>
      <w:r>
        <w:rPr>
          <w:i/>
          <w:color w:val="464646"/>
          <w:spacing w:val="-5"/>
          <w:w w:val="98"/>
        </w:rPr>
        <w:t>2</w:t>
      </w:r>
      <w:r>
        <w:rPr>
          <w:i/>
          <w:color w:val="464646"/>
          <w:spacing w:val="-3"/>
          <w:w w:val="113"/>
        </w:rPr>
        <w:t>0</w:t>
      </w:r>
      <w:r>
        <w:rPr>
          <w:i/>
          <w:color w:val="2F2F2F"/>
          <w:spacing w:val="-2"/>
          <w:w w:val="103"/>
        </w:rPr>
        <w:t>2</w:t>
      </w:r>
      <w:r>
        <w:rPr>
          <w:i/>
          <w:color w:val="2F2F2F"/>
          <w:spacing w:val="-21"/>
          <w:w w:val="98"/>
        </w:rPr>
        <w:t>0</w:t>
      </w:r>
      <w:r>
        <w:rPr>
          <w:i/>
          <w:color w:val="575656"/>
          <w:w w:val="178"/>
        </w:rPr>
        <w:t>)</w:t>
      </w:r>
    </w:p>
    <w:p w:rsidR="002308E9" w:rsidRDefault="002308E9">
      <w:pPr>
        <w:spacing w:before="1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 w:line="372" w:lineRule="auto"/>
        <w:ind w:left="326" w:right="471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6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2</w:t>
      </w:r>
      <w:r>
        <w:rPr>
          <w:rFonts w:ascii="Arial" w:eastAsia="Arial" w:hAnsi="Arial" w:cs="Arial"/>
          <w:color w:val="464646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575656"/>
          <w:spacing w:val="-1"/>
          <w:w w:val="83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2"/>
          <w:w w:val="122"/>
          <w:sz w:val="18"/>
          <w:szCs w:val="18"/>
        </w:rPr>
        <w:t>9</w:t>
      </w:r>
      <w:r>
        <w:rPr>
          <w:rFonts w:ascii="Arial" w:eastAsia="Arial" w:hAnsi="Arial" w:cs="Arial"/>
          <w:color w:val="838282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7"/>
          <w:w w:val="95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208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V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pacing w:val="-1"/>
          <w:w w:val="81"/>
          <w:sz w:val="18"/>
          <w:szCs w:val="18"/>
        </w:rPr>
        <w:t>(</w:t>
      </w:r>
      <w:r>
        <w:rPr>
          <w:rFonts w:ascii="Arial" w:eastAsia="Arial" w:hAnsi="Arial" w:cs="Arial"/>
          <w:color w:val="2F2F2F"/>
          <w:spacing w:val="-2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64646"/>
          <w:w w:val="79"/>
          <w:sz w:val="18"/>
          <w:szCs w:val="18"/>
        </w:rPr>
        <w:t>v</w:t>
      </w:r>
      <w:r>
        <w:rPr>
          <w:rFonts w:ascii="Arial" w:eastAsia="Arial" w:hAnsi="Arial" w:cs="Arial"/>
          <w:color w:val="464646"/>
          <w:spacing w:val="-2"/>
          <w:w w:val="79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3"/>
          <w:w w:val="142"/>
          <w:sz w:val="18"/>
          <w:szCs w:val="18"/>
        </w:rPr>
        <w:t>d</w:t>
      </w:r>
      <w:r>
        <w:rPr>
          <w:rFonts w:ascii="Arial" w:eastAsia="Arial" w:hAnsi="Arial" w:cs="Arial"/>
          <w:color w:val="151714"/>
          <w:spacing w:val="-1"/>
          <w:w w:val="114"/>
          <w:sz w:val="18"/>
          <w:szCs w:val="18"/>
        </w:rPr>
        <w:t>-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2"/>
          <w:w w:val="117"/>
          <w:sz w:val="18"/>
          <w:szCs w:val="18"/>
        </w:rPr>
        <w:t>9</w:t>
      </w:r>
      <w:r>
        <w:rPr>
          <w:rFonts w:ascii="Arial" w:eastAsia="Arial" w:hAnsi="Arial" w:cs="Arial"/>
          <w:color w:val="575656"/>
          <w:w w:val="90"/>
          <w:sz w:val="18"/>
          <w:szCs w:val="18"/>
        </w:rPr>
        <w:t>)</w:t>
      </w:r>
      <w:r>
        <w:rPr>
          <w:rFonts w:ascii="Arial" w:eastAsia="Arial" w:hAnsi="Arial" w:cs="Arial"/>
          <w:color w:val="57565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w w:val="147"/>
          <w:sz w:val="18"/>
          <w:szCs w:val="18"/>
        </w:rPr>
        <w:t>f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3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575656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575656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 xml:space="preserve">g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v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151714"/>
          <w:spacing w:val="-21"/>
          <w:w w:val="87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41"/>
          <w:sz w:val="18"/>
          <w:szCs w:val="18"/>
        </w:rPr>
        <w:t>s</w:t>
      </w:r>
      <w:r>
        <w:rPr>
          <w:rFonts w:ascii="Arial" w:eastAsia="Arial" w:hAnsi="Arial" w:cs="Arial"/>
          <w:color w:val="151714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838282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1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6"/>
          <w:sz w:val="18"/>
          <w:szCs w:val="18"/>
        </w:rPr>
        <w:t>ap</w:t>
      </w:r>
      <w:r>
        <w:rPr>
          <w:rFonts w:ascii="Arial" w:eastAsia="Arial" w:hAnsi="Arial" w:cs="Arial"/>
          <w:color w:val="2F2F2F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8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151714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ge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w w:val="88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59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sed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ang</w:t>
      </w:r>
      <w:r>
        <w:rPr>
          <w:rFonts w:ascii="Arial" w:eastAsia="Arial" w:hAnsi="Arial" w:cs="Arial"/>
          <w:color w:val="6B6B6B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17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eme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1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-2"/>
          <w:w w:val="12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575656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575656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838282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v</w:t>
      </w:r>
      <w:r>
        <w:rPr>
          <w:rFonts w:ascii="Arial" w:eastAsia="Arial" w:hAnsi="Arial" w:cs="Arial"/>
          <w:color w:val="46464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2"/>
          <w:w w:val="95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41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-2"/>
          <w:w w:val="141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6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F2F2F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575656"/>
          <w:w w:val="68"/>
          <w:sz w:val="18"/>
          <w:szCs w:val="18"/>
        </w:rPr>
        <w:t>.</w:t>
      </w:r>
    </w:p>
    <w:p w:rsidR="002308E9" w:rsidRDefault="00B0591D">
      <w:pPr>
        <w:spacing w:line="200" w:lineRule="exact"/>
        <w:ind w:left="854"/>
      </w:pP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r 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sebe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mny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w w:val="110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6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3"/>
          <w:w w:val="132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h </w:t>
      </w:r>
      <w:r>
        <w:rPr>
          <w:rFonts w:ascii="Arial" w:eastAsia="Arial" w:hAnsi="Arial" w:cs="Arial"/>
          <w:color w:val="2F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105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pacing w:val="-2"/>
          <w:w w:val="105"/>
          <w:sz w:val="18"/>
          <w:szCs w:val="18"/>
        </w:rPr>
        <w:t>pa</w:t>
      </w:r>
      <w:r>
        <w:rPr>
          <w:rFonts w:ascii="Arial" w:eastAsia="Arial" w:hAnsi="Arial" w:cs="Arial"/>
          <w:color w:val="464646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35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2F2F2F"/>
          <w:sz w:val="18"/>
          <w:szCs w:val="18"/>
        </w:rPr>
        <w:t>v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gga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l 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color w:val="464646"/>
          <w:spacing w:val="-1"/>
          <w:w w:val="68"/>
        </w:rPr>
        <w:t>1</w:t>
      </w:r>
      <w:r>
        <w:rPr>
          <w:color w:val="464646"/>
          <w:w w:val="117"/>
        </w:rPr>
        <w:t>4</w:t>
      </w:r>
    </w:p>
    <w:p w:rsidR="002308E9" w:rsidRDefault="00B0591D">
      <w:pPr>
        <w:spacing w:before="91" w:line="363" w:lineRule="auto"/>
        <w:ind w:left="326" w:right="47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Ag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8"/>
          <w:w w:val="104"/>
          <w:sz w:val="18"/>
          <w:szCs w:val="18"/>
        </w:rPr>
        <w:t xml:space="preserve"> </w:t>
      </w:r>
      <w:r>
        <w:rPr>
          <w:color w:val="2F2F2F"/>
          <w:spacing w:val="-2"/>
        </w:rPr>
        <w:t>2</w:t>
      </w:r>
      <w:r>
        <w:rPr>
          <w:color w:val="2F2F2F"/>
          <w:spacing w:val="-1"/>
        </w:rPr>
        <w:t>0</w:t>
      </w:r>
      <w:r>
        <w:rPr>
          <w:color w:val="2F2F2F"/>
          <w:spacing w:val="-2"/>
        </w:rPr>
        <w:t>2</w:t>
      </w:r>
      <w:r>
        <w:rPr>
          <w:color w:val="464646"/>
          <w:spacing w:val="-1"/>
        </w:rPr>
        <w:t>0</w:t>
      </w:r>
      <w:r>
        <w:rPr>
          <w:color w:val="6B6B6B"/>
        </w:rPr>
        <w:t>.</w:t>
      </w:r>
      <w:r>
        <w:rPr>
          <w:color w:val="6B6B6B"/>
          <w:spacing w:val="19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575656"/>
          <w:w w:val="55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w w:val="5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3"/>
          <w:w w:val="142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151714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17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151714"/>
          <w:w w:val="78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sepe</w:t>
      </w:r>
      <w:r>
        <w:rPr>
          <w:rFonts w:ascii="Arial" w:eastAsia="Arial" w:hAnsi="Arial" w:cs="Arial"/>
          <w:color w:val="2F2F2F"/>
          <w:sz w:val="18"/>
          <w:szCs w:val="18"/>
        </w:rPr>
        <w:t>rti</w:t>
      </w:r>
      <w:r>
        <w:rPr>
          <w:rFonts w:ascii="Arial" w:eastAsia="Arial" w:hAnsi="Arial" w:cs="Arial"/>
          <w:color w:val="2F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6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32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3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ad</w:t>
      </w:r>
      <w:r>
        <w:rPr>
          <w:rFonts w:ascii="Arial" w:eastAsia="Arial" w:hAnsi="Arial" w:cs="Arial"/>
          <w:color w:val="151714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106"/>
          <w:sz w:val="18"/>
          <w:szCs w:val="18"/>
        </w:rPr>
        <w:t>b</w:t>
      </w:r>
      <w:r>
        <w:rPr>
          <w:rFonts w:ascii="Arial" w:eastAsia="Arial" w:hAnsi="Arial" w:cs="Arial"/>
          <w:color w:val="2F2F2F"/>
          <w:w w:val="106"/>
          <w:sz w:val="18"/>
          <w:szCs w:val="18"/>
        </w:rPr>
        <w:t xml:space="preserve">el 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rs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ebu</w:t>
      </w:r>
      <w:r>
        <w:rPr>
          <w:rFonts w:ascii="Arial" w:eastAsia="Arial" w:hAnsi="Arial" w:cs="Arial"/>
          <w:color w:val="464646"/>
          <w:sz w:val="18"/>
          <w:szCs w:val="18"/>
        </w:rPr>
        <w:t>t?</w:t>
      </w:r>
      <w:r>
        <w:rPr>
          <w:rFonts w:ascii="Arial" w:eastAsia="Arial" w:hAnsi="Arial" w:cs="Arial"/>
          <w:color w:val="46464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51714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2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r  </w:t>
      </w:r>
      <w:r>
        <w:rPr>
          <w:rFonts w:ascii="Arial" w:eastAsia="Arial" w:hAnsi="Arial" w:cs="Arial"/>
          <w:color w:val="464646"/>
          <w:spacing w:val="-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sebu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t,</w:t>
      </w:r>
      <w:r>
        <w:rPr>
          <w:rFonts w:ascii="Arial" w:eastAsia="Arial" w:hAnsi="Arial" w:cs="Arial"/>
          <w:color w:val="2F2F2F"/>
          <w:spacing w:val="35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46464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ang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-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z w:val="18"/>
          <w:szCs w:val="18"/>
        </w:rPr>
        <w:t>t?</w:t>
      </w:r>
      <w:r>
        <w:rPr>
          <w:rFonts w:ascii="Arial" w:eastAsia="Arial" w:hAnsi="Arial" w:cs="Arial"/>
          <w:color w:val="46464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Ay</w:t>
      </w:r>
      <w:r>
        <w:rPr>
          <w:rFonts w:ascii="Arial" w:eastAsia="Arial" w:hAnsi="Arial" w:cs="Arial"/>
          <w:color w:val="2F2F2F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20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9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 xml:space="preserve">h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1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-1"/>
          <w:w w:val="17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pacing w:val="-2"/>
          <w:w w:val="117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deng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F2F2F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ng</w:t>
      </w:r>
      <w:r>
        <w:rPr>
          <w:rFonts w:ascii="Arial" w:eastAsia="Arial" w:hAnsi="Arial" w:cs="Arial"/>
          <w:color w:val="57565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?</w:t>
      </w:r>
      <w:r>
        <w:rPr>
          <w:rFonts w:ascii="Arial" w:eastAsia="Arial" w:hAnsi="Arial" w:cs="Arial"/>
          <w:color w:val="2F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z w:val="18"/>
          <w:szCs w:val="18"/>
        </w:rPr>
        <w:t>n</w:t>
      </w:r>
      <w:r>
        <w:rPr>
          <w:rFonts w:ascii="Arial" w:eastAsia="Arial" w:hAnsi="Arial" w:cs="Arial"/>
          <w:color w:val="57565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?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30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3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20"/>
          <w:sz w:val="18"/>
          <w:szCs w:val="18"/>
        </w:rPr>
        <w:t>c</w:t>
      </w:r>
      <w:r>
        <w:rPr>
          <w:rFonts w:ascii="Arial" w:eastAsia="Arial" w:hAnsi="Arial" w:cs="Arial"/>
          <w:color w:val="151714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14"/>
          <w:sz w:val="18"/>
          <w:szCs w:val="18"/>
        </w:rPr>
        <w:t>y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>?</w:t>
      </w:r>
    </w:p>
    <w:p w:rsidR="002308E9" w:rsidRDefault="002308E9">
      <w:pPr>
        <w:spacing w:before="1" w:line="120" w:lineRule="exact"/>
        <w:rPr>
          <w:sz w:val="12"/>
          <w:szCs w:val="12"/>
        </w:rPr>
      </w:pPr>
    </w:p>
    <w:p w:rsidR="002308E9" w:rsidRDefault="00B0591D">
      <w:pPr>
        <w:spacing w:line="400" w:lineRule="exact"/>
        <w:ind w:left="311" w:right="5315"/>
        <w:jc w:val="both"/>
        <w:rPr>
          <w:sz w:val="22"/>
          <w:szCs w:val="22"/>
        </w:rPr>
      </w:pPr>
      <w:r>
        <w:rPr>
          <w:rFonts w:ascii="Arial" w:eastAsia="Arial" w:hAnsi="Arial" w:cs="Arial"/>
          <w:spacing w:val="-1"/>
          <w:w w:val="68"/>
          <w:position w:val="-1"/>
          <w:sz w:val="36"/>
          <w:szCs w:val="36"/>
        </w:rPr>
        <w:t>]</w:t>
      </w:r>
      <w:r>
        <w:rPr>
          <w:rFonts w:ascii="Arial" w:eastAsia="Arial" w:hAnsi="Arial" w:cs="Arial"/>
          <w:color w:val="004259"/>
          <w:spacing w:val="-1"/>
          <w:w w:val="70"/>
          <w:position w:val="-1"/>
          <w:sz w:val="36"/>
          <w:szCs w:val="36"/>
        </w:rPr>
        <w:t>1</w:t>
      </w:r>
      <w:r>
        <w:rPr>
          <w:rFonts w:ascii="Arial" w:eastAsia="Arial" w:hAnsi="Arial" w:cs="Arial"/>
          <w:color w:val="004259"/>
          <w:w w:val="63"/>
          <w:position w:val="-1"/>
          <w:sz w:val="36"/>
          <w:szCs w:val="36"/>
        </w:rPr>
        <w:t>.</w:t>
      </w:r>
      <w:r>
        <w:rPr>
          <w:rFonts w:ascii="Arial" w:eastAsia="Arial" w:hAnsi="Arial" w:cs="Arial"/>
          <w:color w:val="004259"/>
          <w:spacing w:val="-57"/>
          <w:position w:val="-1"/>
          <w:sz w:val="36"/>
          <w:szCs w:val="36"/>
        </w:rPr>
        <w:t xml:space="preserve"> </w:t>
      </w:r>
      <w:r>
        <w:rPr>
          <w:b/>
          <w:color w:val="002F41"/>
          <w:w w:val="94"/>
          <w:position w:val="-1"/>
          <w:sz w:val="22"/>
          <w:szCs w:val="22"/>
        </w:rPr>
        <w:t>M</w:t>
      </w:r>
      <w:r>
        <w:rPr>
          <w:b/>
          <w:color w:val="002F41"/>
          <w:spacing w:val="-7"/>
          <w:w w:val="94"/>
          <w:position w:val="-1"/>
          <w:sz w:val="22"/>
          <w:szCs w:val="22"/>
        </w:rPr>
        <w:t>e</w:t>
      </w:r>
      <w:r>
        <w:rPr>
          <w:b/>
          <w:color w:val="004259"/>
          <w:spacing w:val="-2"/>
          <w:w w:val="94"/>
          <w:position w:val="-1"/>
          <w:sz w:val="22"/>
          <w:szCs w:val="22"/>
        </w:rPr>
        <w:t>nul</w:t>
      </w:r>
      <w:r>
        <w:rPr>
          <w:b/>
          <w:color w:val="004259"/>
          <w:w w:val="94"/>
          <w:position w:val="-1"/>
          <w:sz w:val="22"/>
          <w:szCs w:val="22"/>
        </w:rPr>
        <w:t>is</w:t>
      </w:r>
      <w:r>
        <w:rPr>
          <w:b/>
          <w:color w:val="004259"/>
          <w:spacing w:val="2"/>
          <w:w w:val="94"/>
          <w:position w:val="-1"/>
          <w:sz w:val="22"/>
          <w:szCs w:val="22"/>
        </w:rPr>
        <w:t xml:space="preserve"> </w:t>
      </w:r>
      <w:r>
        <w:rPr>
          <w:b/>
          <w:color w:val="001721"/>
          <w:spacing w:val="-3"/>
          <w:w w:val="94"/>
          <w:position w:val="-1"/>
          <w:sz w:val="22"/>
          <w:szCs w:val="22"/>
        </w:rPr>
        <w:t>B</w:t>
      </w:r>
      <w:r>
        <w:rPr>
          <w:b/>
          <w:color w:val="004259"/>
          <w:spacing w:val="-1"/>
          <w:w w:val="94"/>
          <w:position w:val="-1"/>
          <w:sz w:val="22"/>
          <w:szCs w:val="22"/>
        </w:rPr>
        <w:t>i</w:t>
      </w:r>
      <w:r>
        <w:rPr>
          <w:b/>
          <w:color w:val="004259"/>
          <w:w w:val="94"/>
          <w:position w:val="-1"/>
          <w:sz w:val="22"/>
          <w:szCs w:val="22"/>
        </w:rPr>
        <w:t>l</w:t>
      </w:r>
      <w:r>
        <w:rPr>
          <w:b/>
          <w:color w:val="004259"/>
          <w:spacing w:val="-4"/>
          <w:w w:val="94"/>
          <w:position w:val="-1"/>
          <w:sz w:val="22"/>
          <w:szCs w:val="22"/>
        </w:rPr>
        <w:t>a</w:t>
      </w:r>
      <w:r>
        <w:rPr>
          <w:b/>
          <w:color w:val="004259"/>
          <w:w w:val="94"/>
          <w:position w:val="-1"/>
          <w:sz w:val="22"/>
          <w:szCs w:val="22"/>
        </w:rPr>
        <w:t>n</w:t>
      </w:r>
      <w:r>
        <w:rPr>
          <w:b/>
          <w:color w:val="004259"/>
          <w:spacing w:val="-4"/>
          <w:w w:val="94"/>
          <w:position w:val="-1"/>
          <w:sz w:val="22"/>
          <w:szCs w:val="22"/>
        </w:rPr>
        <w:t>g</w:t>
      </w:r>
      <w:r>
        <w:rPr>
          <w:b/>
          <w:color w:val="004259"/>
          <w:spacing w:val="-3"/>
          <w:w w:val="94"/>
          <w:position w:val="-1"/>
          <w:sz w:val="22"/>
          <w:szCs w:val="22"/>
        </w:rPr>
        <w:t>a</w:t>
      </w:r>
      <w:r>
        <w:rPr>
          <w:b/>
          <w:color w:val="004259"/>
          <w:w w:val="94"/>
          <w:position w:val="-1"/>
          <w:sz w:val="22"/>
          <w:szCs w:val="22"/>
        </w:rPr>
        <w:t>n</w:t>
      </w:r>
      <w:r>
        <w:rPr>
          <w:b/>
          <w:color w:val="004259"/>
          <w:spacing w:val="-4"/>
          <w:w w:val="94"/>
          <w:position w:val="-1"/>
          <w:sz w:val="22"/>
          <w:szCs w:val="22"/>
        </w:rPr>
        <w:t xml:space="preserve"> </w:t>
      </w:r>
      <w:r>
        <w:rPr>
          <w:b/>
          <w:color w:val="004259"/>
          <w:spacing w:val="-2"/>
          <w:position w:val="-1"/>
          <w:sz w:val="22"/>
          <w:szCs w:val="22"/>
        </w:rPr>
        <w:t>C</w:t>
      </w:r>
      <w:r>
        <w:rPr>
          <w:b/>
          <w:color w:val="002F41"/>
          <w:position w:val="-1"/>
          <w:sz w:val="22"/>
          <w:szCs w:val="22"/>
        </w:rPr>
        <w:t>a</w:t>
      </w:r>
      <w:r>
        <w:rPr>
          <w:b/>
          <w:color w:val="002F41"/>
          <w:spacing w:val="-5"/>
          <w:position w:val="-1"/>
          <w:sz w:val="22"/>
          <w:szCs w:val="22"/>
        </w:rPr>
        <w:t>c</w:t>
      </w:r>
      <w:r>
        <w:rPr>
          <w:b/>
          <w:color w:val="001721"/>
          <w:position w:val="-1"/>
          <w:sz w:val="22"/>
          <w:szCs w:val="22"/>
        </w:rPr>
        <w:t>ah</w:t>
      </w:r>
      <w:r>
        <w:rPr>
          <w:b/>
          <w:color w:val="001721"/>
          <w:spacing w:val="-18"/>
          <w:position w:val="-1"/>
          <w:sz w:val="22"/>
          <w:szCs w:val="22"/>
        </w:rPr>
        <w:t xml:space="preserve"> </w:t>
      </w:r>
      <w:r>
        <w:rPr>
          <w:b/>
          <w:color w:val="002F41"/>
          <w:spacing w:val="-2"/>
          <w:w w:val="94"/>
          <w:position w:val="-1"/>
          <w:sz w:val="22"/>
          <w:szCs w:val="22"/>
        </w:rPr>
        <w:t>S</w:t>
      </w:r>
      <w:r>
        <w:rPr>
          <w:b/>
          <w:color w:val="002F41"/>
          <w:spacing w:val="-3"/>
          <w:w w:val="94"/>
          <w:position w:val="-1"/>
          <w:sz w:val="22"/>
          <w:szCs w:val="22"/>
        </w:rPr>
        <w:t>a</w:t>
      </w:r>
      <w:r>
        <w:rPr>
          <w:b/>
          <w:color w:val="001721"/>
          <w:spacing w:val="-4"/>
          <w:w w:val="94"/>
          <w:position w:val="-1"/>
          <w:sz w:val="22"/>
          <w:szCs w:val="22"/>
        </w:rPr>
        <w:t>m</w:t>
      </w:r>
      <w:r>
        <w:rPr>
          <w:b/>
          <w:color w:val="002F41"/>
          <w:w w:val="94"/>
          <w:position w:val="-1"/>
          <w:sz w:val="22"/>
          <w:szCs w:val="22"/>
        </w:rPr>
        <w:t>p</w:t>
      </w:r>
      <w:r>
        <w:rPr>
          <w:b/>
          <w:color w:val="002F41"/>
          <w:spacing w:val="-5"/>
          <w:w w:val="94"/>
          <w:position w:val="-1"/>
          <w:sz w:val="22"/>
          <w:szCs w:val="22"/>
        </w:rPr>
        <w:t>a</w:t>
      </w:r>
      <w:r>
        <w:rPr>
          <w:b/>
          <w:color w:val="004259"/>
          <w:w w:val="94"/>
          <w:position w:val="-1"/>
          <w:sz w:val="22"/>
          <w:szCs w:val="22"/>
        </w:rPr>
        <w:t>i</w:t>
      </w:r>
      <w:r>
        <w:rPr>
          <w:b/>
          <w:color w:val="004259"/>
          <w:spacing w:val="5"/>
          <w:w w:val="94"/>
          <w:position w:val="-1"/>
          <w:sz w:val="22"/>
          <w:szCs w:val="22"/>
        </w:rPr>
        <w:t xml:space="preserve"> </w:t>
      </w:r>
      <w:r>
        <w:rPr>
          <w:b/>
          <w:color w:val="004259"/>
          <w:spacing w:val="-2"/>
          <w:w w:val="80"/>
          <w:position w:val="-1"/>
          <w:sz w:val="22"/>
          <w:szCs w:val="22"/>
        </w:rPr>
        <w:t>1</w:t>
      </w:r>
      <w:r>
        <w:rPr>
          <w:b/>
          <w:color w:val="004259"/>
          <w:position w:val="-1"/>
          <w:sz w:val="22"/>
          <w:szCs w:val="22"/>
        </w:rPr>
        <w:t>0</w:t>
      </w:r>
      <w:r>
        <w:rPr>
          <w:b/>
          <w:color w:val="004259"/>
          <w:spacing w:val="-4"/>
          <w:position w:val="-1"/>
          <w:sz w:val="22"/>
          <w:szCs w:val="22"/>
        </w:rPr>
        <w:t>0</w:t>
      </w:r>
      <w:r>
        <w:rPr>
          <w:b/>
          <w:color w:val="001721"/>
          <w:spacing w:val="-1"/>
          <w:w w:val="80"/>
          <w:position w:val="-1"/>
          <w:sz w:val="22"/>
          <w:szCs w:val="22"/>
        </w:rPr>
        <w:t>.</w:t>
      </w:r>
      <w:r>
        <w:rPr>
          <w:b/>
          <w:color w:val="004259"/>
          <w:spacing w:val="-3"/>
          <w:w w:val="103"/>
          <w:position w:val="-1"/>
          <w:sz w:val="22"/>
          <w:szCs w:val="22"/>
        </w:rPr>
        <w:t>0</w:t>
      </w:r>
      <w:r>
        <w:rPr>
          <w:b/>
          <w:color w:val="002F41"/>
          <w:spacing w:val="-2"/>
          <w:w w:val="89"/>
          <w:position w:val="-1"/>
          <w:sz w:val="22"/>
          <w:szCs w:val="22"/>
        </w:rPr>
        <w:t>0</w:t>
      </w:r>
      <w:r>
        <w:rPr>
          <w:b/>
          <w:color w:val="004259"/>
          <w:w w:val="107"/>
          <w:position w:val="-1"/>
          <w:sz w:val="22"/>
          <w:szCs w:val="22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before="16" w:line="200" w:lineRule="exact"/>
      </w:pPr>
    </w:p>
    <w:p w:rsidR="002308E9" w:rsidRDefault="00B0591D">
      <w:pPr>
        <w:spacing w:line="374" w:lineRule="auto"/>
        <w:ind w:left="321" w:right="2247" w:firstLine="518"/>
        <w:jc w:val="both"/>
        <w:rPr>
          <w:rFonts w:ascii="Arial" w:eastAsia="Arial" w:hAnsi="Arial" w:cs="Arial"/>
          <w:sz w:val="18"/>
          <w:szCs w:val="18"/>
        </w:rPr>
      </w:pPr>
      <w:r>
        <w:pict>
          <v:shape id="_x0000_s1064" type="#_x0000_t202" style="position:absolute;left:0;text-align:left;margin-left:457.2pt;margin-top:-18.9pt;width:76.35pt;height:48pt;z-index:-4258;mso-position-horizontal-relative:page" filled="f" stroked="f">
            <v:textbox inset="0,0,0,0">
              <w:txbxContent>
                <w:p w:rsidR="002308E9" w:rsidRDefault="00B0591D">
                  <w:pPr>
                    <w:spacing w:line="960" w:lineRule="exact"/>
                    <w:ind w:right="-164"/>
                    <w:rPr>
                      <w:sz w:val="96"/>
                      <w:szCs w:val="96"/>
                    </w:rPr>
                  </w:pPr>
                  <w:r>
                    <w:rPr>
                      <w:i/>
                      <w:color w:val="6E95BF"/>
                      <w:spacing w:val="-827"/>
                      <w:w w:val="265"/>
                      <w:sz w:val="96"/>
                      <w:szCs w:val="96"/>
                    </w:rPr>
                    <w:t>B</w:t>
                  </w:r>
                  <w:r>
                    <w:rPr>
                      <w:i/>
                      <w:color w:val="9193A8"/>
                      <w:w w:val="137"/>
                      <w:sz w:val="96"/>
                      <w:szCs w:val="96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pict>
          <v:shape id="_x0000_s1063" type="#_x0000_t202" style="position:absolute;left:0;text-align:left;margin-left:455.3pt;margin-top:18.15pt;width:41.3pt;height:47pt;z-index:-4257;mso-position-horizontal-relative:page" filled="f" stroked="f">
            <v:textbox inset="0,0,0,0">
              <w:txbxContent>
                <w:p w:rsidR="002308E9" w:rsidRDefault="00B0591D">
                  <w:pPr>
                    <w:spacing w:line="940" w:lineRule="exact"/>
                    <w:ind w:right="-161"/>
                    <w:rPr>
                      <w:sz w:val="94"/>
                      <w:szCs w:val="94"/>
                    </w:rPr>
                  </w:pPr>
                  <w:r>
                    <w:rPr>
                      <w:b/>
                      <w:i/>
                      <w:color w:val="626785"/>
                      <w:w w:val="132"/>
                      <w:sz w:val="94"/>
                      <w:szCs w:val="94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er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w</w:t>
      </w:r>
      <w:r>
        <w:rPr>
          <w:rFonts w:ascii="Arial" w:eastAsia="Arial" w:hAnsi="Arial" w:cs="Arial"/>
          <w:color w:val="151714"/>
          <w:sz w:val="18"/>
          <w:szCs w:val="18"/>
        </w:rPr>
        <w:t xml:space="preserve">a </w:t>
      </w:r>
      <w:r>
        <w:rPr>
          <w:rFonts w:ascii="Arial" w:eastAsia="Arial" w:hAnsi="Arial" w:cs="Arial"/>
          <w:color w:val="151714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575656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V</w:t>
      </w:r>
      <w:r>
        <w:rPr>
          <w:rFonts w:ascii="Arial" w:eastAsia="Arial" w:hAnsi="Arial" w:cs="Arial"/>
          <w:color w:val="2F2F2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>S</w:t>
      </w:r>
      <w:r>
        <w:rPr>
          <w:rFonts w:ascii="Arial" w:eastAsia="Arial" w:hAnsi="Arial" w:cs="Arial"/>
          <w:color w:val="2F2F2F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il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 xml:space="preserve">. 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151714"/>
          <w:sz w:val="18"/>
          <w:szCs w:val="18"/>
        </w:rPr>
        <w:t xml:space="preserve">a </w:t>
      </w:r>
      <w:r>
        <w:rPr>
          <w:rFonts w:ascii="Arial" w:eastAsia="Arial" w:hAnsi="Arial" w:cs="Arial"/>
          <w:color w:val="15171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 xml:space="preserve">i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838282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bebe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F2F2F"/>
          <w:w w:val="59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5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-4"/>
          <w:w w:val="201"/>
          <w:sz w:val="18"/>
          <w:szCs w:val="18"/>
        </w:rPr>
        <w:t>o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6B6B6B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>rti</w:t>
      </w:r>
      <w:r>
        <w:rPr>
          <w:rFonts w:ascii="Arial" w:eastAsia="Arial" w:hAnsi="Arial" w:cs="Arial"/>
          <w:color w:val="2F2F2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64646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w w:val="92"/>
          <w:sz w:val="18"/>
          <w:szCs w:val="18"/>
        </w:rPr>
        <w:t>s</w:t>
      </w:r>
      <w:r>
        <w:rPr>
          <w:rFonts w:ascii="Arial" w:eastAsia="Arial" w:hAnsi="Arial" w:cs="Arial"/>
          <w:color w:val="838282"/>
          <w:w w:val="108"/>
          <w:sz w:val="18"/>
          <w:szCs w:val="18"/>
        </w:rPr>
        <w:t xml:space="preserve">. </w:t>
      </w:r>
      <w:r>
        <w:rPr>
          <w:rFonts w:ascii="Arial" w:eastAsia="Arial" w:hAnsi="Arial" w:cs="Arial"/>
          <w:color w:val="464646"/>
          <w:spacing w:val="-57"/>
          <w:w w:val="147"/>
          <w:sz w:val="18"/>
          <w:szCs w:val="18"/>
        </w:rPr>
        <w:t>b</w:t>
      </w:r>
      <w:r>
        <w:rPr>
          <w:rFonts w:ascii="Arial" w:eastAsia="Arial" w:hAnsi="Arial" w:cs="Arial"/>
          <w:color w:val="464646"/>
          <w:w w:val="147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3"/>
          <w:w w:val="14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8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F2F2F"/>
          <w:w w:val="80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80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2"/>
          <w:w w:val="22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Yo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151714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buk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49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1"/>
          <w:w w:val="49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147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eng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mp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51714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90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 xml:space="preserve">s </w:t>
      </w:r>
      <w:r>
        <w:rPr>
          <w:rFonts w:ascii="Arial" w:eastAsia="Arial" w:hAnsi="Arial" w:cs="Arial"/>
          <w:color w:val="2F2F2F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2"/>
          <w:w w:val="11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6B6B6B"/>
          <w:w w:val="88"/>
          <w:sz w:val="18"/>
          <w:szCs w:val="18"/>
        </w:rPr>
        <w:t>.</w:t>
      </w:r>
    </w:p>
    <w:p w:rsidR="002308E9" w:rsidRDefault="00B0591D">
      <w:pPr>
        <w:spacing w:line="180" w:lineRule="exact"/>
        <w:ind w:left="8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8"/>
          <w:w w:val="176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51714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el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ri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w w:val="73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51714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6B6B6B"/>
          <w:sz w:val="18"/>
          <w:szCs w:val="18"/>
        </w:rPr>
        <w:t>"</w:t>
      </w:r>
      <w:r>
        <w:rPr>
          <w:rFonts w:ascii="Arial" w:eastAsia="Arial" w:hAnsi="Arial" w:cs="Arial"/>
          <w:color w:val="6B6B6B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ad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151714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7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6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464646"/>
          <w:w w:val="132"/>
          <w:sz w:val="18"/>
          <w:szCs w:val="18"/>
        </w:rPr>
        <w:t>t: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31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151714"/>
          <w:spacing w:val="-3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p</w:t>
      </w:r>
      <w:r>
        <w:rPr>
          <w:rFonts w:ascii="Arial" w:eastAsia="Arial" w:hAnsi="Arial" w:cs="Arial"/>
          <w:b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z w:val="18"/>
          <w:szCs w:val="18"/>
        </w:rPr>
        <w:t>t</w:t>
      </w:r>
      <w:r>
        <w:rPr>
          <w:rFonts w:ascii="Arial" w:eastAsia="Arial" w:hAnsi="Arial" w:cs="Arial"/>
          <w:b/>
          <w:color w:val="2F2F2F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51714"/>
          <w:spacing w:val="-2"/>
          <w:sz w:val="18"/>
          <w:szCs w:val="18"/>
        </w:rPr>
        <w:t>b</w:t>
      </w:r>
      <w:r>
        <w:rPr>
          <w:rFonts w:ascii="Arial" w:eastAsia="Arial" w:hAnsi="Arial" w:cs="Arial"/>
          <w:b/>
          <w:color w:val="151714"/>
          <w:spacing w:val="-1"/>
          <w:sz w:val="18"/>
          <w:szCs w:val="18"/>
        </w:rPr>
        <w:t>el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151714"/>
          <w:sz w:val="18"/>
          <w:szCs w:val="18"/>
        </w:rPr>
        <w:t>s</w:t>
      </w:r>
      <w:r>
        <w:rPr>
          <w:rFonts w:ascii="Arial" w:eastAsia="Arial" w:hAnsi="Arial" w:cs="Arial"/>
          <w:b/>
          <w:color w:val="15171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B3F17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B3F17"/>
          <w:sz w:val="18"/>
          <w:szCs w:val="18"/>
        </w:rPr>
        <w:t>u</w:t>
      </w:r>
      <w:r>
        <w:rPr>
          <w:rFonts w:ascii="Arial" w:eastAsia="Arial" w:hAnsi="Arial" w:cs="Arial"/>
          <w:color w:val="2B3F17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B3F17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b/>
          <w:color w:val="000000"/>
          <w:w w:val="78"/>
          <w:sz w:val="18"/>
          <w:szCs w:val="18"/>
        </w:rPr>
        <w:t>i</w:t>
      </w:r>
      <w:r>
        <w:rPr>
          <w:rFonts w:ascii="Arial" w:eastAsia="Arial" w:hAnsi="Arial" w:cs="Arial"/>
          <w:b/>
          <w:color w:val="2F2F2F"/>
          <w:spacing w:val="-3"/>
          <w:w w:val="107"/>
          <w:sz w:val="18"/>
          <w:szCs w:val="18"/>
        </w:rPr>
        <w:t>m</w:t>
      </w:r>
      <w:r>
        <w:rPr>
          <w:rFonts w:ascii="Arial" w:eastAsia="Arial" w:hAnsi="Arial" w:cs="Arial"/>
          <w:b/>
          <w:color w:val="151714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15171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2B3F17"/>
          <w:spacing w:val="-2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B3F17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B3F17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B3F17"/>
          <w:spacing w:val="-1"/>
          <w:w w:val="78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2"/>
          <w:w w:val="122"/>
          <w:sz w:val="18"/>
          <w:szCs w:val="18"/>
        </w:rPr>
        <w:t>4</w:t>
      </w:r>
      <w:r>
        <w:rPr>
          <w:rFonts w:ascii="Arial" w:eastAsia="Arial" w:hAnsi="Arial" w:cs="Arial"/>
          <w:color w:val="2F2F2F"/>
          <w:spacing w:val="-1"/>
          <w:w w:val="88"/>
          <w:sz w:val="18"/>
          <w:szCs w:val="18"/>
        </w:rPr>
        <w:t>.</w:t>
      </w:r>
      <w:r>
        <w:rPr>
          <w:rFonts w:ascii="Arial" w:eastAsia="Arial" w:hAnsi="Arial" w:cs="Arial"/>
          <w:color w:val="151714"/>
          <w:spacing w:val="-2"/>
          <w:w w:val="112"/>
          <w:sz w:val="18"/>
          <w:szCs w:val="18"/>
        </w:rPr>
        <w:t>5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2B3F17"/>
          <w:w w:val="98"/>
          <w:sz w:val="18"/>
          <w:szCs w:val="18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4" w:line="200" w:lineRule="exact"/>
      </w:pPr>
    </w:p>
    <w:p w:rsidR="002308E9" w:rsidRDefault="00B0591D">
      <w:pPr>
        <w:ind w:left="36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66679"/>
          <w:w w:val="600"/>
          <w:sz w:val="18"/>
          <w:szCs w:val="18"/>
        </w:rPr>
        <w:t>•</w:t>
      </w:r>
      <w:r>
        <w:rPr>
          <w:rFonts w:ascii="Arial" w:eastAsia="Arial" w:hAnsi="Arial" w:cs="Arial"/>
          <w:b/>
          <w:color w:val="466679"/>
          <w:spacing w:val="-185"/>
          <w:w w:val="6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85BF"/>
          <w:spacing w:val="-1"/>
          <w:w w:val="61"/>
          <w:sz w:val="18"/>
          <w:szCs w:val="18"/>
        </w:rPr>
        <w:t>E</w:t>
      </w:r>
      <w:r>
        <w:rPr>
          <w:rFonts w:ascii="Arial" w:eastAsia="Arial" w:hAnsi="Arial" w:cs="Arial"/>
          <w:b/>
          <w:color w:val="2D85BF"/>
          <w:w w:val="85"/>
          <w:sz w:val="18"/>
          <w:szCs w:val="18"/>
        </w:rPr>
        <w:t>k</w:t>
      </w:r>
      <w:r>
        <w:rPr>
          <w:rFonts w:ascii="Arial" w:eastAsia="Arial" w:hAnsi="Arial" w:cs="Arial"/>
          <w:b/>
          <w:color w:val="2D85BF"/>
          <w:spacing w:val="-2"/>
          <w:w w:val="85"/>
          <w:sz w:val="18"/>
          <w:szCs w:val="18"/>
        </w:rPr>
        <w:t>s</w:t>
      </w:r>
      <w:r>
        <w:rPr>
          <w:rFonts w:ascii="Arial" w:eastAsia="Arial" w:hAnsi="Arial" w:cs="Arial"/>
          <w:b/>
          <w:color w:val="2D85BF"/>
          <w:spacing w:val="-2"/>
          <w:w w:val="102"/>
          <w:sz w:val="18"/>
          <w:szCs w:val="18"/>
        </w:rPr>
        <w:t>p</w:t>
      </w:r>
      <w:r>
        <w:rPr>
          <w:rFonts w:ascii="Arial" w:eastAsia="Arial" w:hAnsi="Arial" w:cs="Arial"/>
          <w:b/>
          <w:color w:val="2D85BF"/>
          <w:spacing w:val="-1"/>
          <w:w w:val="88"/>
          <w:sz w:val="18"/>
          <w:szCs w:val="18"/>
        </w:rPr>
        <w:t>l</w:t>
      </w:r>
      <w:r>
        <w:rPr>
          <w:rFonts w:ascii="Arial" w:eastAsia="Arial" w:hAnsi="Arial" w:cs="Arial"/>
          <w:b/>
          <w:color w:val="2D85BF"/>
          <w:spacing w:val="-1"/>
          <w:w w:val="93"/>
          <w:sz w:val="18"/>
          <w:szCs w:val="18"/>
        </w:rPr>
        <w:t>o</w:t>
      </w:r>
      <w:r>
        <w:rPr>
          <w:rFonts w:ascii="Arial" w:eastAsia="Arial" w:hAnsi="Arial" w:cs="Arial"/>
          <w:b/>
          <w:color w:val="2D85BF"/>
          <w:spacing w:val="-6"/>
          <w:w w:val="98"/>
          <w:sz w:val="18"/>
          <w:szCs w:val="18"/>
        </w:rPr>
        <w:t>r</w:t>
      </w:r>
      <w:r>
        <w:rPr>
          <w:rFonts w:ascii="Arial" w:eastAsia="Arial" w:hAnsi="Arial" w:cs="Arial"/>
          <w:b/>
          <w:color w:val="2D85BF"/>
          <w:spacing w:val="-1"/>
          <w:w w:val="88"/>
          <w:sz w:val="18"/>
          <w:szCs w:val="18"/>
        </w:rPr>
        <w:t>~</w:t>
      </w:r>
      <w:r>
        <w:rPr>
          <w:rFonts w:ascii="Arial" w:eastAsia="Arial" w:hAnsi="Arial" w:cs="Arial"/>
          <w:b/>
          <w:color w:val="2D85BF"/>
          <w:w w:val="55"/>
          <w:sz w:val="18"/>
          <w:szCs w:val="18"/>
        </w:rPr>
        <w:t>s</w:t>
      </w:r>
      <w:r>
        <w:rPr>
          <w:rFonts w:ascii="Arial" w:eastAsia="Arial" w:hAnsi="Arial" w:cs="Arial"/>
          <w:b/>
          <w:color w:val="2D85BF"/>
          <w:spacing w:val="-1"/>
          <w:w w:val="55"/>
          <w:sz w:val="18"/>
          <w:szCs w:val="18"/>
        </w:rPr>
        <w:t>,</w:t>
      </w:r>
      <w:r>
        <w:rPr>
          <w:rFonts w:ascii="Arial" w:eastAsia="Arial" w:hAnsi="Arial" w:cs="Arial"/>
          <w:b/>
          <w:color w:val="2D85BF"/>
          <w:w w:val="78"/>
          <w:sz w:val="18"/>
          <w:szCs w:val="18"/>
        </w:rPr>
        <w:t>i</w:t>
      </w:r>
      <w:r>
        <w:rPr>
          <w:rFonts w:ascii="Arial" w:eastAsia="Arial" w:hAnsi="Arial" w:cs="Arial"/>
          <w:b/>
          <w:color w:val="2D85BF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D85BF"/>
          <w:spacing w:val="-1"/>
          <w:w w:val="73"/>
          <w:sz w:val="18"/>
          <w:szCs w:val="18"/>
        </w:rPr>
        <w:t>1</w:t>
      </w:r>
      <w:r>
        <w:rPr>
          <w:rFonts w:ascii="Arial" w:eastAsia="Arial" w:hAnsi="Arial" w:cs="Arial"/>
          <w:b/>
          <w:color w:val="4690C3"/>
          <w:w w:val="78"/>
          <w:sz w:val="18"/>
          <w:szCs w:val="18"/>
        </w:rPr>
        <w:t>.</w:t>
      </w:r>
      <w:r>
        <w:rPr>
          <w:rFonts w:ascii="Arial" w:eastAsia="Arial" w:hAnsi="Arial" w:cs="Arial"/>
          <w:b/>
          <w:color w:val="2D85BF"/>
          <w:w w:val="53"/>
          <w:sz w:val="18"/>
          <w:szCs w:val="18"/>
        </w:rPr>
        <w:t>1</w:t>
      </w:r>
    </w:p>
    <w:p w:rsidR="002308E9" w:rsidRDefault="002308E9">
      <w:pPr>
        <w:spacing w:line="200" w:lineRule="exact"/>
      </w:pPr>
    </w:p>
    <w:p w:rsidR="002308E9" w:rsidRDefault="002308E9">
      <w:pPr>
        <w:spacing w:before="12" w:line="200" w:lineRule="exact"/>
      </w:pPr>
    </w:p>
    <w:p w:rsidR="002308E9" w:rsidRDefault="00B0591D">
      <w:pPr>
        <w:ind w:left="32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51714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8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Ko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sk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be</w:t>
      </w:r>
      <w:r>
        <w:rPr>
          <w:rFonts w:ascii="Arial" w:eastAsia="Arial" w:hAnsi="Arial" w:cs="Arial"/>
          <w:color w:val="575656"/>
          <w:sz w:val="18"/>
          <w:szCs w:val="18"/>
        </w:rPr>
        <w:t>r</w:t>
      </w:r>
      <w:r>
        <w:rPr>
          <w:rFonts w:ascii="Arial" w:eastAsia="Arial" w:hAnsi="Arial" w:cs="Arial"/>
          <w:color w:val="575656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575656"/>
          <w:w w:val="98"/>
          <w:sz w:val="18"/>
          <w:szCs w:val="18"/>
        </w:rPr>
        <w:t>i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32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man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216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51714"/>
          <w:spacing w:val="-1"/>
          <w:w w:val="122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w w:val="127"/>
          <w:sz w:val="18"/>
          <w:szCs w:val="18"/>
        </w:rPr>
        <w:t>e</w:t>
      </w:r>
      <w:r>
        <w:rPr>
          <w:rFonts w:ascii="Arial" w:eastAsia="Arial" w:hAnsi="Arial" w:cs="Arial"/>
          <w:color w:val="575656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51714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.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spacing w:line="200" w:lineRule="exact"/>
        <w:ind w:left="3974" w:right="450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F2F2F"/>
          <w:spacing w:val="-2"/>
          <w:w w:val="90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B3F17"/>
          <w:spacing w:val="-1"/>
          <w:w w:val="88"/>
          <w:position w:val="-1"/>
          <w:sz w:val="18"/>
          <w:szCs w:val="18"/>
        </w:rPr>
        <w:t>il</w:t>
      </w:r>
      <w:r>
        <w:rPr>
          <w:rFonts w:ascii="Arial" w:eastAsia="Arial" w:hAnsi="Arial" w:cs="Arial"/>
          <w:b/>
          <w:color w:val="2F2F2F"/>
          <w:spacing w:val="-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000000"/>
          <w:w w:val="68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000000"/>
          <w:spacing w:val="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8"/>
          <w:w w:val="102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51714"/>
          <w:spacing w:val="-2"/>
          <w:w w:val="103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2F2F2F"/>
          <w:spacing w:val="-3"/>
          <w:w w:val="98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pacing w:val="-1"/>
          <w:w w:val="93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151714"/>
          <w:spacing w:val="-2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B3F17"/>
          <w:w w:val="98"/>
          <w:position w:val="-1"/>
          <w:sz w:val="18"/>
          <w:szCs w:val="18"/>
        </w:rPr>
        <w:t>t</w:t>
      </w:r>
    </w:p>
    <w:tbl>
      <w:tblPr>
        <w:tblW w:w="0" w:type="auto"/>
        <w:tblInd w:w="117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03"/>
        <w:gridCol w:w="287"/>
        <w:gridCol w:w="956"/>
        <w:gridCol w:w="380"/>
        <w:gridCol w:w="1014"/>
        <w:gridCol w:w="356"/>
        <w:gridCol w:w="1007"/>
        <w:gridCol w:w="373"/>
        <w:gridCol w:w="813"/>
      </w:tblGrid>
      <w:tr w:rsidR="002308E9">
        <w:trPr>
          <w:trHeight w:hRule="exact" w:val="309"/>
        </w:trPr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F2F2F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51714"/>
                <w:spacing w:val="-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B3F17"/>
                <w:spacing w:val="-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B3F17"/>
                <w:spacing w:val="-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B3F1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B3F17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51714"/>
                <w:spacing w:val="-2"/>
                <w:w w:val="9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B3F17"/>
                <w:spacing w:val="-1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F2F2F"/>
                <w:spacing w:val="-2"/>
                <w:w w:val="10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51714"/>
                <w:spacing w:val="-1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F2F2F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F2F2F"/>
                <w:w w:val="93"/>
                <w:sz w:val="18"/>
                <w:szCs w:val="18"/>
              </w:rPr>
              <w:t>n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0" w:line="280" w:lineRule="exact"/>
              <w:ind w:left="76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eastAsia="Arial" w:hAnsi="Arial" w:cs="Arial"/>
                <w:w w:val="18"/>
                <w:position w:val="-2"/>
                <w:sz w:val="28"/>
                <w:szCs w:val="28"/>
              </w:rPr>
              <w:t>I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19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F2F2F"/>
                <w:spacing w:val="-2"/>
                <w:w w:val="10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51714"/>
                <w:spacing w:val="-1"/>
                <w:w w:val="9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F2F2F"/>
                <w:spacing w:val="-2"/>
                <w:w w:val="103"/>
                <w:sz w:val="18"/>
                <w:szCs w:val="18"/>
              </w:rPr>
              <w:t>bu</w:t>
            </w:r>
            <w:r>
              <w:rPr>
                <w:rFonts w:ascii="Arial" w:eastAsia="Arial" w:hAnsi="Arial" w:cs="Arial"/>
                <w:color w:val="151714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F2F2F"/>
                <w:w w:val="98"/>
                <w:sz w:val="18"/>
                <w:szCs w:val="18"/>
              </w:rPr>
              <w:t>n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0" w:line="280" w:lineRule="exact"/>
              <w:ind w:left="145" w:right="139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eastAsia="Arial" w:hAnsi="Arial" w:cs="Arial"/>
                <w:w w:val="18"/>
                <w:position w:val="-2"/>
                <w:sz w:val="28"/>
                <w:szCs w:val="28"/>
              </w:rPr>
              <w:t>I</w:t>
            </w:r>
          </w:p>
        </w:tc>
        <w:tc>
          <w:tcPr>
            <w:tcW w:w="101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18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51714"/>
                <w:spacing w:val="-2"/>
                <w:w w:val="9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F2F2F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F2F2F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F2F2F"/>
                <w:spacing w:val="-4"/>
                <w:w w:val="10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51714"/>
                <w:spacing w:val="-2"/>
                <w:w w:val="11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51714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B3F17"/>
                <w:w w:val="98"/>
                <w:sz w:val="18"/>
                <w:szCs w:val="18"/>
              </w:rPr>
              <w:t>n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0" w:line="280" w:lineRule="exact"/>
              <w:ind w:left="119" w:right="142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eastAsia="Arial" w:hAnsi="Arial" w:cs="Arial"/>
                <w:w w:val="18"/>
                <w:position w:val="-2"/>
                <w:sz w:val="28"/>
                <w:szCs w:val="28"/>
              </w:rPr>
              <w:t>I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18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F2F2F"/>
                <w:spacing w:val="-2"/>
                <w:w w:val="94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B3F17"/>
                <w:spacing w:val="-2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B3F17"/>
                <w:spacing w:val="-1"/>
                <w:w w:val="11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B3F17"/>
                <w:spacing w:val="-2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51714"/>
                <w:spacing w:val="-2"/>
                <w:w w:val="112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F2F2F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F2F2F"/>
                <w:w w:val="98"/>
                <w:sz w:val="18"/>
                <w:szCs w:val="18"/>
              </w:rPr>
              <w:t>n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0" w:line="280" w:lineRule="exact"/>
              <w:ind w:left="124" w:right="154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 w:eastAsia="Arial" w:hAnsi="Arial" w:cs="Arial"/>
                <w:w w:val="18"/>
                <w:position w:val="-2"/>
                <w:sz w:val="28"/>
                <w:szCs w:val="28"/>
              </w:rPr>
              <w:t>I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195" w:right="-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51714"/>
                <w:spacing w:val="-2"/>
                <w:w w:val="10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F2F2F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11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F2F2F"/>
                <w:spacing w:val="-2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51714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F2F2F"/>
                <w:w w:val="98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343"/>
        </w:trPr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533" w:right="542"/>
              <w:jc w:val="center"/>
            </w:pPr>
            <w:r>
              <w:rPr>
                <w:color w:val="151714"/>
                <w:w w:val="58"/>
              </w:rPr>
              <w:t>1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40" w:lineRule="exact"/>
              <w:ind w:left="76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w w:val="19"/>
                <w:position w:val="1"/>
                <w:sz w:val="26"/>
                <w:szCs w:val="26"/>
              </w:rPr>
              <w:t>I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399" w:right="39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F2F2F"/>
                <w:w w:val="98"/>
                <w:sz w:val="18"/>
                <w:szCs w:val="18"/>
              </w:rPr>
              <w:t>4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40" w:lineRule="exact"/>
              <w:ind w:left="147" w:right="141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w w:val="19"/>
                <w:position w:val="1"/>
                <w:sz w:val="26"/>
                <w:szCs w:val="26"/>
              </w:rPr>
              <w:t>I</w:t>
            </w:r>
          </w:p>
        </w:tc>
        <w:tc>
          <w:tcPr>
            <w:tcW w:w="101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444" w:right="425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F2F2F"/>
                <w:w w:val="78"/>
                <w:sz w:val="18"/>
                <w:szCs w:val="18"/>
              </w:rPr>
              <w:t>5</w:t>
            </w:r>
          </w:p>
        </w:tc>
        <w:tc>
          <w:tcPr>
            <w:tcW w:w="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40" w:lineRule="exact"/>
              <w:ind w:left="120" w:right="143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w w:val="19"/>
                <w:position w:val="1"/>
                <w:sz w:val="26"/>
                <w:szCs w:val="26"/>
              </w:rPr>
              <w:t>I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426" w:right="414"/>
              <w:jc w:val="center"/>
            </w:pPr>
            <w:r>
              <w:rPr>
                <w:color w:val="2F2F2F"/>
                <w:w w:val="97"/>
              </w:rPr>
              <w:t>0</w:t>
            </w:r>
          </w:p>
        </w:tc>
        <w:tc>
          <w:tcPr>
            <w:tcW w:w="37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40" w:lineRule="exact"/>
              <w:ind w:left="125" w:right="155"/>
              <w:jc w:val="center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w w:val="19"/>
                <w:position w:val="1"/>
                <w:sz w:val="26"/>
                <w:szCs w:val="26"/>
              </w:rPr>
              <w:t>I</w:t>
            </w:r>
          </w:p>
        </w:tc>
        <w:tc>
          <w:tcPr>
            <w:tcW w:w="81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395" w:right="242"/>
              <w:jc w:val="center"/>
            </w:pPr>
            <w:r>
              <w:rPr>
                <w:color w:val="2F2F2F"/>
                <w:w w:val="97"/>
              </w:rPr>
              <w:t>0</w:t>
            </w:r>
          </w:p>
        </w:tc>
      </w:tr>
    </w:tbl>
    <w:p w:rsidR="002308E9" w:rsidRDefault="002308E9">
      <w:pPr>
        <w:spacing w:before="2" w:line="180" w:lineRule="exact"/>
        <w:rPr>
          <w:sz w:val="18"/>
          <w:szCs w:val="18"/>
        </w:rPr>
        <w:sectPr w:rsidR="002308E9">
          <w:type w:val="continuous"/>
          <w:pgSz w:w="12180" w:h="18700"/>
          <w:pgMar w:top="1380" w:right="1020" w:bottom="280" w:left="1580" w:header="720" w:footer="720" w:gutter="0"/>
          <w:cols w:space="720"/>
        </w:sectPr>
      </w:pPr>
    </w:p>
    <w:p w:rsidR="002308E9" w:rsidRDefault="00B0591D">
      <w:pPr>
        <w:spacing w:before="37"/>
        <w:ind w:left="278" w:right="-3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2F2F2F"/>
          <w:w w:val="70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2"/>
          <w:w w:val="208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92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0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3"/>
          <w:w w:val="147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64646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6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575656"/>
          <w:w w:val="78"/>
          <w:sz w:val="18"/>
          <w:szCs w:val="18"/>
        </w:rPr>
        <w:t>.</w:t>
      </w:r>
    </w:p>
    <w:p w:rsidR="002308E9" w:rsidRDefault="002308E9">
      <w:pPr>
        <w:spacing w:before="3" w:line="160" w:lineRule="exact"/>
        <w:rPr>
          <w:sz w:val="16"/>
          <w:szCs w:val="16"/>
        </w:rPr>
      </w:pPr>
    </w:p>
    <w:p w:rsidR="002308E9" w:rsidRDefault="00B0591D">
      <w:pPr>
        <w:spacing w:line="160" w:lineRule="exact"/>
        <w:ind w:left="1190"/>
        <w:rPr>
          <w:rFonts w:ascii="Arial" w:eastAsia="Arial" w:hAnsi="Arial" w:cs="Arial"/>
          <w:sz w:val="16"/>
          <w:szCs w:val="16"/>
        </w:rPr>
      </w:pPr>
      <w:r>
        <w:rPr>
          <w:b/>
          <w:color w:val="464646"/>
          <w:spacing w:val="-4"/>
          <w:position w:val="-3"/>
          <w:sz w:val="18"/>
          <w:szCs w:val="18"/>
        </w:rPr>
        <w:t>e</w:t>
      </w:r>
      <w:r>
        <w:rPr>
          <w:b/>
          <w:color w:val="464646"/>
          <w:spacing w:val="-8"/>
          <w:position w:val="-3"/>
          <w:sz w:val="18"/>
          <w:szCs w:val="18"/>
        </w:rPr>
        <w:t>m</w:t>
      </w:r>
      <w:r>
        <w:rPr>
          <w:b/>
          <w:color w:val="464646"/>
          <w:spacing w:val="-5"/>
          <w:position w:val="-3"/>
          <w:sz w:val="18"/>
          <w:szCs w:val="18"/>
        </w:rPr>
        <w:t>p</w:t>
      </w:r>
      <w:r>
        <w:rPr>
          <w:b/>
          <w:color w:val="575656"/>
          <w:spacing w:val="-5"/>
          <w:position w:val="-3"/>
          <w:sz w:val="18"/>
          <w:szCs w:val="18"/>
        </w:rPr>
        <w:t>a</w:t>
      </w:r>
      <w:r>
        <w:rPr>
          <w:b/>
          <w:color w:val="464646"/>
          <w:position w:val="-3"/>
          <w:sz w:val="18"/>
          <w:szCs w:val="18"/>
        </w:rPr>
        <w:t>t</w:t>
      </w:r>
      <w:r>
        <w:rPr>
          <w:b/>
          <w:color w:val="464646"/>
          <w:spacing w:val="26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64646"/>
          <w:spacing w:val="-2"/>
          <w:position w:val="-3"/>
          <w:sz w:val="16"/>
          <w:szCs w:val="16"/>
        </w:rPr>
        <w:t>be</w:t>
      </w:r>
      <w:r>
        <w:rPr>
          <w:rFonts w:ascii="Arial" w:eastAsia="Arial" w:hAnsi="Arial" w:cs="Arial"/>
          <w:b/>
          <w:color w:val="575656"/>
          <w:spacing w:val="-1"/>
          <w:position w:val="-3"/>
          <w:sz w:val="16"/>
          <w:szCs w:val="16"/>
        </w:rPr>
        <w:t>l</w:t>
      </w:r>
      <w:r>
        <w:rPr>
          <w:rFonts w:ascii="Arial" w:eastAsia="Arial" w:hAnsi="Arial" w:cs="Arial"/>
          <w:b/>
          <w:color w:val="464646"/>
          <w:spacing w:val="-2"/>
          <w:position w:val="-3"/>
          <w:sz w:val="16"/>
          <w:szCs w:val="16"/>
        </w:rPr>
        <w:t>a</w:t>
      </w:r>
      <w:r>
        <w:rPr>
          <w:rFonts w:ascii="Arial" w:eastAsia="Arial" w:hAnsi="Arial" w:cs="Arial"/>
          <w:b/>
          <w:color w:val="575656"/>
          <w:position w:val="-3"/>
          <w:sz w:val="16"/>
          <w:szCs w:val="16"/>
        </w:rPr>
        <w:t>s</w:t>
      </w:r>
      <w:r>
        <w:rPr>
          <w:rFonts w:ascii="Arial" w:eastAsia="Arial" w:hAnsi="Arial" w:cs="Arial"/>
          <w:b/>
          <w:color w:val="575656"/>
          <w:spacing w:val="-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83828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838282"/>
          <w:spacing w:val="-1"/>
          <w:position w:val="-3"/>
          <w:sz w:val="16"/>
          <w:szCs w:val="16"/>
        </w:rPr>
        <w:t>ib</w:t>
      </w:r>
      <w:r>
        <w:rPr>
          <w:rFonts w:ascii="Arial" w:eastAsia="Arial" w:hAnsi="Arial" w:cs="Arial"/>
          <w:color w:val="838282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838282"/>
          <w:spacing w:val="27"/>
          <w:position w:val="-3"/>
          <w:sz w:val="16"/>
          <w:szCs w:val="16"/>
        </w:rPr>
        <w:t xml:space="preserve"> </w:t>
      </w:r>
      <w:r>
        <w:rPr>
          <w:b/>
          <w:color w:val="575656"/>
          <w:spacing w:val="-2"/>
          <w:w w:val="71"/>
          <w:position w:val="-3"/>
          <w:sz w:val="18"/>
          <w:szCs w:val="18"/>
        </w:rPr>
        <w:t>l</w:t>
      </w:r>
      <w:r>
        <w:rPr>
          <w:b/>
          <w:color w:val="575656"/>
          <w:spacing w:val="-2"/>
          <w:w w:val="91"/>
          <w:position w:val="-3"/>
          <w:sz w:val="18"/>
          <w:szCs w:val="18"/>
        </w:rPr>
        <w:t>i</w:t>
      </w:r>
      <w:r>
        <w:rPr>
          <w:b/>
          <w:color w:val="464646"/>
          <w:spacing w:val="-8"/>
          <w:w w:val="108"/>
          <w:position w:val="-3"/>
          <w:sz w:val="18"/>
          <w:szCs w:val="18"/>
        </w:rPr>
        <w:t>m</w:t>
      </w:r>
      <w:r>
        <w:rPr>
          <w:b/>
          <w:color w:val="464646"/>
          <w:w w:val="107"/>
          <w:position w:val="-3"/>
          <w:sz w:val="18"/>
          <w:szCs w:val="18"/>
        </w:rPr>
        <w:t>a</w:t>
      </w:r>
      <w:r>
        <w:rPr>
          <w:b/>
          <w:color w:val="464646"/>
          <w:spacing w:val="8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w w:val="98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838282"/>
          <w:spacing w:val="-1"/>
          <w:w w:val="9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838282"/>
          <w:w w:val="98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838282"/>
          <w:spacing w:val="-1"/>
          <w:w w:val="98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838282"/>
          <w:w w:val="98"/>
          <w:position w:val="-3"/>
          <w:sz w:val="16"/>
          <w:szCs w:val="16"/>
        </w:rPr>
        <w:t xml:space="preserve">s </w:t>
      </w:r>
      <w:r>
        <w:rPr>
          <w:rFonts w:ascii="Arial" w:eastAsia="Arial" w:hAnsi="Arial" w:cs="Arial"/>
          <w:color w:val="838282"/>
          <w:spacing w:val="13"/>
          <w:w w:val="9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ACA7A1"/>
          <w:w w:val="67"/>
          <w:position w:val="-3"/>
          <w:sz w:val="18"/>
          <w:szCs w:val="18"/>
        </w:rPr>
        <w:t>=</w:t>
      </w:r>
      <w:r>
        <w:rPr>
          <w:rFonts w:ascii="Arial" w:eastAsia="Arial" w:hAnsi="Arial" w:cs="Arial"/>
          <w:color w:val="ACA7A1"/>
          <w:spacing w:val="21"/>
          <w:w w:val="6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"/>
          <w:w w:val="60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838282"/>
          <w:spacing w:val="-1"/>
          <w:w w:val="120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9193A8"/>
          <w:w w:val="87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38282"/>
          <w:spacing w:val="-1"/>
          <w:w w:val="98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838282"/>
          <w:w w:val="101"/>
          <w:position w:val="-3"/>
          <w:sz w:val="16"/>
          <w:szCs w:val="16"/>
        </w:rPr>
        <w:t>00</w:t>
      </w:r>
    </w:p>
    <w:p w:rsidR="002308E9" w:rsidRDefault="00B0591D">
      <w:pPr>
        <w:spacing w:line="180" w:lineRule="exact"/>
        <w:ind w:left="1242"/>
        <w:rPr>
          <w:sz w:val="22"/>
          <w:szCs w:val="22"/>
        </w:rPr>
      </w:pPr>
      <w:r>
        <w:rPr>
          <w:rFonts w:ascii="Arial" w:eastAsia="Arial" w:hAnsi="Arial" w:cs="Arial"/>
          <w:color w:val="F2856B"/>
          <w:w w:val="50"/>
          <w:position w:val="-2"/>
          <w:sz w:val="24"/>
          <w:szCs w:val="24"/>
        </w:rPr>
        <w:t>u</w:t>
      </w:r>
      <w:r>
        <w:rPr>
          <w:rFonts w:ascii="Arial" w:eastAsia="Arial" w:hAnsi="Arial" w:cs="Arial"/>
          <w:color w:val="F2856B"/>
          <w:w w:val="50"/>
          <w:position w:val="-2"/>
          <w:sz w:val="24"/>
          <w:szCs w:val="24"/>
        </w:rPr>
        <w:t xml:space="preserve">                 </w:t>
      </w:r>
      <w:r>
        <w:rPr>
          <w:rFonts w:ascii="Arial" w:eastAsia="Arial" w:hAnsi="Arial" w:cs="Arial"/>
          <w:color w:val="F2856B"/>
          <w:spacing w:val="31"/>
          <w:w w:val="50"/>
          <w:position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F2856B"/>
          <w:w w:val="50"/>
          <w:position w:val="-2"/>
          <w:sz w:val="16"/>
          <w:szCs w:val="16"/>
        </w:rPr>
        <w:t xml:space="preserve">J                      </w:t>
      </w:r>
      <w:r>
        <w:rPr>
          <w:rFonts w:ascii="Arial" w:eastAsia="Arial" w:hAnsi="Arial" w:cs="Arial"/>
          <w:b/>
          <w:color w:val="F2856B"/>
          <w:spacing w:val="8"/>
          <w:w w:val="50"/>
          <w:position w:val="-2"/>
          <w:sz w:val="16"/>
          <w:szCs w:val="16"/>
        </w:rPr>
        <w:t xml:space="preserve"> </w:t>
      </w:r>
      <w:r>
        <w:rPr>
          <w:b/>
          <w:color w:val="F2856B"/>
          <w:w w:val="284"/>
          <w:position w:val="-2"/>
          <w:sz w:val="22"/>
          <w:szCs w:val="22"/>
        </w:rPr>
        <w:t>J</w:t>
      </w:r>
    </w:p>
    <w:p w:rsidR="002308E9" w:rsidRDefault="00B0591D">
      <w:pPr>
        <w:spacing w:line="200" w:lineRule="exact"/>
        <w:ind w:left="1540" w:right="1930"/>
        <w:jc w:val="center"/>
        <w:rPr>
          <w:sz w:val="24"/>
          <w:szCs w:val="24"/>
        </w:rPr>
      </w:pPr>
      <w:r>
        <w:rPr>
          <w:rFonts w:ascii="Arial" w:eastAsia="Arial" w:hAnsi="Arial" w:cs="Arial"/>
          <w:color w:val="F2856B"/>
          <w:w w:val="47"/>
          <w:position w:val="1"/>
          <w:sz w:val="24"/>
          <w:szCs w:val="24"/>
        </w:rPr>
        <w:t xml:space="preserve">T                              </w:t>
      </w:r>
      <w:r>
        <w:rPr>
          <w:rFonts w:ascii="Arial" w:eastAsia="Arial" w:hAnsi="Arial" w:cs="Arial"/>
          <w:color w:val="F2856B"/>
          <w:spacing w:val="9"/>
          <w:w w:val="47"/>
          <w:position w:val="1"/>
          <w:sz w:val="24"/>
          <w:szCs w:val="24"/>
        </w:rPr>
        <w:t xml:space="preserve"> </w:t>
      </w:r>
      <w:r>
        <w:rPr>
          <w:color w:val="F2856B"/>
          <w:w w:val="90"/>
          <w:position w:val="1"/>
          <w:sz w:val="24"/>
          <w:szCs w:val="24"/>
        </w:rPr>
        <w:t>I</w:t>
      </w:r>
    </w:p>
    <w:p w:rsidR="002308E9" w:rsidRDefault="00B0591D">
      <w:pPr>
        <w:spacing w:before="82" w:line="200" w:lineRule="exact"/>
        <w:ind w:left="1502" w:right="1954"/>
        <w:jc w:val="center"/>
        <w:rPr>
          <w:rFonts w:ascii="Arial" w:eastAsia="Arial" w:hAnsi="Arial" w:cs="Arial"/>
          <w:sz w:val="16"/>
          <w:szCs w:val="16"/>
        </w:rPr>
      </w:pPr>
      <w:r>
        <w:rPr>
          <w:color w:val="838282"/>
          <w:w w:val="92"/>
          <w:position w:val="-1"/>
          <w:sz w:val="18"/>
          <w:szCs w:val="18"/>
        </w:rPr>
        <w:t xml:space="preserve">14                    </w:t>
      </w:r>
      <w:r>
        <w:rPr>
          <w:color w:val="838282"/>
          <w:spacing w:val="25"/>
          <w:w w:val="9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838282"/>
          <w:w w:val="92"/>
          <w:position w:val="-1"/>
          <w:sz w:val="16"/>
          <w:szCs w:val="16"/>
        </w:rPr>
        <w:t>5</w:t>
      </w:r>
    </w:p>
    <w:p w:rsidR="002308E9" w:rsidRDefault="00B0591D">
      <w:pPr>
        <w:spacing w:before="4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rPr>
          <w:sz w:val="10"/>
          <w:szCs w:val="10"/>
        </w:rPr>
        <w:sectPr w:rsidR="002308E9">
          <w:type w:val="continuous"/>
          <w:pgSz w:w="12180" w:h="18700"/>
          <w:pgMar w:top="1380" w:right="1020" w:bottom="280" w:left="1580" w:header="720" w:footer="720" w:gutter="0"/>
          <w:cols w:num="2" w:space="720" w:equalWidth="0">
            <w:col w:w="4666" w:space="863"/>
            <w:col w:w="4051"/>
          </w:cols>
        </w:sectPr>
      </w:pPr>
      <w:r>
        <w:rPr>
          <w:b/>
          <w:color w:val="DBE4ED"/>
          <w:w w:val="89"/>
          <w:sz w:val="14"/>
          <w:szCs w:val="14"/>
        </w:rPr>
        <w:t>C</w:t>
      </w:r>
      <w:r>
        <w:rPr>
          <w:b/>
          <w:color w:val="DBE4ED"/>
          <w:spacing w:val="-4"/>
          <w:w w:val="89"/>
          <w:sz w:val="14"/>
          <w:szCs w:val="14"/>
        </w:rPr>
        <w:t>a</w:t>
      </w:r>
      <w:r>
        <w:rPr>
          <w:b/>
          <w:color w:val="DBE4ED"/>
          <w:w w:val="89"/>
          <w:sz w:val="14"/>
          <w:szCs w:val="14"/>
        </w:rPr>
        <w:t>ra</w:t>
      </w:r>
      <w:r>
        <w:rPr>
          <w:b/>
          <w:color w:val="DBE4ED"/>
          <w:spacing w:val="10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DBE4ED"/>
          <w:spacing w:val="2"/>
          <w:w w:val="82"/>
          <w:sz w:val="12"/>
          <w:szCs w:val="12"/>
        </w:rPr>
        <w:t>Y</w:t>
      </w:r>
      <w:r>
        <w:rPr>
          <w:rFonts w:ascii="Arial" w:eastAsia="Arial" w:hAnsi="Arial" w:cs="Arial"/>
          <w:color w:val="DBE4ED"/>
          <w:spacing w:val="1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DBE4ED"/>
          <w:spacing w:val="1"/>
          <w:w w:val="99"/>
          <w:sz w:val="12"/>
          <w:szCs w:val="12"/>
        </w:rPr>
        <w:t>h</w:t>
      </w:r>
      <w:r>
        <w:rPr>
          <w:rFonts w:ascii="Arial" w:eastAsia="Arial" w:hAnsi="Arial" w:cs="Arial"/>
          <w:color w:val="DBE4ED"/>
          <w:spacing w:val="2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DBE4ED"/>
          <w:spacing w:val="1"/>
          <w:w w:val="99"/>
          <w:sz w:val="12"/>
          <w:szCs w:val="12"/>
        </w:rPr>
        <w:t>n</w:t>
      </w:r>
      <w:r>
        <w:rPr>
          <w:rFonts w:ascii="Arial" w:eastAsia="Arial" w:hAnsi="Arial" w:cs="Arial"/>
          <w:color w:val="DBE4ED"/>
          <w:w w:val="120"/>
          <w:sz w:val="12"/>
          <w:szCs w:val="12"/>
        </w:rPr>
        <w:t>a</w:t>
      </w:r>
      <w:r>
        <w:rPr>
          <w:rFonts w:ascii="Arial" w:eastAsia="Arial" w:hAnsi="Arial" w:cs="Arial"/>
          <w:color w:val="DBE4ED"/>
          <w:sz w:val="12"/>
          <w:szCs w:val="12"/>
        </w:rPr>
        <w:t xml:space="preserve">       </w:t>
      </w:r>
      <w:r>
        <w:rPr>
          <w:rFonts w:ascii="Arial" w:eastAsia="Arial" w:hAnsi="Arial" w:cs="Arial"/>
          <w:color w:val="DBE4ED"/>
          <w:spacing w:val="-15"/>
          <w:sz w:val="12"/>
          <w:szCs w:val="12"/>
        </w:rPr>
        <w:t xml:space="preserve"> </w:t>
      </w:r>
      <w:r>
        <w:rPr>
          <w:color w:val="DBE4ED"/>
          <w:spacing w:val="2"/>
          <w:w w:val="320"/>
          <w:sz w:val="10"/>
          <w:szCs w:val="10"/>
        </w:rPr>
        <w:t>,</w:t>
      </w:r>
      <w:r>
        <w:rPr>
          <w:color w:val="ACA7A1"/>
          <w:w w:val="141"/>
          <w:sz w:val="10"/>
          <w:szCs w:val="10"/>
        </w:rPr>
        <w:t>»</w:t>
      </w:r>
    </w:p>
    <w:p w:rsidR="002308E9" w:rsidRDefault="00B0591D">
      <w:pPr>
        <w:spacing w:before="1" w:line="160" w:lineRule="exact"/>
        <w:rPr>
          <w:sz w:val="16"/>
          <w:szCs w:val="16"/>
        </w:rPr>
      </w:pPr>
      <w:r>
        <w:pict>
          <v:shape id="_x0000_s1062" type="#_x0000_t75" style="position:absolute;margin-left:0;margin-top:0;width:609pt;height:935pt;z-index:-4259;mso-position-horizontal-relative:page;mso-position-vertical-relative:page">
            <v:imagedata r:id="rId14" o:title=""/>
            <w10:wrap anchorx="page" anchory="page"/>
          </v:shape>
        </w:pict>
      </w:r>
    </w:p>
    <w:p w:rsidR="002308E9" w:rsidRDefault="00B0591D">
      <w:pPr>
        <w:spacing w:line="317" w:lineRule="auto"/>
        <w:ind w:left="316" w:right="6405" w:firstLine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2"/>
          <w:w w:val="107"/>
          <w:sz w:val="18"/>
          <w:szCs w:val="18"/>
        </w:rPr>
        <w:t>C</w:t>
      </w:r>
      <w:r>
        <w:rPr>
          <w:rFonts w:ascii="Arial" w:eastAsia="Arial" w:hAnsi="Arial" w:cs="Arial"/>
          <w:color w:val="151714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2"/>
          <w:w w:val="107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107"/>
          <w:sz w:val="18"/>
          <w:szCs w:val="18"/>
        </w:rPr>
        <w:t>any</w:t>
      </w:r>
      <w:r>
        <w:rPr>
          <w:rFonts w:ascii="Arial" w:eastAsia="Arial" w:hAnsi="Arial" w:cs="Arial"/>
          <w:color w:val="2F2F2F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2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ada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h </w:t>
      </w:r>
      <w:r>
        <w:rPr>
          <w:rFonts w:ascii="Arial" w:eastAsia="Arial" w:hAnsi="Arial" w:cs="Arial"/>
          <w:color w:val="46464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se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bag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i </w:t>
      </w:r>
      <w:r>
        <w:rPr>
          <w:rFonts w:ascii="Arial" w:eastAsia="Arial" w:hAnsi="Arial" w:cs="Arial"/>
          <w:color w:val="2F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1"/>
          <w:w w:val="147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w w:val="11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51714"/>
          <w:w w:val="78"/>
          <w:sz w:val="18"/>
          <w:szCs w:val="18"/>
        </w:rPr>
        <w:t xml:space="preserve">. </w:t>
      </w:r>
      <w:r>
        <w:rPr>
          <w:rFonts w:ascii="Arial" w:eastAsia="Arial" w:hAnsi="Arial" w:cs="Arial"/>
          <w:color w:val="2F2F2F"/>
          <w:spacing w:val="-2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151714"/>
          <w:spacing w:val="-3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w w:val="110"/>
          <w:sz w:val="18"/>
          <w:szCs w:val="18"/>
        </w:rPr>
        <w:t>pa</w:t>
      </w:r>
      <w:r>
        <w:rPr>
          <w:rFonts w:ascii="Arial" w:eastAsia="Arial" w:hAnsi="Arial" w:cs="Arial"/>
          <w:color w:val="151714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151714"/>
          <w:spacing w:val="20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51714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575656"/>
          <w:spacing w:val="-1"/>
          <w:w w:val="147"/>
          <w:sz w:val="18"/>
          <w:szCs w:val="18"/>
        </w:rPr>
        <w:t>l</w:t>
      </w:r>
      <w:r>
        <w:rPr>
          <w:rFonts w:ascii="Arial" w:eastAsia="Arial" w:hAnsi="Arial" w:cs="Arial"/>
          <w:color w:val="151714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51714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15171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w w:val="92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3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9"/>
          <w:sz w:val="18"/>
          <w:szCs w:val="18"/>
        </w:rPr>
        <w:t>s</w:t>
      </w:r>
    </w:p>
    <w:p w:rsidR="002308E9" w:rsidRDefault="00B0591D">
      <w:pPr>
        <w:spacing w:before="32" w:line="337" w:lineRule="auto"/>
        <w:ind w:left="316" w:right="252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6464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kka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z w:val="18"/>
          <w:szCs w:val="18"/>
        </w:rPr>
        <w:t>i</w:t>
      </w:r>
      <w:r>
        <w:rPr>
          <w:rFonts w:ascii="Arial" w:eastAsia="Arial" w:hAnsi="Arial" w:cs="Arial"/>
          <w:color w:val="57565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r</w:t>
      </w:r>
      <w:r>
        <w:rPr>
          <w:rFonts w:ascii="Arial" w:eastAsia="Arial" w:hAnsi="Arial" w:cs="Arial"/>
          <w:color w:val="464646"/>
          <w:spacing w:val="-2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838282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59"/>
          <w:sz w:val="18"/>
          <w:szCs w:val="18"/>
        </w:rPr>
        <w:t>,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31"/>
          <w:sz w:val="18"/>
          <w:szCs w:val="18"/>
        </w:rPr>
        <w:t xml:space="preserve"> </w:t>
      </w:r>
      <w:r>
        <w:rPr>
          <w:color w:val="2F2F2F"/>
          <w:spacing w:val="-1"/>
          <w:w w:val="73"/>
        </w:rPr>
        <w:t>1</w:t>
      </w:r>
      <w:r>
        <w:rPr>
          <w:color w:val="6B6B6B"/>
          <w:w w:val="107"/>
        </w:rPr>
        <w:t xml:space="preserve">.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kka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838282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114"/>
          <w:sz w:val="18"/>
          <w:szCs w:val="18"/>
        </w:rPr>
        <w:t>y</w:t>
      </w:r>
      <w:r>
        <w:rPr>
          <w:rFonts w:ascii="Arial" w:eastAsia="Arial" w:hAnsi="Arial" w:cs="Arial"/>
          <w:color w:val="2F2F2F"/>
          <w:w w:val="73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206"/>
          <w:sz w:val="18"/>
          <w:szCs w:val="18"/>
        </w:rPr>
        <w:t>t</w:t>
      </w:r>
      <w:r>
        <w:rPr>
          <w:rFonts w:ascii="Arial" w:eastAsia="Arial" w:hAnsi="Arial" w:cs="Arial"/>
          <w:color w:val="46464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64646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838282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6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ACA7A1"/>
          <w:spacing w:val="1"/>
          <w:w w:val="9"/>
          <w:sz w:val="18"/>
          <w:szCs w:val="18"/>
        </w:rPr>
        <w:t>u</w:t>
      </w:r>
      <w:r>
        <w:rPr>
          <w:rFonts w:ascii="Arial" w:eastAsia="Arial" w:hAnsi="Arial" w:cs="Arial"/>
          <w:color w:val="151714"/>
          <w:spacing w:val="-3"/>
          <w:w w:val="343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6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0"/>
          <w:sz w:val="18"/>
          <w:szCs w:val="18"/>
        </w:rPr>
        <w:t xml:space="preserve"> </w:t>
      </w:r>
      <w:r>
        <w:rPr>
          <w:color w:val="2F2F2F"/>
          <w:w w:val="82"/>
        </w:rPr>
        <w:t xml:space="preserve">4.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kka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151714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575656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575656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51714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93"/>
        </w:rPr>
        <w:t>5</w:t>
      </w:r>
      <w:r>
        <w:rPr>
          <w:rFonts w:ascii="Arial" w:eastAsia="Arial" w:hAnsi="Arial" w:cs="Arial"/>
          <w:color w:val="000000"/>
          <w:w w:val="53"/>
        </w:rPr>
        <w:t xml:space="preserve">.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46464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7565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838282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15171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88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46464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838282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w w:val="77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w w:val="77"/>
          <w:sz w:val="18"/>
          <w:szCs w:val="18"/>
        </w:rPr>
        <w:t>i</w:t>
      </w:r>
      <w:r>
        <w:rPr>
          <w:rFonts w:ascii="Arial" w:eastAsia="Arial" w:hAnsi="Arial" w:cs="Arial"/>
          <w:color w:val="464646"/>
          <w:w w:val="12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4"/>
          <w:w w:val="12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w w:val="147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51714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151714"/>
          <w:spacing w:val="21"/>
          <w:sz w:val="18"/>
          <w:szCs w:val="18"/>
        </w:rPr>
        <w:t xml:space="preserve"> </w:t>
      </w:r>
      <w:r>
        <w:rPr>
          <w:color w:val="464646"/>
          <w:spacing w:val="-1"/>
        </w:rPr>
        <w:t>0</w:t>
      </w:r>
      <w:r>
        <w:rPr>
          <w:color w:val="6B6B6B"/>
        </w:rPr>
        <w:t xml:space="preserve">. 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uk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65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656"/>
          <w:sz w:val="18"/>
          <w:szCs w:val="18"/>
        </w:rPr>
        <w:t xml:space="preserve">i 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464646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sa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6B6B6B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64646"/>
          <w:spacing w:val="-30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2"/>
          <w:w w:val="177"/>
          <w:sz w:val="18"/>
          <w:szCs w:val="18"/>
        </w:rPr>
        <w:t>t</w:t>
      </w:r>
      <w:r>
        <w:rPr>
          <w:rFonts w:ascii="Arial" w:eastAsia="Arial" w:hAnsi="Arial" w:cs="Arial"/>
          <w:color w:val="2F2F2F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838282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46464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0</w:t>
      </w:r>
    </w:p>
    <w:p w:rsidR="002308E9" w:rsidRDefault="00B0591D">
      <w:pPr>
        <w:spacing w:before="19" w:line="220" w:lineRule="exact"/>
        <w:ind w:left="316"/>
      </w:pPr>
      <w:r>
        <w:rPr>
          <w:rFonts w:ascii="Arial" w:eastAsia="Arial" w:hAnsi="Arial" w:cs="Arial"/>
          <w:color w:val="464646"/>
          <w:spacing w:val="-2"/>
          <w:w w:val="98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151714"/>
          <w:spacing w:val="-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w w:val="10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75656"/>
          <w:spacing w:val="-1"/>
          <w:w w:val="110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838282"/>
          <w:w w:val="6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838282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838282"/>
          <w:spacing w:val="1"/>
          <w:w w:val="4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3"/>
          <w:w w:val="319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64646"/>
          <w:spacing w:val="-1"/>
          <w:w w:val="14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w w:val="98"/>
          <w:position w:val="-1"/>
          <w:sz w:val="18"/>
          <w:szCs w:val="18"/>
        </w:rPr>
        <w:t>an</w:t>
      </w:r>
      <w:r>
        <w:rPr>
          <w:rFonts w:ascii="Arial" w:eastAsia="Arial" w:hAnsi="Arial" w:cs="Arial"/>
          <w:color w:val="464646"/>
          <w:spacing w:val="-2"/>
          <w:w w:val="117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ebu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64646"/>
          <w:spacing w:val="3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51714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51714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64646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64646"/>
          <w:spacing w:val="48"/>
          <w:position w:val="-1"/>
          <w:sz w:val="18"/>
          <w:szCs w:val="18"/>
        </w:rPr>
        <w:t xml:space="preserve"> </w:t>
      </w:r>
      <w:r>
        <w:rPr>
          <w:color w:val="575656"/>
          <w:spacing w:val="-1"/>
          <w:w w:val="68"/>
          <w:position w:val="-1"/>
        </w:rPr>
        <w:t>1</w:t>
      </w:r>
      <w:r>
        <w:rPr>
          <w:color w:val="464646"/>
          <w:spacing w:val="-2"/>
          <w:w w:val="122"/>
          <w:position w:val="-1"/>
        </w:rPr>
        <w:t>4</w:t>
      </w:r>
      <w:r>
        <w:rPr>
          <w:color w:val="6B6B6B"/>
          <w:spacing w:val="-1"/>
          <w:w w:val="97"/>
          <w:position w:val="-1"/>
        </w:rPr>
        <w:t>.</w:t>
      </w:r>
      <w:r>
        <w:rPr>
          <w:color w:val="2F2F2F"/>
          <w:spacing w:val="-1"/>
          <w:w w:val="107"/>
          <w:position w:val="-1"/>
        </w:rPr>
        <w:t>5</w:t>
      </w:r>
      <w:r>
        <w:rPr>
          <w:color w:val="464646"/>
          <w:spacing w:val="-1"/>
          <w:w w:val="97"/>
          <w:position w:val="-1"/>
        </w:rPr>
        <w:t>0</w:t>
      </w:r>
      <w:r>
        <w:rPr>
          <w:color w:val="151714"/>
          <w:spacing w:val="-1"/>
          <w:w w:val="107"/>
          <w:position w:val="-1"/>
        </w:rPr>
        <w:t>0</w:t>
      </w:r>
      <w:r>
        <w:rPr>
          <w:color w:val="575656"/>
          <w:w w:val="88"/>
          <w:position w:val="-1"/>
        </w:rPr>
        <w:t>.</w:t>
      </w:r>
    </w:p>
    <w:p w:rsidR="002308E9" w:rsidRDefault="002308E9">
      <w:pPr>
        <w:spacing w:before="2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11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2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51714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F2F2F"/>
          <w:w w:val="63"/>
        </w:rPr>
        <w:t>,</w:t>
      </w:r>
      <w:r>
        <w:rPr>
          <w:rFonts w:ascii="Arial" w:eastAsia="Arial" w:hAnsi="Arial" w:cs="Arial"/>
          <w:i/>
          <w:color w:val="2F2F2F"/>
        </w:rPr>
        <w:t xml:space="preserve"> </w:t>
      </w:r>
      <w:r>
        <w:rPr>
          <w:rFonts w:ascii="Arial" w:eastAsia="Arial" w:hAnsi="Arial" w:cs="Arial"/>
          <w:i/>
          <w:color w:val="2F2F2F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F2F2F"/>
          <w:w w:val="98"/>
        </w:rPr>
        <w:t>,</w:t>
      </w:r>
      <w:r>
        <w:rPr>
          <w:rFonts w:ascii="Arial" w:eastAsia="Arial" w:hAnsi="Arial" w:cs="Arial"/>
          <w:color w:val="2F2F2F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F2F2F"/>
          <w:w w:val="81"/>
        </w:rPr>
        <w:t>,</w:t>
      </w:r>
      <w:r>
        <w:rPr>
          <w:rFonts w:ascii="Arial" w:eastAsia="Arial" w:hAnsi="Arial" w:cs="Arial"/>
          <w:i/>
          <w:color w:val="2F2F2F"/>
        </w:rPr>
        <w:t xml:space="preserve"> </w:t>
      </w:r>
      <w:r>
        <w:rPr>
          <w:rFonts w:ascii="Arial" w:eastAsia="Arial" w:hAnsi="Arial" w:cs="Arial"/>
          <w:i/>
          <w:color w:val="2F2F2F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151714"/>
        </w:rPr>
        <w:t>(</w:t>
      </w:r>
      <w:r>
        <w:rPr>
          <w:rFonts w:ascii="Arial" w:eastAsia="Arial" w:hAnsi="Arial" w:cs="Arial"/>
          <w:i/>
          <w:color w:val="151714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1"/>
          <w:w w:val="66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w w:val="84"/>
          <w:sz w:val="22"/>
          <w:szCs w:val="22"/>
        </w:rPr>
        <w:t>0</w:t>
      </w:r>
    </w:p>
    <w:p w:rsidR="002308E9" w:rsidRDefault="00B0591D">
      <w:pPr>
        <w:spacing w:before="51"/>
        <w:ind w:left="226" w:right="4071"/>
        <w:jc w:val="center"/>
        <w:rPr>
          <w:rFonts w:ascii="Arial" w:eastAsia="Arial" w:hAnsi="Arial" w:cs="Arial"/>
          <w:sz w:val="40"/>
          <w:szCs w:val="40"/>
        </w:rPr>
      </w:pPr>
      <w:r>
        <w:rPr>
          <w:b/>
          <w:spacing w:val="4"/>
          <w:w w:val="87"/>
        </w:rPr>
        <w:lastRenderedPageBreak/>
        <w:t>]</w:t>
      </w:r>
      <w:r>
        <w:rPr>
          <w:b/>
          <w:color w:val="003D54"/>
          <w:spacing w:val="11"/>
          <w:w w:val="143"/>
        </w:rPr>
        <w:t>2</w:t>
      </w:r>
      <w:r>
        <w:rPr>
          <w:b/>
          <w:color w:val="003D54"/>
          <w:w w:val="98"/>
        </w:rPr>
        <w:t>.</w:t>
      </w:r>
      <w:r>
        <w:rPr>
          <w:b/>
          <w:color w:val="003D54"/>
          <w:spacing w:val="2"/>
        </w:rPr>
        <w:t xml:space="preserve"> </w:t>
      </w:r>
      <w:r>
        <w:rPr>
          <w:b/>
          <w:color w:val="002A3A"/>
          <w:spacing w:val="11"/>
          <w:w w:val="73"/>
        </w:rPr>
        <w:t>M</w:t>
      </w:r>
      <w:r>
        <w:rPr>
          <w:b/>
          <w:color w:val="003D54"/>
          <w:spacing w:val="8"/>
          <w:w w:val="116"/>
        </w:rPr>
        <w:t>e</w:t>
      </w:r>
      <w:r>
        <w:rPr>
          <w:b/>
          <w:color w:val="002A3A"/>
          <w:spacing w:val="11"/>
          <w:w w:val="94"/>
        </w:rPr>
        <w:t>m</w:t>
      </w:r>
      <w:r>
        <w:rPr>
          <w:b/>
          <w:color w:val="003D54"/>
          <w:w w:val="93"/>
        </w:rPr>
        <w:t>b</w:t>
      </w:r>
      <w:r>
        <w:rPr>
          <w:b/>
          <w:color w:val="003D54"/>
          <w:spacing w:val="15"/>
          <w:w w:val="93"/>
        </w:rPr>
        <w:t>a</w:t>
      </w:r>
      <w:r>
        <w:rPr>
          <w:b/>
          <w:color w:val="003D54"/>
          <w:w w:val="102"/>
        </w:rPr>
        <w:t>ca</w:t>
      </w:r>
      <w:r>
        <w:rPr>
          <w:b/>
          <w:color w:val="003D54"/>
        </w:rPr>
        <w:t xml:space="preserve"> </w:t>
      </w:r>
      <w:r>
        <w:rPr>
          <w:b/>
          <w:color w:val="003D54"/>
          <w:spacing w:val="-24"/>
        </w:rPr>
        <w:t xml:space="preserve"> </w:t>
      </w:r>
      <w:r>
        <w:rPr>
          <w:b/>
          <w:color w:val="002A3A"/>
          <w:spacing w:val="8"/>
          <w:w w:val="95"/>
        </w:rPr>
        <w:t>B</w:t>
      </w:r>
      <w:r>
        <w:rPr>
          <w:b/>
          <w:color w:val="003D54"/>
          <w:spacing w:val="4"/>
          <w:w w:val="95"/>
        </w:rPr>
        <w:t>i</w:t>
      </w:r>
      <w:r>
        <w:rPr>
          <w:b/>
          <w:color w:val="003D54"/>
          <w:w w:val="95"/>
        </w:rPr>
        <w:t>l</w:t>
      </w:r>
      <w:r>
        <w:rPr>
          <w:b/>
          <w:color w:val="003D54"/>
          <w:spacing w:val="10"/>
          <w:w w:val="95"/>
        </w:rPr>
        <w:t>a</w:t>
      </w:r>
      <w:r>
        <w:rPr>
          <w:b/>
          <w:color w:val="003D54"/>
          <w:spacing w:val="8"/>
          <w:w w:val="95"/>
        </w:rPr>
        <w:t>n</w:t>
      </w:r>
      <w:r>
        <w:rPr>
          <w:b/>
          <w:color w:val="002A3A"/>
          <w:spacing w:val="7"/>
          <w:w w:val="95"/>
        </w:rPr>
        <w:t>g</w:t>
      </w:r>
      <w:r>
        <w:rPr>
          <w:b/>
          <w:color w:val="003D54"/>
          <w:w w:val="95"/>
        </w:rPr>
        <w:t>an</w:t>
      </w:r>
      <w:r>
        <w:rPr>
          <w:b/>
          <w:color w:val="003D54"/>
          <w:spacing w:val="9"/>
          <w:w w:val="95"/>
        </w:rPr>
        <w:t xml:space="preserve"> </w:t>
      </w:r>
      <w:r>
        <w:rPr>
          <w:rFonts w:ascii="Arial" w:eastAsia="Arial" w:hAnsi="Arial" w:cs="Arial"/>
          <w:b/>
          <w:color w:val="002A3A"/>
          <w:w w:val="95"/>
        </w:rPr>
        <w:t>Cacah</w:t>
      </w:r>
      <w:r>
        <w:rPr>
          <w:rFonts w:ascii="Arial" w:eastAsia="Arial" w:hAnsi="Arial" w:cs="Arial"/>
          <w:b/>
          <w:color w:val="002A3A"/>
          <w:spacing w:val="6"/>
          <w:w w:val="95"/>
        </w:rPr>
        <w:t xml:space="preserve"> </w:t>
      </w:r>
      <w:r>
        <w:rPr>
          <w:b/>
          <w:color w:val="003D54"/>
          <w:w w:val="95"/>
          <w:sz w:val="22"/>
          <w:szCs w:val="22"/>
        </w:rPr>
        <w:t>S</w:t>
      </w:r>
      <w:r>
        <w:rPr>
          <w:b/>
          <w:color w:val="003D54"/>
          <w:spacing w:val="-5"/>
          <w:w w:val="95"/>
          <w:sz w:val="22"/>
          <w:szCs w:val="22"/>
        </w:rPr>
        <w:t>a</w:t>
      </w:r>
      <w:r>
        <w:rPr>
          <w:b/>
          <w:color w:val="002A3A"/>
          <w:spacing w:val="-4"/>
          <w:w w:val="95"/>
          <w:sz w:val="22"/>
          <w:szCs w:val="22"/>
        </w:rPr>
        <w:t>m</w:t>
      </w:r>
      <w:r>
        <w:rPr>
          <w:b/>
          <w:color w:val="003D54"/>
          <w:w w:val="95"/>
          <w:sz w:val="22"/>
          <w:szCs w:val="22"/>
        </w:rPr>
        <w:t>p</w:t>
      </w:r>
      <w:r>
        <w:rPr>
          <w:b/>
          <w:color w:val="003D54"/>
          <w:spacing w:val="-5"/>
          <w:w w:val="95"/>
          <w:sz w:val="22"/>
          <w:szCs w:val="22"/>
        </w:rPr>
        <w:t>a</w:t>
      </w:r>
      <w:r>
        <w:rPr>
          <w:b/>
          <w:color w:val="003D54"/>
          <w:w w:val="95"/>
          <w:sz w:val="22"/>
          <w:szCs w:val="22"/>
        </w:rPr>
        <w:t>i</w:t>
      </w:r>
      <w:r>
        <w:rPr>
          <w:b/>
          <w:color w:val="003D54"/>
          <w:spacing w:val="-2"/>
          <w:w w:val="95"/>
          <w:sz w:val="22"/>
          <w:szCs w:val="22"/>
        </w:rPr>
        <w:t xml:space="preserve"> </w:t>
      </w:r>
      <w:r>
        <w:rPr>
          <w:b/>
          <w:color w:val="003D54"/>
          <w:spacing w:val="-2"/>
          <w:sz w:val="22"/>
          <w:szCs w:val="22"/>
        </w:rPr>
        <w:t>1</w:t>
      </w:r>
      <w:r>
        <w:rPr>
          <w:b/>
          <w:color w:val="003D54"/>
          <w:sz w:val="22"/>
          <w:szCs w:val="22"/>
        </w:rPr>
        <w:t xml:space="preserve">00.000                 </w:t>
      </w:r>
      <w:r>
        <w:rPr>
          <w:b/>
          <w:color w:val="003D54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000000"/>
          <w:w w:val="17"/>
          <w:position w:val="-13"/>
          <w:sz w:val="40"/>
          <w:szCs w:val="40"/>
        </w:rPr>
        <w:t>I</w:t>
      </w:r>
    </w:p>
    <w:p w:rsidR="002308E9" w:rsidRDefault="002308E9">
      <w:pPr>
        <w:spacing w:before="2" w:line="140" w:lineRule="exact"/>
        <w:rPr>
          <w:sz w:val="14"/>
          <w:szCs w:val="14"/>
        </w:rPr>
      </w:pPr>
    </w:p>
    <w:p w:rsidR="002308E9" w:rsidRDefault="00B0591D">
      <w:pPr>
        <w:ind w:left="954"/>
        <w:rPr>
          <w:sz w:val="42"/>
          <w:szCs w:val="42"/>
        </w:rPr>
      </w:pPr>
      <w:r>
        <w:rPr>
          <w:color w:val="F4876D"/>
          <w:w w:val="153"/>
          <w:sz w:val="42"/>
          <w:szCs w:val="42"/>
        </w:rPr>
        <w:t>LE;ZZ</w:t>
      </w:r>
    </w:p>
    <w:p w:rsidR="002308E9" w:rsidRDefault="002308E9">
      <w:pPr>
        <w:spacing w:before="11" w:line="200" w:lineRule="exact"/>
      </w:pPr>
    </w:p>
    <w:p w:rsidR="002308E9" w:rsidRDefault="00B0591D">
      <w:pPr>
        <w:spacing w:line="378" w:lineRule="auto"/>
        <w:ind w:left="1694" w:right="507" w:hanging="1214"/>
        <w:rPr>
          <w:rFonts w:ascii="Arial" w:eastAsia="Arial" w:hAnsi="Arial" w:cs="Arial"/>
          <w:sz w:val="18"/>
          <w:szCs w:val="18"/>
        </w:rPr>
      </w:pPr>
      <w:r>
        <w:pict>
          <v:shape id="_x0000_s1061" type="#_x0000_t202" style="position:absolute;left:0;text-align:left;margin-left:96.7pt;margin-top:-37pt;width:23.8pt;height:1in;z-index:-4255;mso-position-horizontal-relative:page" filled="f" stroked="f">
            <v:textbox inset="0,0,0,0">
              <w:txbxContent>
                <w:p w:rsidR="002308E9" w:rsidRDefault="00B0591D">
                  <w:pPr>
                    <w:spacing w:line="1440" w:lineRule="exact"/>
                    <w:ind w:right="-236"/>
                    <w:rPr>
                      <w:sz w:val="144"/>
                      <w:szCs w:val="144"/>
                    </w:rPr>
                  </w:pPr>
                  <w:r>
                    <w:rPr>
                      <w:color w:val="316E97"/>
                      <w:w w:val="81"/>
                      <w:position w:val="-1"/>
                      <w:sz w:val="144"/>
                      <w:szCs w:val="144"/>
                    </w:rPr>
                    <w:t>"</w:t>
                  </w:r>
                </w:p>
              </w:txbxContent>
            </v:textbox>
            <w10:wrap anchorx="page"/>
          </v:shape>
        </w:pict>
      </w:r>
      <w:r>
        <w:pict>
          <v:shape id="_x0000_s1060" type="#_x0000_t202" style="position:absolute;left:0;text-align:left;margin-left:103.7pt;margin-top:6.45pt;width:46pt;height:54pt;z-index:-4254;mso-position-horizontal-relative:page" filled="f" stroked="f">
            <v:textbox inset="0,0,0,0">
              <w:txbxContent>
                <w:p w:rsidR="002308E9" w:rsidRDefault="00B0591D">
                  <w:pPr>
                    <w:spacing w:line="1080" w:lineRule="exact"/>
                    <w:ind w:right="-182"/>
                    <w:rPr>
                      <w:rFonts w:ascii="Arial" w:eastAsia="Arial" w:hAnsi="Arial" w:cs="Arial"/>
                      <w:sz w:val="108"/>
                      <w:szCs w:val="108"/>
                    </w:rPr>
                  </w:pPr>
                  <w:r>
                    <w:rPr>
                      <w:rFonts w:ascii="Arial" w:eastAsia="Arial" w:hAnsi="Arial" w:cs="Arial"/>
                      <w:color w:val="4F8E9A"/>
                      <w:w w:val="59"/>
                      <w:position w:val="-1"/>
                      <w:sz w:val="108"/>
                      <w:szCs w:val="108"/>
                    </w:rPr>
                    <w:t>silk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569CC8"/>
          <w:spacing w:val="-5"/>
          <w:w w:val="89"/>
          <w:position w:val="4"/>
          <w:sz w:val="12"/>
          <w:szCs w:val="12"/>
        </w:rPr>
        <w:t>M</w:t>
      </w:r>
      <w:r>
        <w:rPr>
          <w:rFonts w:ascii="Arial" w:eastAsia="Arial" w:hAnsi="Arial" w:cs="Arial"/>
          <w:b/>
          <w:color w:val="3B91C8"/>
          <w:spacing w:val="-6"/>
          <w:w w:val="89"/>
          <w:position w:val="4"/>
          <w:sz w:val="12"/>
          <w:szCs w:val="12"/>
        </w:rPr>
        <w:t>A</w:t>
      </w:r>
      <w:r>
        <w:rPr>
          <w:rFonts w:ascii="Arial" w:eastAsia="Arial" w:hAnsi="Arial" w:cs="Arial"/>
          <w:b/>
          <w:color w:val="569CC8"/>
          <w:spacing w:val="-5"/>
          <w:w w:val="89"/>
          <w:position w:val="4"/>
          <w:sz w:val="12"/>
          <w:szCs w:val="12"/>
        </w:rPr>
        <w:t>R</w:t>
      </w:r>
      <w:r>
        <w:rPr>
          <w:rFonts w:ascii="Arial" w:eastAsia="Arial" w:hAnsi="Arial" w:cs="Arial"/>
          <w:b/>
          <w:color w:val="569CC8"/>
          <w:w w:val="89"/>
          <w:position w:val="4"/>
          <w:sz w:val="12"/>
          <w:szCs w:val="12"/>
        </w:rPr>
        <w:t>GA</w:t>
      </w:r>
      <w:r>
        <w:rPr>
          <w:rFonts w:ascii="Arial" w:eastAsia="Arial" w:hAnsi="Arial" w:cs="Arial"/>
          <w:b/>
          <w:color w:val="569CC8"/>
          <w:spacing w:val="2"/>
          <w:w w:val="89"/>
          <w:position w:val="4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69CC8"/>
          <w:w w:val="78"/>
          <w:position w:val="4"/>
          <w:sz w:val="12"/>
          <w:szCs w:val="12"/>
        </w:rPr>
        <w:t>S</w:t>
      </w:r>
      <w:r>
        <w:rPr>
          <w:rFonts w:ascii="Arial" w:eastAsia="Arial" w:hAnsi="Arial" w:cs="Arial"/>
          <w:b/>
          <w:color w:val="569CC8"/>
          <w:spacing w:val="-9"/>
          <w:w w:val="78"/>
          <w:position w:val="4"/>
          <w:sz w:val="12"/>
          <w:szCs w:val="12"/>
        </w:rPr>
        <w:t>P</w:t>
      </w:r>
      <w:r>
        <w:rPr>
          <w:rFonts w:ascii="Arial" w:eastAsia="Arial" w:hAnsi="Arial" w:cs="Arial"/>
          <w:b/>
          <w:color w:val="6BA3C4"/>
          <w:w w:val="117"/>
          <w:position w:val="4"/>
          <w:sz w:val="12"/>
          <w:szCs w:val="12"/>
        </w:rPr>
        <w:t>(</w:t>
      </w:r>
      <w:r>
        <w:rPr>
          <w:rFonts w:ascii="Arial" w:eastAsia="Arial" w:hAnsi="Arial" w:cs="Arial"/>
          <w:b/>
          <w:color w:val="6BA3C4"/>
          <w:spacing w:val="-11"/>
          <w:w w:val="117"/>
          <w:position w:val="4"/>
          <w:sz w:val="12"/>
          <w:szCs w:val="12"/>
        </w:rPr>
        <w:t>S</w:t>
      </w:r>
      <w:r>
        <w:rPr>
          <w:rFonts w:ascii="Arial" w:eastAsia="Arial" w:hAnsi="Arial" w:cs="Arial"/>
          <w:b/>
          <w:color w:val="569CC8"/>
          <w:w w:val="80"/>
          <w:position w:val="4"/>
          <w:sz w:val="12"/>
          <w:szCs w:val="12"/>
        </w:rPr>
        <w:t>LAL</w:t>
      </w:r>
      <w:r>
        <w:rPr>
          <w:rFonts w:ascii="Arial" w:eastAsia="Arial" w:hAnsi="Arial" w:cs="Arial"/>
          <w:b/>
          <w:color w:val="569CC8"/>
          <w:position w:val="4"/>
          <w:sz w:val="12"/>
          <w:szCs w:val="12"/>
        </w:rPr>
        <w:t xml:space="preserve">           </w:t>
      </w:r>
      <w:r>
        <w:rPr>
          <w:rFonts w:ascii="Arial" w:eastAsia="Arial" w:hAnsi="Arial" w:cs="Arial"/>
          <w:color w:val="2F2F2F"/>
          <w:spacing w:val="-5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2"/>
          <w:w w:val="138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4"/>
          <w:w w:val="111"/>
          <w:sz w:val="18"/>
          <w:szCs w:val="18"/>
        </w:rPr>
        <w:t>y</w:t>
      </w:r>
      <w:r>
        <w:rPr>
          <w:rFonts w:ascii="Arial" w:eastAsia="Arial" w:hAnsi="Arial" w:cs="Arial"/>
          <w:color w:val="1C1A17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9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se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2F2F2F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6"/>
          <w:w w:val="150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03"/>
          <w:sz w:val="18"/>
          <w:szCs w:val="18"/>
        </w:rPr>
        <w:t>mi</w:t>
      </w:r>
      <w:r>
        <w:rPr>
          <w:rFonts w:ascii="Arial" w:eastAsia="Arial" w:hAnsi="Arial" w:cs="Arial"/>
          <w:color w:val="48484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3"/>
          <w:w w:val="163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6"/>
          <w:w w:val="108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2F2F2F"/>
          <w:sz w:val="18"/>
          <w:szCs w:val="18"/>
        </w:rPr>
        <w:t>v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5"/>
          <w:w w:val="115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3"/>
          <w:w w:val="125"/>
          <w:sz w:val="18"/>
          <w:szCs w:val="18"/>
        </w:rPr>
        <w:t>-</w:t>
      </w:r>
      <w:r>
        <w:rPr>
          <w:rFonts w:ascii="Arial" w:eastAsia="Arial" w:hAnsi="Arial" w:cs="Arial"/>
          <w:color w:val="1C1A17"/>
          <w:spacing w:val="-3"/>
          <w:w w:val="85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9</w:t>
      </w:r>
      <w:r>
        <w:rPr>
          <w:rFonts w:ascii="Arial" w:eastAsia="Arial" w:hAnsi="Arial" w:cs="Arial"/>
          <w:color w:val="2F2F2F"/>
          <w:w w:val="60"/>
          <w:sz w:val="18"/>
          <w:szCs w:val="18"/>
        </w:rPr>
        <w:t>,</w:t>
      </w:r>
      <w:r>
        <w:rPr>
          <w:rFonts w:ascii="Arial" w:eastAsia="Arial" w:hAnsi="Arial" w:cs="Arial"/>
          <w:color w:val="2F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1C1A17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20"/>
          <w:w w:val="7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w w:val="191"/>
          <w:sz w:val="18"/>
          <w:szCs w:val="18"/>
        </w:rPr>
        <w:t>t</w:t>
      </w:r>
      <w:r>
        <w:rPr>
          <w:rFonts w:ascii="Arial" w:eastAsia="Arial" w:hAnsi="Arial" w:cs="Arial"/>
          <w:color w:val="1C1A17"/>
          <w:w w:val="95"/>
          <w:sz w:val="18"/>
          <w:szCs w:val="18"/>
        </w:rPr>
        <w:t>u</w:t>
      </w:r>
      <w:r>
        <w:rPr>
          <w:rFonts w:ascii="Arial" w:eastAsia="Arial" w:hAnsi="Arial" w:cs="Arial"/>
          <w:color w:val="1C1A17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2"/>
          <w:w w:val="120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33"/>
          <w:w w:val="111"/>
          <w:sz w:val="18"/>
          <w:szCs w:val="18"/>
        </w:rPr>
        <w:t>k</w:t>
      </w:r>
      <w:r>
        <w:rPr>
          <w:rFonts w:ascii="Arial" w:eastAsia="Arial" w:hAnsi="Arial" w:cs="Arial"/>
          <w:color w:val="484848"/>
          <w:w w:val="151"/>
          <w:sz w:val="18"/>
          <w:szCs w:val="18"/>
        </w:rPr>
        <w:t>,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w w:val="117"/>
          <w:sz w:val="18"/>
          <w:szCs w:val="18"/>
        </w:rPr>
        <w:t>k</w:t>
      </w:r>
      <w:r>
        <w:rPr>
          <w:rFonts w:ascii="Arial" w:eastAsia="Arial" w:hAnsi="Arial" w:cs="Arial"/>
          <w:color w:val="747274"/>
          <w:w w:val="70"/>
          <w:sz w:val="18"/>
          <w:szCs w:val="18"/>
        </w:rPr>
        <w:t>,</w:t>
      </w:r>
      <w:r>
        <w:rPr>
          <w:rFonts w:ascii="Arial" w:eastAsia="Arial" w:hAnsi="Arial" w:cs="Arial"/>
          <w:color w:val="74727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606060"/>
          <w:sz w:val="18"/>
          <w:szCs w:val="18"/>
        </w:rPr>
        <w:t xml:space="preserve">. </w:t>
      </w:r>
      <w:r>
        <w:rPr>
          <w:rFonts w:ascii="Arial" w:eastAsia="Arial" w:hAnsi="Arial" w:cs="Arial"/>
          <w:color w:val="60606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87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bu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5"/>
          <w:w w:val="117"/>
          <w:sz w:val="18"/>
          <w:szCs w:val="18"/>
        </w:rPr>
        <w:t>y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 xml:space="preserve">a </w:t>
      </w:r>
      <w:r>
        <w:rPr>
          <w:rFonts w:ascii="Arial" w:eastAsia="Arial" w:hAnsi="Arial" w:cs="Arial"/>
          <w:color w:val="484848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p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w w:val="120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4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2"/>
          <w:w w:val="138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30"/>
          <w:sz w:val="18"/>
          <w:szCs w:val="18"/>
        </w:rPr>
        <w:t xml:space="preserve"> </w:t>
      </w:r>
      <w:r>
        <w:rPr>
          <w:color w:val="484848"/>
          <w:sz w:val="18"/>
          <w:szCs w:val="18"/>
        </w:rPr>
        <w:t>di</w:t>
      </w:r>
      <w:r>
        <w:rPr>
          <w:color w:val="48484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6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4"/>
          <w:w w:val="105"/>
          <w:sz w:val="18"/>
          <w:szCs w:val="18"/>
        </w:rPr>
        <w:t>o</w:t>
      </w:r>
      <w:r>
        <w:rPr>
          <w:rFonts w:ascii="Arial" w:eastAsia="Arial" w:hAnsi="Arial" w:cs="Arial"/>
          <w:color w:val="1C1A17"/>
          <w:spacing w:val="-2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33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858282"/>
          <w:w w:val="151"/>
          <w:sz w:val="18"/>
          <w:szCs w:val="18"/>
        </w:rPr>
        <w:t>.</w:t>
      </w:r>
      <w:r>
        <w:rPr>
          <w:rFonts w:ascii="Arial" w:eastAsia="Arial" w:hAnsi="Arial" w:cs="Arial"/>
          <w:color w:val="858282"/>
          <w:sz w:val="18"/>
          <w:szCs w:val="18"/>
        </w:rPr>
        <w:t xml:space="preserve"> </w:t>
      </w:r>
      <w:r>
        <w:rPr>
          <w:rFonts w:ascii="Arial" w:eastAsia="Arial" w:hAnsi="Arial" w:cs="Arial"/>
          <w:color w:val="858282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Da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h </w:t>
      </w:r>
      <w:r>
        <w:rPr>
          <w:rFonts w:ascii="Arial" w:eastAsia="Arial" w:hAnsi="Arial" w:cs="Arial"/>
          <w:color w:val="48484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9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3"/>
          <w:w w:val="151"/>
          <w:sz w:val="18"/>
          <w:szCs w:val="18"/>
        </w:rPr>
        <w:t>t</w:t>
      </w:r>
      <w:r>
        <w:rPr>
          <w:rFonts w:ascii="Arial" w:eastAsia="Arial" w:hAnsi="Arial" w:cs="Arial"/>
          <w:color w:val="1C1A17"/>
          <w:w w:val="80"/>
          <w:sz w:val="18"/>
          <w:szCs w:val="18"/>
        </w:rPr>
        <w:t>u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9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p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5"/>
          <w:w w:val="117"/>
          <w:sz w:val="18"/>
          <w:szCs w:val="18"/>
        </w:rPr>
        <w:t>c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>a</w:t>
      </w:r>
    </w:p>
    <w:p w:rsidR="002308E9" w:rsidRDefault="00B0591D">
      <w:pPr>
        <w:spacing w:line="60" w:lineRule="exact"/>
        <w:ind w:left="1660" w:right="5611"/>
        <w:jc w:val="center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134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484848"/>
          <w:spacing w:val="-4"/>
          <w:position w:val="-1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-4"/>
          <w:w w:val="105"/>
          <w:position w:val="-1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w w:val="134"/>
          <w:position w:val="-1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w w:val="95"/>
          <w:position w:val="-11"/>
          <w:sz w:val="18"/>
          <w:szCs w:val="18"/>
        </w:rPr>
        <w:t>g</w:t>
      </w:r>
      <w:r>
        <w:rPr>
          <w:rFonts w:ascii="Arial" w:eastAsia="Arial" w:hAnsi="Arial" w:cs="Arial"/>
          <w:color w:val="2F2F2F"/>
          <w:position w:val="-1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3"/>
          <w:position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position w:val="-11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4"/>
          <w:position w:val="-11"/>
          <w:sz w:val="18"/>
          <w:szCs w:val="18"/>
        </w:rPr>
        <w:t>ba</w:t>
      </w:r>
      <w:r>
        <w:rPr>
          <w:rFonts w:ascii="Arial" w:eastAsia="Arial" w:hAnsi="Arial" w:cs="Arial"/>
          <w:color w:val="2F2F2F"/>
          <w:position w:val="-1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16"/>
          <w:position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position w:val="-11"/>
          <w:sz w:val="18"/>
          <w:szCs w:val="18"/>
        </w:rPr>
        <w:t>y</w:t>
      </w:r>
      <w:r>
        <w:rPr>
          <w:rFonts w:ascii="Arial" w:eastAsia="Arial" w:hAnsi="Arial" w:cs="Arial"/>
          <w:color w:val="1C1A17"/>
          <w:spacing w:val="-5"/>
          <w:position w:val="-1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position w:val="-11"/>
          <w:sz w:val="18"/>
          <w:szCs w:val="18"/>
        </w:rPr>
        <w:t>n</w:t>
      </w:r>
      <w:r>
        <w:rPr>
          <w:rFonts w:ascii="Arial" w:eastAsia="Arial" w:hAnsi="Arial" w:cs="Arial"/>
          <w:color w:val="2F2F2F"/>
          <w:position w:val="-11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33"/>
          <w:position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w w:val="107"/>
          <w:position w:val="-11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6"/>
          <w:w w:val="107"/>
          <w:position w:val="-1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w w:val="105"/>
          <w:position w:val="-11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position w:val="-11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2"/>
          <w:w w:val="138"/>
          <w:position w:val="-1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2"/>
          <w:position w:val="-1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w w:val="95"/>
          <w:position w:val="-11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4"/>
          <w:w w:val="122"/>
          <w:position w:val="-1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4"/>
          <w:w w:val="110"/>
          <w:position w:val="-11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95"/>
          <w:position w:val="-11"/>
          <w:sz w:val="18"/>
          <w:szCs w:val="18"/>
        </w:rPr>
        <w:t>?</w:t>
      </w:r>
    </w:p>
    <w:p w:rsidR="002308E9" w:rsidRDefault="002308E9">
      <w:pPr>
        <w:spacing w:before="6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49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959595"/>
          <w:spacing w:val="5"/>
          <w:w w:val="73"/>
          <w:sz w:val="10"/>
          <w:szCs w:val="10"/>
        </w:rPr>
        <w:t>R</w:t>
      </w:r>
      <w:r>
        <w:rPr>
          <w:rFonts w:ascii="Arial" w:eastAsia="Arial" w:hAnsi="Arial" w:cs="Arial"/>
          <w:b/>
          <w:color w:val="959595"/>
          <w:w w:val="105"/>
          <w:sz w:val="10"/>
          <w:szCs w:val="10"/>
        </w:rPr>
        <w:t>p66</w:t>
      </w:r>
      <w:r>
        <w:rPr>
          <w:rFonts w:ascii="Arial" w:eastAsia="Arial" w:hAnsi="Arial" w:cs="Arial"/>
          <w:b/>
          <w:color w:val="959595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59595"/>
          <w:spacing w:val="2"/>
          <w:w w:val="97"/>
          <w:sz w:val="10"/>
          <w:szCs w:val="10"/>
        </w:rPr>
        <w:t>.</w:t>
      </w:r>
      <w:r>
        <w:rPr>
          <w:rFonts w:ascii="Arial" w:eastAsia="Arial" w:hAnsi="Arial" w:cs="Arial"/>
          <w:b/>
          <w:color w:val="959595"/>
          <w:w w:val="97"/>
          <w:sz w:val="10"/>
          <w:szCs w:val="10"/>
        </w:rPr>
        <w:t>500,</w:t>
      </w:r>
      <w:r>
        <w:rPr>
          <w:rFonts w:ascii="Arial" w:eastAsia="Arial" w:hAnsi="Arial" w:cs="Arial"/>
          <w:b/>
          <w:color w:val="959595"/>
          <w:spacing w:val="-9"/>
          <w:w w:val="97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4D4D4"/>
          <w:spacing w:val="-3"/>
          <w:w w:val="23"/>
          <w:sz w:val="10"/>
          <w:szCs w:val="10"/>
        </w:rPr>
        <w:t>0</w:t>
      </w:r>
      <w:r>
        <w:rPr>
          <w:rFonts w:ascii="Arial" w:eastAsia="Arial" w:hAnsi="Arial" w:cs="Arial"/>
          <w:b/>
          <w:color w:val="959595"/>
          <w:w w:val="122"/>
          <w:sz w:val="10"/>
          <w:szCs w:val="10"/>
        </w:rPr>
        <w:t>0/botol</w:t>
      </w:r>
    </w:p>
    <w:p w:rsidR="002308E9" w:rsidRDefault="00B0591D">
      <w:pPr>
        <w:spacing w:line="140" w:lineRule="exact"/>
        <w:ind w:left="407"/>
        <w:rPr>
          <w:sz w:val="14"/>
          <w:szCs w:val="14"/>
        </w:rPr>
      </w:pPr>
      <w:r>
        <w:rPr>
          <w:color w:val="A8A8A8"/>
          <w:w w:val="278"/>
          <w:sz w:val="10"/>
          <w:szCs w:val="10"/>
        </w:rPr>
        <w:t>rr</w:t>
      </w:r>
      <w:r>
        <w:rPr>
          <w:color w:val="A8A8A8"/>
          <w:spacing w:val="-12"/>
          <w:w w:val="278"/>
          <w:sz w:val="10"/>
          <w:szCs w:val="10"/>
        </w:rPr>
        <w:t>b</w:t>
      </w:r>
      <w:r>
        <w:rPr>
          <w:color w:val="A8A8A8"/>
          <w:spacing w:val="-2"/>
          <w:w w:val="110"/>
          <w:sz w:val="10"/>
          <w:szCs w:val="10"/>
        </w:rPr>
        <w:t>1</w:t>
      </w:r>
      <w:r>
        <w:rPr>
          <w:color w:val="A8A8A8"/>
          <w:spacing w:val="-3"/>
          <w:w w:val="160"/>
          <w:sz w:val="10"/>
          <w:szCs w:val="10"/>
        </w:rPr>
        <w:t>4</w:t>
      </w:r>
      <w:r>
        <w:rPr>
          <w:color w:val="A8A8A8"/>
          <w:w w:val="139"/>
          <w:sz w:val="10"/>
          <w:szCs w:val="10"/>
        </w:rPr>
        <w:t>agar</w:t>
      </w:r>
      <w:r>
        <w:rPr>
          <w:color w:val="A8A8A8"/>
          <w:spacing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z w:val="8"/>
          <w:szCs w:val="8"/>
        </w:rPr>
        <w:t xml:space="preserve">Car  </w:t>
      </w:r>
      <w:r>
        <w:rPr>
          <w:rFonts w:ascii="Arial" w:eastAsia="Arial" w:hAnsi="Arial" w:cs="Arial"/>
          <w:color w:val="A8A8A8"/>
          <w:spacing w:val="6"/>
          <w:sz w:val="8"/>
          <w:szCs w:val="8"/>
        </w:rPr>
        <w:t xml:space="preserve"> </w:t>
      </w:r>
      <w:r>
        <w:rPr>
          <w:color w:val="A8A8A8"/>
          <w:w w:val="350"/>
          <w:sz w:val="14"/>
          <w:szCs w:val="14"/>
        </w:rPr>
        <w:t>r</w:t>
      </w:r>
      <w:r>
        <w:rPr>
          <w:color w:val="959595"/>
          <w:w w:val="70"/>
          <w:sz w:val="14"/>
          <w:szCs w:val="14"/>
        </w:rPr>
        <w:t>s</w:t>
      </w:r>
    </w:p>
    <w:p w:rsidR="002308E9" w:rsidRDefault="002308E9">
      <w:pPr>
        <w:spacing w:before="15" w:line="280" w:lineRule="exact"/>
        <w:rPr>
          <w:sz w:val="28"/>
          <w:szCs w:val="28"/>
        </w:rPr>
      </w:pPr>
    </w:p>
    <w:p w:rsidR="002308E9" w:rsidRDefault="00B0591D">
      <w:pPr>
        <w:ind w:left="29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4"/>
          <w:sz w:val="18"/>
          <w:szCs w:val="18"/>
        </w:rPr>
        <w:t>Ca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r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a </w:t>
      </w:r>
      <w:r>
        <w:rPr>
          <w:rFonts w:ascii="Arial" w:eastAsia="Arial" w:hAnsi="Arial" w:cs="Arial"/>
          <w:color w:val="1C1A17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959595"/>
          <w:w w:val="5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w w:val="263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w w:val="2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5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5"/>
          <w:sz w:val="18"/>
          <w:szCs w:val="18"/>
        </w:rPr>
        <w:t>n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282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4"/>
          <w:w w:val="105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2F2F2F"/>
          <w:spacing w:val="-5"/>
          <w:w w:val="115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00000"/>
          <w:spacing w:val="-1"/>
          <w:w w:val="80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1C1A17"/>
          <w:spacing w:val="-4"/>
          <w:w w:val="110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2F2F2F"/>
          <w:spacing w:val="-5"/>
          <w:w w:val="115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484848"/>
          <w:w w:val="95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4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5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C1A17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4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w w:val="116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6"/>
          <w:w w:val="11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C1A17"/>
          <w:spacing w:val="-2"/>
          <w:w w:val="11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6"/>
          <w:w w:val="11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C1A17"/>
          <w:w w:val="116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1C1A17"/>
          <w:spacing w:val="13"/>
          <w:w w:val="1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position w:val="-1"/>
          <w:sz w:val="18"/>
          <w:szCs w:val="18"/>
        </w:rPr>
        <w:t>en</w:t>
      </w:r>
      <w:r>
        <w:rPr>
          <w:rFonts w:ascii="Arial" w:eastAsia="Arial" w:hAnsi="Arial" w:cs="Arial"/>
          <w:color w:val="2F2F2F"/>
          <w:spacing w:val="-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 xml:space="preserve">m </w:t>
      </w:r>
      <w:r>
        <w:rPr>
          <w:rFonts w:ascii="Arial" w:eastAsia="Arial" w:hAnsi="Arial" w:cs="Arial"/>
          <w:color w:val="2F2F2F"/>
          <w:spacing w:val="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5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F2F2F"/>
          <w:position w:val="-1"/>
          <w:sz w:val="18"/>
          <w:szCs w:val="18"/>
        </w:rPr>
        <w:t xml:space="preserve">u </w:t>
      </w:r>
      <w:r>
        <w:rPr>
          <w:rFonts w:ascii="Arial" w:eastAsia="Arial" w:hAnsi="Arial" w:cs="Arial"/>
          <w:color w:val="2F2F2F"/>
          <w:spacing w:val="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2"/>
          <w:position w:val="-1"/>
          <w:sz w:val="18"/>
          <w:szCs w:val="18"/>
        </w:rPr>
        <w:t>li</w:t>
      </w:r>
      <w:r>
        <w:rPr>
          <w:rFonts w:ascii="Arial" w:eastAsia="Arial" w:hAnsi="Arial" w:cs="Arial"/>
          <w:color w:val="484848"/>
          <w:spacing w:val="-7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C1A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4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8"/>
          <w:w w:val="134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C1A17"/>
          <w:spacing w:val="-4"/>
          <w:w w:val="9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w w:val="18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C1A17"/>
          <w:spacing w:val="-4"/>
          <w:w w:val="12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84848"/>
          <w:w w:val="90"/>
          <w:position w:val="-1"/>
          <w:sz w:val="18"/>
          <w:szCs w:val="18"/>
        </w:rPr>
        <w:t>.</w:t>
      </w:r>
    </w:p>
    <w:p w:rsidR="002308E9" w:rsidRDefault="00B0591D">
      <w:pPr>
        <w:spacing w:before="5" w:line="180" w:lineRule="exact"/>
        <w:rPr>
          <w:sz w:val="18"/>
          <w:szCs w:val="18"/>
        </w:rPr>
      </w:pPr>
      <w:r>
        <w:br w:type="column"/>
      </w:r>
    </w:p>
    <w:p w:rsidR="002308E9" w:rsidRDefault="002308E9">
      <w:pPr>
        <w:spacing w:line="200" w:lineRule="exact"/>
      </w:pPr>
    </w:p>
    <w:p w:rsidR="002308E9" w:rsidRDefault="00B0591D">
      <w:pPr>
        <w:ind w:left="539" w:right="1779"/>
        <w:jc w:val="center"/>
        <w:rPr>
          <w:sz w:val="12"/>
          <w:szCs w:val="12"/>
        </w:rPr>
      </w:pPr>
      <w:r>
        <w:pict>
          <v:shape id="_x0000_s1059" type="#_x0000_t202" style="position:absolute;left:0;text-align:left;margin-left:499.2pt;margin-top:-19.25pt;width:16.3pt;height:24pt;z-index:-4252;mso-position-horizontal-relative:page" filled="f" stroked="f">
            <v:textbox inset="0,0,0,0">
              <w:txbxContent>
                <w:p w:rsidR="002308E9" w:rsidRDefault="00B0591D">
                  <w:pPr>
                    <w:spacing w:line="480" w:lineRule="exact"/>
                    <w:ind w:right="-92"/>
                    <w:rPr>
                      <w:sz w:val="48"/>
                      <w:szCs w:val="48"/>
                    </w:rPr>
                  </w:pPr>
                  <w:r>
                    <w:rPr>
                      <w:color w:val="2F2F2F"/>
                      <w:w w:val="194"/>
                      <w:sz w:val="48"/>
                      <w:szCs w:val="48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858282"/>
          <w:spacing w:val="-4"/>
          <w:w w:val="89"/>
          <w:sz w:val="14"/>
          <w:szCs w:val="14"/>
        </w:rPr>
        <w:t>D</w:t>
      </w:r>
      <w:r>
        <w:rPr>
          <w:color w:val="858282"/>
          <w:spacing w:val="-3"/>
          <w:w w:val="105"/>
          <w:sz w:val="14"/>
          <w:szCs w:val="14"/>
        </w:rPr>
        <w:t>a</w:t>
      </w:r>
      <w:r>
        <w:rPr>
          <w:color w:val="D4D4D4"/>
          <w:spacing w:val="-10"/>
          <w:w w:val="21"/>
          <w:sz w:val="14"/>
          <w:szCs w:val="14"/>
        </w:rPr>
        <w:t>p</w:t>
      </w:r>
      <w:r>
        <w:rPr>
          <w:color w:val="959595"/>
          <w:spacing w:val="-6"/>
          <w:w w:val="226"/>
          <w:sz w:val="14"/>
          <w:szCs w:val="14"/>
        </w:rPr>
        <w:t>a</w:t>
      </w:r>
      <w:r>
        <w:rPr>
          <w:color w:val="959595"/>
          <w:spacing w:val="-12"/>
          <w:w w:val="142"/>
          <w:sz w:val="14"/>
          <w:szCs w:val="14"/>
        </w:rPr>
        <w:t>t</w:t>
      </w:r>
      <w:r>
        <w:rPr>
          <w:color w:val="959595"/>
          <w:w w:val="106"/>
          <w:sz w:val="14"/>
          <w:szCs w:val="14"/>
        </w:rPr>
        <w:t>k</w:t>
      </w:r>
      <w:r>
        <w:rPr>
          <w:color w:val="959595"/>
          <w:spacing w:val="-6"/>
          <w:w w:val="106"/>
          <w:sz w:val="14"/>
          <w:szCs w:val="14"/>
        </w:rPr>
        <w:t>a</w:t>
      </w:r>
      <w:r>
        <w:rPr>
          <w:color w:val="959595"/>
          <w:w w:val="121"/>
          <w:sz w:val="14"/>
          <w:szCs w:val="14"/>
        </w:rPr>
        <w:t>h</w:t>
      </w:r>
      <w:r>
        <w:rPr>
          <w:color w:val="959595"/>
          <w:spacing w:val="5"/>
          <w:sz w:val="14"/>
          <w:szCs w:val="14"/>
        </w:rPr>
        <w:t xml:space="preserve"> </w:t>
      </w:r>
      <w:r>
        <w:rPr>
          <w:color w:val="858282"/>
          <w:w w:val="98"/>
          <w:sz w:val="12"/>
          <w:szCs w:val="12"/>
        </w:rPr>
        <w:t>k</w:t>
      </w:r>
      <w:r>
        <w:rPr>
          <w:color w:val="858282"/>
          <w:spacing w:val="4"/>
          <w:w w:val="98"/>
          <w:sz w:val="12"/>
          <w:szCs w:val="12"/>
        </w:rPr>
        <w:t>a</w:t>
      </w:r>
      <w:r>
        <w:rPr>
          <w:color w:val="959595"/>
          <w:spacing w:val="2"/>
          <w:w w:val="125"/>
          <w:sz w:val="12"/>
          <w:szCs w:val="12"/>
        </w:rPr>
        <w:t>l</w:t>
      </w:r>
      <w:r>
        <w:rPr>
          <w:color w:val="959595"/>
          <w:spacing w:val="1"/>
          <w:w w:val="69"/>
          <w:sz w:val="12"/>
          <w:szCs w:val="12"/>
        </w:rPr>
        <w:t>i</w:t>
      </w:r>
      <w:r>
        <w:rPr>
          <w:color w:val="959595"/>
          <w:spacing w:val="2"/>
          <w:w w:val="131"/>
          <w:sz w:val="12"/>
          <w:szCs w:val="12"/>
        </w:rPr>
        <w:t>a</w:t>
      </w:r>
      <w:r>
        <w:rPr>
          <w:color w:val="858282"/>
          <w:w w:val="108"/>
          <w:sz w:val="12"/>
          <w:szCs w:val="12"/>
        </w:rPr>
        <w:t>n</w:t>
      </w:r>
    </w:p>
    <w:p w:rsidR="002308E9" w:rsidRDefault="00B0591D">
      <w:pPr>
        <w:spacing w:before="12" w:line="140" w:lineRule="exact"/>
        <w:ind w:left="224" w:right="1529"/>
        <w:jc w:val="center"/>
        <w:rPr>
          <w:sz w:val="14"/>
          <w:szCs w:val="14"/>
        </w:rPr>
      </w:pPr>
      <w:r>
        <w:rPr>
          <w:color w:val="959595"/>
          <w:w w:val="108"/>
          <w:position w:val="-1"/>
          <w:sz w:val="14"/>
          <w:szCs w:val="14"/>
        </w:rPr>
        <w:t>rem</w:t>
      </w:r>
      <w:r>
        <w:rPr>
          <w:color w:val="959595"/>
          <w:spacing w:val="-13"/>
          <w:w w:val="108"/>
          <w:position w:val="-1"/>
          <w:sz w:val="14"/>
          <w:szCs w:val="14"/>
        </w:rPr>
        <w:t>n</w:t>
      </w:r>
      <w:r>
        <w:rPr>
          <w:color w:val="858282"/>
          <w:spacing w:val="-3"/>
          <w:w w:val="107"/>
          <w:position w:val="-1"/>
          <w:sz w:val="14"/>
          <w:szCs w:val="14"/>
        </w:rPr>
        <w:t>b</w:t>
      </w:r>
      <w:r>
        <w:rPr>
          <w:color w:val="959595"/>
          <w:spacing w:val="-3"/>
          <w:w w:val="113"/>
          <w:position w:val="-1"/>
          <w:sz w:val="14"/>
          <w:szCs w:val="14"/>
        </w:rPr>
        <w:t>a</w:t>
      </w:r>
      <w:r>
        <w:rPr>
          <w:color w:val="747274"/>
          <w:spacing w:val="-3"/>
          <w:position w:val="-1"/>
          <w:sz w:val="14"/>
          <w:szCs w:val="14"/>
        </w:rPr>
        <w:t>n</w:t>
      </w:r>
      <w:r>
        <w:rPr>
          <w:color w:val="959595"/>
          <w:w w:val="119"/>
          <w:position w:val="-1"/>
          <w:sz w:val="14"/>
          <w:szCs w:val="14"/>
        </w:rPr>
        <w:t>t</w:t>
      </w:r>
      <w:r>
        <w:rPr>
          <w:color w:val="959595"/>
          <w:spacing w:val="-5"/>
          <w:w w:val="119"/>
          <w:position w:val="-1"/>
          <w:sz w:val="14"/>
          <w:szCs w:val="14"/>
        </w:rPr>
        <w:t>u</w:t>
      </w:r>
      <w:r>
        <w:rPr>
          <w:color w:val="959595"/>
          <w:w w:val="103"/>
          <w:position w:val="-1"/>
          <w:sz w:val="14"/>
          <w:szCs w:val="14"/>
        </w:rPr>
        <w:t>k</w:t>
      </w:r>
      <w:r>
        <w:rPr>
          <w:color w:val="959595"/>
          <w:spacing w:val="-5"/>
          <w:w w:val="103"/>
          <w:position w:val="-1"/>
          <w:sz w:val="14"/>
          <w:szCs w:val="14"/>
        </w:rPr>
        <w:t>u</w:t>
      </w:r>
      <w:r>
        <w:rPr>
          <w:color w:val="959595"/>
          <w:w w:val="71"/>
          <w:position w:val="-1"/>
          <w:sz w:val="14"/>
          <w:szCs w:val="14"/>
        </w:rPr>
        <w:t>,</w:t>
      </w:r>
      <w:r>
        <w:rPr>
          <w:color w:val="959595"/>
          <w:spacing w:val="7"/>
          <w:position w:val="-1"/>
          <w:sz w:val="14"/>
          <w:szCs w:val="14"/>
        </w:rPr>
        <w:t xml:space="preserve"> </w:t>
      </w:r>
      <w:r>
        <w:rPr>
          <w:color w:val="959595"/>
          <w:w w:val="109"/>
          <w:position w:val="-1"/>
          <w:sz w:val="14"/>
          <w:szCs w:val="14"/>
        </w:rPr>
        <w:t>b</w:t>
      </w:r>
      <w:r>
        <w:rPr>
          <w:color w:val="959595"/>
          <w:w w:val="108"/>
          <w:position w:val="-1"/>
          <w:sz w:val="14"/>
          <w:szCs w:val="14"/>
        </w:rPr>
        <w:t>a</w:t>
      </w:r>
      <w:r>
        <w:rPr>
          <w:color w:val="858282"/>
          <w:spacing w:val="1"/>
          <w:w w:val="102"/>
          <w:position w:val="-1"/>
          <w:sz w:val="14"/>
          <w:szCs w:val="14"/>
        </w:rPr>
        <w:t>g</w:t>
      </w:r>
      <w:r>
        <w:rPr>
          <w:color w:val="959595"/>
          <w:w w:val="108"/>
          <w:position w:val="-1"/>
          <w:sz w:val="14"/>
          <w:szCs w:val="14"/>
        </w:rPr>
        <w:t>a</w:t>
      </w:r>
      <w:r>
        <w:rPr>
          <w:color w:val="858282"/>
          <w:w w:val="74"/>
          <w:position w:val="-1"/>
          <w:sz w:val="14"/>
          <w:szCs w:val="14"/>
        </w:rPr>
        <w:t>i</w:t>
      </w:r>
      <w:r>
        <w:rPr>
          <w:color w:val="959595"/>
          <w:w w:val="102"/>
          <w:position w:val="-1"/>
          <w:sz w:val="14"/>
          <w:szCs w:val="14"/>
        </w:rPr>
        <w:t>rna</w:t>
      </w:r>
      <w:r>
        <w:rPr>
          <w:color w:val="959595"/>
          <w:w w:val="116"/>
          <w:position w:val="-1"/>
          <w:sz w:val="14"/>
          <w:szCs w:val="14"/>
        </w:rPr>
        <w:t>n</w:t>
      </w:r>
      <w:r>
        <w:rPr>
          <w:color w:val="959595"/>
          <w:w w:val="108"/>
          <w:position w:val="-1"/>
          <w:sz w:val="14"/>
          <w:szCs w:val="14"/>
        </w:rPr>
        <w:t>a</w:t>
      </w:r>
    </w:p>
    <w:p w:rsidR="002308E9" w:rsidRDefault="00B0591D">
      <w:pPr>
        <w:spacing w:line="260" w:lineRule="exact"/>
        <w:rPr>
          <w:sz w:val="12"/>
          <w:szCs w:val="1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470" w:space="1798"/>
            <w:col w:w="3292"/>
          </w:cols>
        </w:sectPr>
      </w:pPr>
      <w:r>
        <w:pict>
          <v:shape id="_x0000_s1058" type="#_x0000_t202" style="position:absolute;margin-left:487.2pt;margin-top:-21.65pt;width:30.35pt;height:43pt;z-index:-4251;mso-position-horizontal-relative:page" filled="f" stroked="f">
            <v:textbox inset="0,0,0,0">
              <w:txbxContent>
                <w:p w:rsidR="002308E9" w:rsidRDefault="00B0591D">
                  <w:pPr>
                    <w:spacing w:line="860" w:lineRule="exact"/>
                    <w:ind w:right="-149"/>
                    <w:rPr>
                      <w:rFonts w:ascii="Arial" w:eastAsia="Arial" w:hAnsi="Arial" w:cs="Arial"/>
                      <w:sz w:val="86"/>
                      <w:szCs w:val="86"/>
                    </w:rPr>
                  </w:pPr>
                  <w:r>
                    <w:rPr>
                      <w:rFonts w:ascii="Arial" w:eastAsia="Arial" w:hAnsi="Arial" w:cs="Arial"/>
                      <w:color w:val="858282"/>
                      <w:w w:val="127"/>
                      <w:position w:val="-1"/>
                      <w:sz w:val="86"/>
                      <w:szCs w:val="8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B91C8"/>
          <w:w w:val="18"/>
          <w:position w:val="1"/>
          <w:sz w:val="28"/>
          <w:szCs w:val="28"/>
        </w:rPr>
        <w:t xml:space="preserve">I                 </w:t>
      </w:r>
      <w:r>
        <w:rPr>
          <w:rFonts w:ascii="Arial" w:eastAsia="Arial" w:hAnsi="Arial" w:cs="Arial"/>
          <w:color w:val="3B91C8"/>
          <w:spacing w:val="13"/>
          <w:w w:val="18"/>
          <w:position w:val="1"/>
          <w:sz w:val="28"/>
          <w:szCs w:val="28"/>
        </w:rPr>
        <w:t xml:space="preserve"> </w:t>
      </w:r>
      <w:r>
        <w:rPr>
          <w:color w:val="959595"/>
          <w:w w:val="75"/>
          <w:position w:val="7"/>
          <w:sz w:val="12"/>
          <w:szCs w:val="12"/>
        </w:rPr>
        <w:t>m</w:t>
      </w:r>
      <w:r>
        <w:rPr>
          <w:color w:val="959595"/>
          <w:spacing w:val="5"/>
          <w:w w:val="75"/>
          <w:position w:val="7"/>
          <w:sz w:val="12"/>
          <w:szCs w:val="12"/>
        </w:rPr>
        <w:t>n</w:t>
      </w:r>
      <w:r>
        <w:rPr>
          <w:color w:val="959595"/>
          <w:spacing w:val="2"/>
          <w:w w:val="122"/>
          <w:position w:val="7"/>
          <w:sz w:val="12"/>
          <w:szCs w:val="12"/>
        </w:rPr>
        <w:t>e</w:t>
      </w:r>
      <w:r>
        <w:rPr>
          <w:color w:val="959595"/>
          <w:spacing w:val="4"/>
          <w:w w:val="114"/>
          <w:position w:val="7"/>
          <w:sz w:val="12"/>
          <w:szCs w:val="12"/>
        </w:rPr>
        <w:t>m</w:t>
      </w:r>
      <w:r>
        <w:rPr>
          <w:color w:val="858282"/>
          <w:spacing w:val="2"/>
          <w:w w:val="116"/>
          <w:position w:val="7"/>
          <w:sz w:val="12"/>
          <w:szCs w:val="12"/>
        </w:rPr>
        <w:t>b</w:t>
      </w:r>
      <w:r>
        <w:rPr>
          <w:color w:val="959595"/>
          <w:spacing w:val="2"/>
          <w:w w:val="131"/>
          <w:position w:val="7"/>
          <w:sz w:val="12"/>
          <w:szCs w:val="12"/>
        </w:rPr>
        <w:t>a</w:t>
      </w:r>
      <w:r>
        <w:rPr>
          <w:color w:val="959595"/>
          <w:spacing w:val="2"/>
          <w:w w:val="96"/>
          <w:position w:val="7"/>
          <w:sz w:val="12"/>
          <w:szCs w:val="12"/>
        </w:rPr>
        <w:t>c</w:t>
      </w:r>
      <w:r>
        <w:rPr>
          <w:color w:val="858282"/>
          <w:w w:val="122"/>
          <w:position w:val="7"/>
          <w:sz w:val="12"/>
          <w:szCs w:val="12"/>
        </w:rPr>
        <w:t>a</w:t>
      </w:r>
      <w:r>
        <w:rPr>
          <w:color w:val="858282"/>
          <w:spacing w:val="11"/>
          <w:position w:val="7"/>
          <w:sz w:val="12"/>
          <w:szCs w:val="12"/>
        </w:rPr>
        <w:t xml:space="preserve"> </w:t>
      </w:r>
      <w:r>
        <w:rPr>
          <w:b/>
          <w:color w:val="959595"/>
          <w:spacing w:val="-4"/>
          <w:position w:val="7"/>
          <w:sz w:val="14"/>
          <w:szCs w:val="14"/>
        </w:rPr>
        <w:t>ha</w:t>
      </w:r>
      <w:r>
        <w:rPr>
          <w:b/>
          <w:color w:val="959595"/>
          <w:spacing w:val="-3"/>
          <w:position w:val="7"/>
          <w:sz w:val="14"/>
          <w:szCs w:val="14"/>
        </w:rPr>
        <w:t>r</w:t>
      </w:r>
      <w:r>
        <w:rPr>
          <w:b/>
          <w:color w:val="959595"/>
          <w:position w:val="7"/>
          <w:sz w:val="14"/>
          <w:szCs w:val="14"/>
        </w:rPr>
        <w:t>ga</w:t>
      </w:r>
      <w:r>
        <w:rPr>
          <w:b/>
          <w:color w:val="959595"/>
          <w:spacing w:val="-9"/>
          <w:position w:val="7"/>
          <w:sz w:val="14"/>
          <w:szCs w:val="14"/>
        </w:rPr>
        <w:t xml:space="preserve"> </w:t>
      </w:r>
      <w:r>
        <w:rPr>
          <w:color w:val="959595"/>
          <w:spacing w:val="3"/>
          <w:w w:val="116"/>
          <w:position w:val="7"/>
          <w:sz w:val="12"/>
          <w:szCs w:val="12"/>
        </w:rPr>
        <w:t>o</w:t>
      </w:r>
      <w:r>
        <w:rPr>
          <w:color w:val="959595"/>
          <w:w w:val="116"/>
          <w:position w:val="7"/>
          <w:sz w:val="12"/>
          <w:szCs w:val="12"/>
        </w:rPr>
        <w:t>b</w:t>
      </w:r>
      <w:r>
        <w:rPr>
          <w:color w:val="959595"/>
          <w:spacing w:val="6"/>
          <w:w w:val="116"/>
          <w:position w:val="7"/>
          <w:sz w:val="12"/>
          <w:szCs w:val="12"/>
        </w:rPr>
        <w:t>a</w:t>
      </w:r>
      <w:r>
        <w:rPr>
          <w:color w:val="959595"/>
          <w:spacing w:val="2"/>
          <w:w w:val="116"/>
          <w:position w:val="7"/>
          <w:sz w:val="12"/>
          <w:szCs w:val="12"/>
        </w:rPr>
        <w:t>t</w:t>
      </w:r>
      <w:r>
        <w:rPr>
          <w:color w:val="959595"/>
          <w:w w:val="116"/>
          <w:position w:val="7"/>
          <w:sz w:val="12"/>
          <w:szCs w:val="12"/>
        </w:rPr>
        <w:t>n</w:t>
      </w:r>
      <w:r>
        <w:rPr>
          <w:color w:val="959595"/>
          <w:spacing w:val="6"/>
          <w:w w:val="116"/>
          <w:position w:val="7"/>
          <w:sz w:val="12"/>
          <w:szCs w:val="12"/>
        </w:rPr>
        <w:t>y</w:t>
      </w:r>
      <w:r>
        <w:rPr>
          <w:color w:val="858282"/>
          <w:spacing w:val="2"/>
          <w:w w:val="116"/>
          <w:position w:val="7"/>
          <w:sz w:val="12"/>
          <w:szCs w:val="12"/>
        </w:rPr>
        <w:t>a</w:t>
      </w:r>
      <w:r>
        <w:rPr>
          <w:color w:val="858282"/>
          <w:w w:val="116"/>
          <w:position w:val="7"/>
          <w:sz w:val="12"/>
          <w:szCs w:val="12"/>
        </w:rPr>
        <w:t>?</w:t>
      </w:r>
    </w:p>
    <w:p w:rsidR="002308E9" w:rsidRDefault="002308E9">
      <w:pPr>
        <w:spacing w:before="6" w:line="260" w:lineRule="exact"/>
        <w:rPr>
          <w:sz w:val="26"/>
          <w:szCs w:val="26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2308E9">
      <w:pPr>
        <w:spacing w:line="200" w:lineRule="exact"/>
      </w:pPr>
    </w:p>
    <w:p w:rsidR="002308E9" w:rsidRDefault="002308E9">
      <w:pPr>
        <w:spacing w:before="9" w:line="200" w:lineRule="exact"/>
      </w:pPr>
    </w:p>
    <w:p w:rsidR="002308E9" w:rsidRDefault="00B0591D">
      <w:pPr>
        <w:spacing w:line="200" w:lineRule="exact"/>
        <w:ind w:left="292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A17"/>
          <w:spacing w:val="-3"/>
          <w:w w:val="87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F2400"/>
          <w:spacing w:val="-5"/>
          <w:w w:val="12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F2400"/>
          <w:w w:val="12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F2400"/>
          <w:spacing w:val="-6"/>
          <w:w w:val="12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F2400"/>
          <w:spacing w:val="-4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6"/>
          <w:w w:val="11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F2400"/>
          <w:spacing w:val="-5"/>
          <w:w w:val="115"/>
          <w:position w:val="-1"/>
          <w:sz w:val="18"/>
          <w:szCs w:val="18"/>
        </w:rPr>
        <w:t>ua</w:t>
      </w:r>
      <w:r>
        <w:rPr>
          <w:rFonts w:ascii="Arial" w:eastAsia="Arial" w:hAnsi="Arial" w:cs="Arial"/>
          <w:color w:val="2F2400"/>
          <w:w w:val="105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F2400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w w:val="65"/>
          <w:position w:val="-1"/>
          <w:sz w:val="18"/>
          <w:szCs w:val="18"/>
        </w:rPr>
        <w:t xml:space="preserve">1   </w:t>
      </w:r>
      <w:r>
        <w:rPr>
          <w:rFonts w:ascii="Arial" w:eastAsia="Arial" w:hAnsi="Arial" w:cs="Arial"/>
          <w:color w:val="1C1A17"/>
          <w:spacing w:val="7"/>
          <w:w w:val="6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position w:val="-1"/>
          <w:sz w:val="18"/>
          <w:szCs w:val="18"/>
        </w:rPr>
        <w:t>&amp;</w:t>
      </w:r>
      <w:r>
        <w:rPr>
          <w:rFonts w:ascii="Arial" w:eastAsia="Arial" w:hAnsi="Arial" w:cs="Arial"/>
          <w:color w:val="1C1A17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position w:val="-1"/>
          <w:sz w:val="18"/>
          <w:szCs w:val="18"/>
        </w:rPr>
        <w:t>2</w:t>
      </w:r>
    </w:p>
    <w:p w:rsidR="002308E9" w:rsidRDefault="00B0591D">
      <w:pPr>
        <w:spacing w:before="31"/>
        <w:rPr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1777" w:space="1510"/>
            <w:col w:w="6273"/>
          </w:cols>
        </w:sectPr>
      </w:pPr>
      <w:r>
        <w:br w:type="column"/>
      </w:r>
      <w:r>
        <w:rPr>
          <w:b/>
          <w:color w:val="003D54"/>
          <w:w w:val="92"/>
          <w:sz w:val="22"/>
          <w:szCs w:val="22"/>
        </w:rPr>
        <w:t>Le</w:t>
      </w:r>
      <w:r>
        <w:rPr>
          <w:b/>
          <w:color w:val="003D54"/>
          <w:spacing w:val="-8"/>
          <w:w w:val="92"/>
          <w:sz w:val="22"/>
          <w:szCs w:val="22"/>
        </w:rPr>
        <w:t>m</w:t>
      </w:r>
      <w:r>
        <w:rPr>
          <w:b/>
          <w:color w:val="002A3A"/>
          <w:w w:val="92"/>
          <w:sz w:val="22"/>
          <w:szCs w:val="22"/>
        </w:rPr>
        <w:t>b</w:t>
      </w:r>
      <w:r>
        <w:rPr>
          <w:b/>
          <w:color w:val="002A3A"/>
          <w:spacing w:val="-5"/>
          <w:w w:val="92"/>
          <w:sz w:val="22"/>
          <w:szCs w:val="22"/>
        </w:rPr>
        <w:t>a</w:t>
      </w:r>
      <w:r>
        <w:rPr>
          <w:b/>
          <w:color w:val="003D54"/>
          <w:w w:val="92"/>
          <w:sz w:val="22"/>
          <w:szCs w:val="22"/>
        </w:rPr>
        <w:t>r</w:t>
      </w:r>
      <w:r>
        <w:rPr>
          <w:b/>
          <w:color w:val="003D54"/>
          <w:spacing w:val="-4"/>
          <w:w w:val="92"/>
          <w:sz w:val="22"/>
          <w:szCs w:val="22"/>
        </w:rPr>
        <w:t xml:space="preserve"> </w:t>
      </w:r>
      <w:r>
        <w:rPr>
          <w:b/>
          <w:color w:val="003D54"/>
          <w:spacing w:val="-12"/>
          <w:w w:val="80"/>
          <w:sz w:val="22"/>
          <w:szCs w:val="22"/>
        </w:rPr>
        <w:t>K</w:t>
      </w:r>
      <w:r>
        <w:rPr>
          <w:b/>
          <w:color w:val="003D54"/>
          <w:spacing w:val="-3"/>
          <w:w w:val="111"/>
          <w:sz w:val="22"/>
          <w:szCs w:val="22"/>
        </w:rPr>
        <w:t>e</w:t>
      </w:r>
      <w:r>
        <w:rPr>
          <w:b/>
          <w:color w:val="003D54"/>
          <w:spacing w:val="-3"/>
          <w:w w:val="103"/>
          <w:sz w:val="22"/>
          <w:szCs w:val="22"/>
        </w:rPr>
        <w:t>g</w:t>
      </w:r>
      <w:r>
        <w:rPr>
          <w:b/>
          <w:color w:val="003D54"/>
          <w:spacing w:val="-54"/>
          <w:w w:val="97"/>
          <w:sz w:val="22"/>
          <w:szCs w:val="22"/>
        </w:rPr>
        <w:t>i</w:t>
      </w:r>
      <w:r>
        <w:rPr>
          <w:b/>
          <w:color w:val="003D54"/>
          <w:w w:val="111"/>
          <w:sz w:val="22"/>
          <w:szCs w:val="22"/>
        </w:rPr>
        <w:t>at</w:t>
      </w:r>
      <w:r>
        <w:rPr>
          <w:b/>
          <w:color w:val="003D54"/>
          <w:spacing w:val="-9"/>
          <w:w w:val="111"/>
          <w:sz w:val="22"/>
          <w:szCs w:val="22"/>
        </w:rPr>
        <w:t>a</w:t>
      </w:r>
      <w:r>
        <w:rPr>
          <w:b/>
          <w:color w:val="003D54"/>
          <w:w w:val="92"/>
          <w:sz w:val="22"/>
          <w:szCs w:val="22"/>
        </w:rPr>
        <w:t>n</w:t>
      </w:r>
      <w:r>
        <w:rPr>
          <w:b/>
          <w:color w:val="003D54"/>
          <w:spacing w:val="5"/>
          <w:sz w:val="22"/>
          <w:szCs w:val="22"/>
        </w:rPr>
        <w:t xml:space="preserve"> </w:t>
      </w:r>
      <w:r>
        <w:rPr>
          <w:b/>
          <w:color w:val="003D54"/>
          <w:sz w:val="22"/>
          <w:szCs w:val="22"/>
        </w:rPr>
        <w:t>P</w:t>
      </w:r>
      <w:r>
        <w:rPr>
          <w:b/>
          <w:color w:val="003D54"/>
          <w:spacing w:val="-4"/>
          <w:sz w:val="22"/>
          <w:szCs w:val="22"/>
        </w:rPr>
        <w:t>e</w:t>
      </w:r>
      <w:r>
        <w:rPr>
          <w:b/>
          <w:color w:val="002A3A"/>
          <w:sz w:val="22"/>
          <w:szCs w:val="22"/>
        </w:rPr>
        <w:t>s</w:t>
      </w:r>
      <w:r>
        <w:rPr>
          <w:b/>
          <w:color w:val="002A3A"/>
          <w:spacing w:val="-4"/>
          <w:sz w:val="22"/>
          <w:szCs w:val="22"/>
        </w:rPr>
        <w:t>e</w:t>
      </w:r>
      <w:r>
        <w:rPr>
          <w:b/>
          <w:color w:val="003D54"/>
          <w:sz w:val="22"/>
          <w:szCs w:val="22"/>
        </w:rPr>
        <w:t>rta</w:t>
      </w:r>
      <w:r>
        <w:rPr>
          <w:b/>
          <w:color w:val="003D54"/>
          <w:spacing w:val="-18"/>
          <w:sz w:val="22"/>
          <w:szCs w:val="22"/>
        </w:rPr>
        <w:t xml:space="preserve"> </w:t>
      </w:r>
      <w:r>
        <w:rPr>
          <w:b/>
          <w:color w:val="003D54"/>
          <w:spacing w:val="-2"/>
          <w:w w:val="86"/>
          <w:sz w:val="22"/>
          <w:szCs w:val="22"/>
        </w:rPr>
        <w:t>D</w:t>
      </w:r>
      <w:r>
        <w:rPr>
          <w:b/>
          <w:color w:val="1C1A17"/>
          <w:spacing w:val="-1"/>
          <w:w w:val="72"/>
          <w:sz w:val="22"/>
          <w:szCs w:val="22"/>
        </w:rPr>
        <w:t>i</w:t>
      </w:r>
      <w:r>
        <w:rPr>
          <w:b/>
          <w:color w:val="003D54"/>
          <w:spacing w:val="-2"/>
          <w:w w:val="92"/>
          <w:sz w:val="22"/>
          <w:szCs w:val="22"/>
        </w:rPr>
        <w:t>d</w:t>
      </w:r>
      <w:r>
        <w:rPr>
          <w:b/>
          <w:color w:val="003D54"/>
          <w:spacing w:val="-2"/>
          <w:w w:val="97"/>
          <w:sz w:val="22"/>
          <w:szCs w:val="22"/>
        </w:rPr>
        <w:t>i</w:t>
      </w:r>
      <w:r>
        <w:rPr>
          <w:b/>
          <w:color w:val="003D54"/>
          <w:w w:val="92"/>
          <w:sz w:val="22"/>
          <w:szCs w:val="22"/>
        </w:rPr>
        <w:t>k</w:t>
      </w:r>
    </w:p>
    <w:p w:rsidR="002308E9" w:rsidRDefault="00B0591D">
      <w:pPr>
        <w:spacing w:line="200" w:lineRule="exact"/>
      </w:pPr>
      <w:r>
        <w:pict>
          <v:shape id="_x0000_s1057" type="#_x0000_t75" style="position:absolute;margin-left:0;margin-top:0;width:609pt;height:935pt;z-index:-4256;mso-position-horizontal-relative:page;mso-position-vertical-relative:page">
            <v:imagedata r:id="rId15" o:title=""/>
            <w10:wrap anchorx="page" anchory="page"/>
          </v:shape>
        </w:pict>
      </w:r>
    </w:p>
    <w:p w:rsidR="002308E9" w:rsidRDefault="002308E9">
      <w:pPr>
        <w:spacing w:before="12" w:line="220" w:lineRule="exact"/>
        <w:rPr>
          <w:sz w:val="22"/>
          <w:szCs w:val="22"/>
        </w:rPr>
      </w:pPr>
    </w:p>
    <w:p w:rsidR="002308E9" w:rsidRDefault="00B0591D">
      <w:pPr>
        <w:spacing w:before="37" w:line="363" w:lineRule="auto"/>
        <w:ind w:left="402" w:right="3160" w:firstLine="2554"/>
      </w:pPr>
      <w:r>
        <w:rPr>
          <w:rFonts w:ascii="Arial" w:eastAsia="Arial" w:hAnsi="Arial" w:cs="Arial"/>
          <w:color w:val="5B4400"/>
          <w:spacing w:val="-5"/>
          <w:w w:val="114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6"/>
          <w:w w:val="114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7"/>
          <w:w w:val="114"/>
          <w:sz w:val="18"/>
          <w:szCs w:val="18"/>
        </w:rPr>
        <w:t>m</w:t>
      </w:r>
      <w:r>
        <w:rPr>
          <w:rFonts w:ascii="Arial" w:eastAsia="Arial" w:hAnsi="Arial" w:cs="Arial"/>
          <w:color w:val="2F2400"/>
          <w:w w:val="114"/>
          <w:sz w:val="18"/>
          <w:szCs w:val="18"/>
        </w:rPr>
        <w:t>b</w:t>
      </w:r>
      <w:r>
        <w:rPr>
          <w:rFonts w:ascii="Arial" w:eastAsia="Arial" w:hAnsi="Arial" w:cs="Arial"/>
          <w:color w:val="2F2400"/>
          <w:spacing w:val="-10"/>
          <w:w w:val="114"/>
          <w:sz w:val="18"/>
          <w:szCs w:val="18"/>
        </w:rPr>
        <w:t>a</w:t>
      </w:r>
      <w:r>
        <w:rPr>
          <w:rFonts w:ascii="Arial" w:eastAsia="Arial" w:hAnsi="Arial" w:cs="Arial"/>
          <w:color w:val="2F2400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F2400"/>
          <w:spacing w:val="5"/>
          <w:w w:val="1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400"/>
          <w:spacing w:val="-6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5"/>
          <w:w w:val="114"/>
          <w:sz w:val="18"/>
          <w:szCs w:val="18"/>
        </w:rPr>
        <w:t>e</w:t>
      </w:r>
      <w:r>
        <w:rPr>
          <w:rFonts w:ascii="Arial" w:eastAsia="Arial" w:hAnsi="Arial" w:cs="Arial"/>
          <w:color w:val="2F2400"/>
          <w:spacing w:val="-6"/>
          <w:w w:val="114"/>
          <w:sz w:val="18"/>
          <w:szCs w:val="18"/>
        </w:rPr>
        <w:t>g</w:t>
      </w:r>
      <w:r>
        <w:rPr>
          <w:rFonts w:ascii="Arial" w:eastAsia="Arial" w:hAnsi="Arial" w:cs="Arial"/>
          <w:color w:val="5B4400"/>
          <w:spacing w:val="-2"/>
          <w:w w:val="114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5"/>
          <w:w w:val="11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3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5"/>
          <w:w w:val="114"/>
          <w:sz w:val="18"/>
          <w:szCs w:val="18"/>
        </w:rPr>
        <w:t>a</w:t>
      </w:r>
      <w:r>
        <w:rPr>
          <w:rFonts w:ascii="Arial" w:eastAsia="Arial" w:hAnsi="Arial" w:cs="Arial"/>
          <w:color w:val="2F2400"/>
          <w:w w:val="114"/>
          <w:sz w:val="18"/>
          <w:szCs w:val="18"/>
        </w:rPr>
        <w:t>n</w:t>
      </w:r>
      <w:r>
        <w:rPr>
          <w:rFonts w:ascii="Arial" w:eastAsia="Arial" w:hAnsi="Arial" w:cs="Arial"/>
          <w:color w:val="2F2400"/>
          <w:spacing w:val="1"/>
          <w:w w:val="1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400"/>
          <w:spacing w:val="-6"/>
          <w:w w:val="11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5"/>
          <w:w w:val="114"/>
          <w:sz w:val="18"/>
          <w:szCs w:val="18"/>
        </w:rPr>
        <w:t>ese</w:t>
      </w:r>
      <w:r>
        <w:rPr>
          <w:rFonts w:ascii="Arial" w:eastAsia="Arial" w:hAnsi="Arial" w:cs="Arial"/>
          <w:color w:val="2F2400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F2400"/>
          <w:spacing w:val="-7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C1A17"/>
          <w:w w:val="11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13"/>
          <w:w w:val="11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7"/>
          <w:w w:val="114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2"/>
          <w:w w:val="114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6"/>
          <w:w w:val="114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2"/>
          <w:w w:val="114"/>
          <w:sz w:val="18"/>
          <w:szCs w:val="18"/>
        </w:rPr>
        <w:t>i</w:t>
      </w:r>
      <w:r>
        <w:rPr>
          <w:rFonts w:ascii="Arial" w:eastAsia="Arial" w:hAnsi="Arial" w:cs="Arial"/>
          <w:color w:val="2F2400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F2400"/>
          <w:spacing w:val="8"/>
          <w:w w:val="1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400"/>
          <w:spacing w:val="-2"/>
          <w:w w:val="114"/>
          <w:sz w:val="18"/>
          <w:szCs w:val="18"/>
        </w:rPr>
        <w:t>(</w:t>
      </w:r>
      <w:r>
        <w:rPr>
          <w:rFonts w:ascii="Arial" w:eastAsia="Arial" w:hAnsi="Arial" w:cs="Arial"/>
          <w:color w:val="1C1A17"/>
          <w:spacing w:val="-5"/>
          <w:w w:val="120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6"/>
          <w:w w:val="117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5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F2400"/>
          <w:spacing w:val="-6"/>
          <w:w w:val="112"/>
          <w:sz w:val="18"/>
          <w:szCs w:val="18"/>
        </w:rPr>
        <w:t>D</w:t>
      </w:r>
      <w:r>
        <w:rPr>
          <w:rFonts w:ascii="Arial" w:eastAsia="Arial" w:hAnsi="Arial" w:cs="Arial"/>
          <w:color w:val="2F2400"/>
          <w:w w:val="83"/>
          <w:sz w:val="18"/>
          <w:szCs w:val="18"/>
        </w:rPr>
        <w:t xml:space="preserve">) </w:t>
      </w:r>
      <w:r>
        <w:rPr>
          <w:rFonts w:ascii="Arial" w:eastAsia="Arial" w:hAnsi="Arial" w:cs="Arial"/>
          <w:color w:val="1C1A17"/>
          <w:spacing w:val="-5"/>
          <w:w w:val="110"/>
          <w:sz w:val="18"/>
          <w:szCs w:val="18"/>
        </w:rPr>
        <w:t>Ke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8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110"/>
          <w:sz w:val="18"/>
          <w:szCs w:val="18"/>
        </w:rPr>
        <w:t xml:space="preserve">n                                              </w:t>
      </w:r>
      <w:r>
        <w:rPr>
          <w:rFonts w:ascii="Arial" w:eastAsia="Arial" w:hAnsi="Arial" w:cs="Arial"/>
          <w:color w:val="1C1A17"/>
          <w:spacing w:val="22"/>
          <w:w w:val="110"/>
          <w:sz w:val="18"/>
          <w:szCs w:val="18"/>
        </w:rPr>
        <w:t xml:space="preserve"> </w:t>
      </w:r>
      <w:r>
        <w:rPr>
          <w:color w:val="2F2F2F"/>
          <w:w w:val="72"/>
        </w:rPr>
        <w:t>1</w:t>
      </w:r>
    </w:p>
    <w:p w:rsidR="002308E9" w:rsidRDefault="00B0591D">
      <w:pPr>
        <w:spacing w:line="200" w:lineRule="exact"/>
        <w:ind w:left="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A17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10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a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5"/>
          <w:w w:val="110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8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110"/>
          <w:sz w:val="18"/>
          <w:szCs w:val="18"/>
        </w:rPr>
        <w:t xml:space="preserve">n                                   </w:t>
      </w:r>
      <w:r>
        <w:rPr>
          <w:rFonts w:ascii="Arial" w:eastAsia="Arial" w:hAnsi="Arial" w:cs="Arial"/>
          <w:color w:val="1C1A17"/>
          <w:spacing w:val="49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5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2"/>
          <w:w w:val="150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w w:val="150"/>
          <w:sz w:val="18"/>
          <w:szCs w:val="18"/>
        </w:rPr>
        <w:t>i</w:t>
      </w:r>
      <w:r>
        <w:rPr>
          <w:rFonts w:ascii="Arial" w:eastAsia="Arial" w:hAnsi="Arial" w:cs="Arial"/>
          <w:color w:val="1C1A17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1C1A17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w w:val="108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2"/>
          <w:w w:val="125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2"/>
          <w:w w:val="150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5"/>
          <w:w w:val="120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5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10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h </w:t>
      </w:r>
      <w:r>
        <w:rPr>
          <w:rFonts w:ascii="Arial" w:eastAsia="Arial" w:hAnsi="Arial" w:cs="Arial"/>
          <w:color w:val="2F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80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00</w:t>
      </w:r>
      <w:r>
        <w:rPr>
          <w:rFonts w:ascii="Arial" w:eastAsia="Arial" w:hAnsi="Arial" w:cs="Arial"/>
          <w:color w:val="1C1A17"/>
          <w:spacing w:val="-2"/>
          <w:w w:val="90"/>
          <w:sz w:val="18"/>
          <w:szCs w:val="18"/>
        </w:rPr>
        <w:t>.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0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0</w:t>
      </w:r>
      <w:r>
        <w:rPr>
          <w:rFonts w:ascii="Arial" w:eastAsia="Arial" w:hAnsi="Arial" w:cs="Arial"/>
          <w:color w:val="2F2F2F"/>
          <w:w w:val="115"/>
          <w:sz w:val="18"/>
          <w:szCs w:val="18"/>
        </w:rPr>
        <w:t>0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2F2F2F"/>
          <w:sz w:val="18"/>
          <w:szCs w:val="18"/>
        </w:rPr>
        <w:t>l</w:t>
      </w:r>
      <w:r>
        <w:rPr>
          <w:rFonts w:ascii="Arial" w:eastAsia="Arial" w:hAnsi="Arial" w:cs="Arial"/>
          <w:b/>
          <w:color w:val="1C1A17"/>
          <w:sz w:val="18"/>
          <w:szCs w:val="18"/>
        </w:rPr>
        <w:t>ai</w:t>
      </w:r>
      <w:r>
        <w:rPr>
          <w:rFonts w:ascii="Arial" w:eastAsia="Arial" w:hAnsi="Arial" w:cs="Arial"/>
          <w:b/>
          <w:color w:val="1C1A17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w w:val="109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6"/>
          <w:w w:val="113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w w:val="120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3"/>
          <w:w w:val="151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w w:val="122"/>
          <w:sz w:val="18"/>
          <w:szCs w:val="18"/>
        </w:rPr>
        <w:t>y</w:t>
      </w:r>
      <w:r>
        <w:rPr>
          <w:rFonts w:ascii="Arial" w:eastAsia="Arial" w:hAnsi="Arial" w:cs="Arial"/>
          <w:color w:val="1C1A17"/>
          <w:sz w:val="18"/>
          <w:szCs w:val="18"/>
        </w:rPr>
        <w:t>a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ind w:left="402"/>
      </w:pPr>
      <w:r>
        <w:rPr>
          <w:rFonts w:ascii="Arial" w:eastAsia="Arial" w:hAnsi="Arial" w:cs="Arial"/>
          <w:b/>
          <w:color w:val="1C1A17"/>
          <w:sz w:val="18"/>
          <w:szCs w:val="18"/>
        </w:rPr>
        <w:t>N</w:t>
      </w:r>
      <w:r>
        <w:rPr>
          <w:rFonts w:ascii="Arial" w:eastAsia="Arial" w:hAnsi="Arial" w:cs="Arial"/>
          <w:b/>
          <w:color w:val="1C1A17"/>
          <w:spacing w:val="-6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3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rta </w:t>
      </w:r>
      <w:r>
        <w:rPr>
          <w:rFonts w:ascii="Arial" w:eastAsia="Arial" w:hAnsi="Arial" w:cs="Arial"/>
          <w:color w:val="2F2F2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2"/>
          <w:w w:val="15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w w:val="125"/>
          <w:sz w:val="18"/>
          <w:szCs w:val="18"/>
        </w:rPr>
        <w:t>i</w:t>
      </w:r>
      <w:r>
        <w:rPr>
          <w:rFonts w:ascii="Arial" w:eastAsia="Arial" w:hAnsi="Arial" w:cs="Arial"/>
          <w:color w:val="1C1A17"/>
          <w:w w:val="117"/>
          <w:sz w:val="18"/>
          <w:szCs w:val="18"/>
        </w:rPr>
        <w:t>k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                          </w:t>
      </w:r>
      <w:r>
        <w:rPr>
          <w:rFonts w:ascii="Arial" w:eastAsia="Arial" w:hAnsi="Arial" w:cs="Arial"/>
          <w:color w:val="1C1A17"/>
          <w:spacing w:val="17"/>
          <w:sz w:val="18"/>
          <w:szCs w:val="18"/>
        </w:rPr>
        <w:t xml:space="preserve"> </w:t>
      </w:r>
      <w:r>
        <w:rPr>
          <w:color w:val="1C1A17"/>
          <w:w w:val="53"/>
        </w:rPr>
        <w:t>: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ind w:left="402"/>
      </w:pPr>
      <w:r>
        <w:rPr>
          <w:rFonts w:ascii="Arial" w:eastAsia="Arial" w:hAnsi="Arial" w:cs="Arial"/>
          <w:b/>
          <w:color w:val="1C1A17"/>
          <w:sz w:val="18"/>
          <w:szCs w:val="18"/>
        </w:rPr>
        <w:t>N</w:t>
      </w:r>
      <w:r>
        <w:rPr>
          <w:rFonts w:ascii="Arial" w:eastAsia="Arial" w:hAnsi="Arial" w:cs="Arial"/>
          <w:b/>
          <w:color w:val="1C1A17"/>
          <w:spacing w:val="-6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15"/>
          <w:sz w:val="18"/>
          <w:szCs w:val="18"/>
        </w:rPr>
        <w:t xml:space="preserve"> </w:t>
      </w:r>
      <w:r>
        <w:rPr>
          <w:color w:val="1C1A17"/>
          <w:spacing w:val="-2"/>
          <w:w w:val="109"/>
        </w:rPr>
        <w:t>A</w:t>
      </w:r>
      <w:r>
        <w:rPr>
          <w:color w:val="2F2F2F"/>
          <w:spacing w:val="-2"/>
          <w:w w:val="109"/>
        </w:rPr>
        <w:t>ng</w:t>
      </w:r>
      <w:r>
        <w:rPr>
          <w:color w:val="1C1A17"/>
          <w:spacing w:val="-2"/>
          <w:w w:val="109"/>
        </w:rPr>
        <w:t>g</w:t>
      </w:r>
      <w:r>
        <w:rPr>
          <w:color w:val="2F2F2F"/>
          <w:spacing w:val="-2"/>
          <w:w w:val="109"/>
        </w:rPr>
        <w:t>o</w:t>
      </w:r>
      <w:r>
        <w:rPr>
          <w:color w:val="1C1A17"/>
          <w:w w:val="109"/>
        </w:rPr>
        <w:t>ta</w:t>
      </w:r>
      <w:r>
        <w:rPr>
          <w:color w:val="1C1A17"/>
          <w:spacing w:val="11"/>
          <w:w w:val="109"/>
        </w:rPr>
        <w:t xml:space="preserve"> </w:t>
      </w:r>
      <w:r>
        <w:rPr>
          <w:rFonts w:ascii="Arial" w:eastAsia="Arial" w:hAnsi="Arial" w:cs="Arial"/>
          <w:b/>
          <w:color w:val="2F2F2F"/>
          <w:sz w:val="18"/>
          <w:szCs w:val="18"/>
        </w:rPr>
        <w:t>K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C1A17"/>
          <w:sz w:val="18"/>
          <w:szCs w:val="18"/>
        </w:rPr>
        <w:t>l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484848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po</w:t>
      </w:r>
      <w:r>
        <w:rPr>
          <w:rFonts w:ascii="Arial" w:eastAsia="Arial" w:hAnsi="Arial" w:cs="Arial"/>
          <w:b/>
          <w:color w:val="1C1A17"/>
          <w:sz w:val="18"/>
          <w:szCs w:val="18"/>
        </w:rPr>
        <w:t xml:space="preserve">k                </w:t>
      </w:r>
      <w:r>
        <w:rPr>
          <w:rFonts w:ascii="Arial" w:eastAsia="Arial" w:hAnsi="Arial" w:cs="Arial"/>
          <w:b/>
          <w:color w:val="1C1A17"/>
          <w:spacing w:val="21"/>
          <w:sz w:val="18"/>
          <w:szCs w:val="18"/>
        </w:rPr>
        <w:t xml:space="preserve"> </w:t>
      </w:r>
      <w:r>
        <w:rPr>
          <w:color w:val="1C1A17"/>
          <w:w w:val="53"/>
        </w:rPr>
        <w:t>: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46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color w:val="316E97"/>
          <w:w w:val="366"/>
          <w:position w:val="-5"/>
        </w:rPr>
        <w:t>~</w:t>
      </w:r>
      <w:r>
        <w:rPr>
          <w:rFonts w:ascii="Arial" w:eastAsia="Arial" w:hAnsi="Arial" w:cs="Arial"/>
          <w:color w:val="316E97"/>
          <w:spacing w:val="-102"/>
          <w:w w:val="366"/>
          <w:position w:val="-5"/>
        </w:rPr>
        <w:t xml:space="preserve"> </w:t>
      </w:r>
      <w:r>
        <w:rPr>
          <w:rFonts w:ascii="Arial" w:eastAsia="Arial" w:hAnsi="Arial" w:cs="Arial"/>
          <w:color w:val="F4876D"/>
          <w:w w:val="77"/>
          <w:sz w:val="42"/>
          <w:szCs w:val="42"/>
        </w:rPr>
        <w:t>LL777779</w:t>
      </w:r>
    </w:p>
    <w:p w:rsidR="002308E9" w:rsidRDefault="002308E9">
      <w:pPr>
        <w:spacing w:before="7" w:line="120" w:lineRule="exact"/>
        <w:rPr>
          <w:sz w:val="13"/>
          <w:szCs w:val="13"/>
        </w:rPr>
      </w:pPr>
    </w:p>
    <w:p w:rsidR="002308E9" w:rsidRDefault="00B0591D">
      <w:pPr>
        <w:ind w:left="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ca</w:t>
      </w:r>
      <w:r>
        <w:rPr>
          <w:rFonts w:ascii="Arial" w:eastAsia="Arial" w:hAnsi="Arial" w:cs="Arial"/>
          <w:color w:val="484848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A17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Ta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na</w:t>
      </w:r>
      <w:r>
        <w:rPr>
          <w:rFonts w:ascii="Arial" w:eastAsia="Arial" w:hAnsi="Arial" w:cs="Arial"/>
          <w:color w:val="484848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9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k </w:t>
      </w:r>
      <w:r>
        <w:rPr>
          <w:rFonts w:ascii="Arial" w:eastAsia="Arial" w:hAnsi="Arial" w:cs="Arial"/>
          <w:color w:val="484848"/>
          <w:spacing w:val="8"/>
          <w:sz w:val="18"/>
          <w:szCs w:val="18"/>
        </w:rPr>
        <w:t xml:space="preserve"> </w:t>
      </w:r>
      <w:r>
        <w:rPr>
          <w:color w:val="2F2F2F"/>
          <w:sz w:val="18"/>
          <w:szCs w:val="18"/>
        </w:rPr>
        <w:t>di</w:t>
      </w:r>
      <w:r>
        <w:rPr>
          <w:color w:val="2F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g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3"/>
          <w:w w:val="87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7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5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747274"/>
          <w:w w:val="80"/>
          <w:sz w:val="18"/>
          <w:szCs w:val="18"/>
        </w:rPr>
        <w:t>,</w:t>
      </w:r>
      <w:r>
        <w:rPr>
          <w:rFonts w:ascii="Arial" w:eastAsia="Arial" w:hAnsi="Arial" w:cs="Arial"/>
          <w:color w:val="747274"/>
          <w:sz w:val="18"/>
          <w:szCs w:val="18"/>
        </w:rPr>
        <w:t xml:space="preserve"> </w:t>
      </w:r>
      <w:r>
        <w:rPr>
          <w:rFonts w:ascii="Arial" w:eastAsia="Arial" w:hAnsi="Arial" w:cs="Arial"/>
          <w:color w:val="747274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3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v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ra </w:t>
      </w:r>
      <w:r>
        <w:rPr>
          <w:rFonts w:ascii="Arial" w:eastAsia="Arial" w:hAnsi="Arial" w:cs="Arial"/>
          <w:color w:val="2F2F2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t.</w:t>
      </w:r>
      <w:r>
        <w:rPr>
          <w:rFonts w:ascii="Arial" w:eastAsia="Arial" w:hAnsi="Arial" w:cs="Arial"/>
          <w:color w:val="484848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3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w w:val="110"/>
          <w:sz w:val="18"/>
          <w:szCs w:val="18"/>
        </w:rPr>
        <w:t>hu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</w:p>
    <w:p w:rsidR="002308E9" w:rsidRDefault="00B0591D">
      <w:pPr>
        <w:spacing w:before="96" w:line="354" w:lineRule="auto"/>
        <w:ind w:left="402" w:right="593" w:hanging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2</w:t>
      </w:r>
      <w:r>
        <w:rPr>
          <w:rFonts w:ascii="Arial" w:eastAsia="Arial" w:hAnsi="Arial" w:cs="Arial"/>
          <w:color w:val="484848"/>
          <w:spacing w:val="-4"/>
          <w:w w:val="110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-4"/>
          <w:w w:val="90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8</w:t>
      </w:r>
      <w:r>
        <w:rPr>
          <w:rFonts w:ascii="Arial" w:eastAsia="Arial" w:hAnsi="Arial" w:cs="Arial"/>
          <w:color w:val="484848"/>
          <w:w w:val="60"/>
          <w:sz w:val="18"/>
          <w:szCs w:val="18"/>
        </w:rPr>
        <w:t>,</w:t>
      </w:r>
      <w:r>
        <w:rPr>
          <w:rFonts w:ascii="Arial" w:eastAsia="Arial" w:hAnsi="Arial" w:cs="Arial"/>
          <w:color w:val="48484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k </w:t>
      </w:r>
      <w:r>
        <w:rPr>
          <w:rFonts w:ascii="Arial" w:eastAsia="Arial" w:hAnsi="Arial" w:cs="Arial"/>
          <w:color w:val="48484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w w:val="151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1C1A17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ju</w:t>
      </w:r>
      <w:r>
        <w:rPr>
          <w:rFonts w:ascii="Arial" w:eastAsia="Arial" w:hAnsi="Arial" w:cs="Arial"/>
          <w:color w:val="1C1A17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44"/>
          <w:sz w:val="18"/>
          <w:szCs w:val="18"/>
        </w:rPr>
        <w:t xml:space="preserve"> </w:t>
      </w:r>
      <w:r>
        <w:rPr>
          <w:color w:val="2F2F2F"/>
          <w:spacing w:val="-1"/>
        </w:rPr>
        <w:t>26</w:t>
      </w:r>
      <w:r>
        <w:rPr>
          <w:color w:val="606060"/>
          <w:spacing w:val="-1"/>
        </w:rPr>
        <w:t>.</w:t>
      </w:r>
      <w:r>
        <w:rPr>
          <w:color w:val="2F2F2F"/>
          <w:spacing w:val="-2"/>
        </w:rPr>
        <w:t>9</w:t>
      </w:r>
      <w:r>
        <w:rPr>
          <w:color w:val="2F2F2F"/>
          <w:spacing w:val="-1"/>
        </w:rPr>
        <w:t>3</w:t>
      </w:r>
      <w:r>
        <w:rPr>
          <w:color w:val="2F2F2F"/>
        </w:rPr>
        <w:t>2</w:t>
      </w:r>
      <w:r>
        <w:rPr>
          <w:color w:val="2F2F2F"/>
          <w:spacing w:val="20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25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1"/>
          <w:w w:val="6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6"/>
          <w:w w:val="112"/>
          <w:sz w:val="18"/>
          <w:szCs w:val="18"/>
        </w:rPr>
        <w:t>w</w:t>
      </w:r>
      <w:r>
        <w:rPr>
          <w:rFonts w:ascii="Arial" w:eastAsia="Arial" w:hAnsi="Arial" w:cs="Arial"/>
          <w:color w:val="1C1A17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ya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z w:val="18"/>
          <w:szCs w:val="18"/>
        </w:rPr>
        <w:t>ri</w:t>
      </w:r>
      <w:r>
        <w:rPr>
          <w:rFonts w:ascii="Arial" w:eastAsia="Arial" w:hAnsi="Arial" w:cs="Arial"/>
          <w:color w:val="48484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2F2F2F"/>
          <w:spacing w:val="-5"/>
          <w:w w:val="120"/>
          <w:sz w:val="18"/>
          <w:szCs w:val="18"/>
        </w:rPr>
        <w:t>3</w:t>
      </w:r>
      <w:r>
        <w:rPr>
          <w:rFonts w:ascii="Arial" w:eastAsia="Arial" w:hAnsi="Arial" w:cs="Arial"/>
          <w:color w:val="606060"/>
          <w:spacing w:val="-2"/>
          <w:w w:val="110"/>
          <w:sz w:val="18"/>
          <w:szCs w:val="18"/>
        </w:rPr>
        <w:t>.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3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5</w:t>
      </w:r>
      <w:r>
        <w:rPr>
          <w:rFonts w:ascii="Arial" w:eastAsia="Arial" w:hAnsi="Arial" w:cs="Arial"/>
          <w:color w:val="2F2F2F"/>
          <w:w w:val="110"/>
          <w:sz w:val="18"/>
          <w:szCs w:val="18"/>
        </w:rPr>
        <w:t>4</w:t>
      </w:r>
      <w:r>
        <w:rPr>
          <w:rFonts w:ascii="Arial" w:eastAsia="Arial" w:hAnsi="Arial" w:cs="Arial"/>
          <w:color w:val="2F2F2F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j</w:t>
      </w:r>
      <w:r>
        <w:rPr>
          <w:rFonts w:ascii="Arial" w:eastAsia="Arial" w:hAnsi="Arial" w:cs="Arial"/>
          <w:color w:val="484848"/>
          <w:spacing w:val="-4"/>
          <w:w w:val="25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3"/>
          <w:w w:val="69"/>
          <w:sz w:val="18"/>
          <w:szCs w:val="18"/>
        </w:rPr>
        <w:t>w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606060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ki</w:t>
      </w:r>
      <w:r>
        <w:rPr>
          <w:rFonts w:ascii="Arial" w:eastAsia="Arial" w:hAnsi="Arial" w:cs="Arial"/>
          <w:color w:val="484848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da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g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606060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06"/>
          <w:sz w:val="18"/>
          <w:szCs w:val="18"/>
        </w:rPr>
        <w:t xml:space="preserve">s </w:t>
      </w:r>
      <w:r>
        <w:rPr>
          <w:rFonts w:ascii="Arial" w:eastAsia="Arial" w:hAnsi="Arial" w:cs="Arial"/>
          <w:color w:val="2F2F2F"/>
          <w:spacing w:val="-2"/>
          <w:w w:val="83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2F2F2F"/>
          <w:w w:val="110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w w:val="106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F2F2F"/>
          <w:w w:val="106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22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pu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3"/>
          <w:w w:val="226"/>
          <w:sz w:val="18"/>
          <w:szCs w:val="18"/>
        </w:rPr>
        <w:t>j</w:t>
      </w:r>
      <w:r>
        <w:rPr>
          <w:rFonts w:ascii="Arial" w:eastAsia="Arial" w:hAnsi="Arial" w:cs="Arial"/>
          <w:color w:val="484848"/>
          <w:spacing w:val="-8"/>
          <w:w w:val="139"/>
          <w:sz w:val="18"/>
          <w:szCs w:val="18"/>
        </w:rPr>
        <w:t>w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1C1A17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sz w:val="18"/>
          <w:szCs w:val="18"/>
        </w:rPr>
        <w:t>n.</w:t>
      </w:r>
    </w:p>
    <w:p w:rsidR="002308E9" w:rsidRDefault="00B0591D">
      <w:pPr>
        <w:spacing w:before="19"/>
        <w:ind w:left="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A17"/>
          <w:spacing w:val="-5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ca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2"/>
          <w:w w:val="90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10"/>
          <w:w w:val="120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8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3"/>
          <w:w w:val="141"/>
          <w:sz w:val="18"/>
          <w:szCs w:val="18"/>
        </w:rPr>
        <w:t>t</w:t>
      </w:r>
      <w:r>
        <w:rPr>
          <w:rFonts w:ascii="Arial" w:eastAsia="Arial" w:hAnsi="Arial" w:cs="Arial"/>
          <w:color w:val="858282"/>
          <w:w w:val="80"/>
          <w:sz w:val="18"/>
          <w:szCs w:val="18"/>
        </w:rPr>
        <w:t>,</w:t>
      </w:r>
      <w:r>
        <w:rPr>
          <w:rFonts w:ascii="Arial" w:eastAsia="Arial" w:hAnsi="Arial" w:cs="Arial"/>
          <w:color w:val="858282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cob</w:t>
      </w:r>
      <w:r>
        <w:rPr>
          <w:rFonts w:ascii="Arial" w:eastAsia="Arial" w:hAnsi="Arial" w:cs="Arial"/>
          <w:color w:val="1C1A17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83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7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25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8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6"/>
          <w:w w:val="135"/>
          <w:sz w:val="18"/>
          <w:szCs w:val="18"/>
        </w:rPr>
        <w:t>a</w:t>
      </w:r>
      <w:r>
        <w:rPr>
          <w:rFonts w:ascii="Arial" w:eastAsia="Arial" w:hAnsi="Arial" w:cs="Arial"/>
          <w:color w:val="2F2F2F"/>
          <w:w w:val="110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108"/>
          <w:sz w:val="18"/>
          <w:szCs w:val="18"/>
        </w:rPr>
        <w:t>be</w:t>
      </w:r>
      <w:r>
        <w:rPr>
          <w:rFonts w:ascii="Arial" w:eastAsia="Arial" w:hAnsi="Arial" w:cs="Arial"/>
          <w:color w:val="484848"/>
          <w:spacing w:val="-26"/>
          <w:w w:val="108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5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3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5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2F2F2F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2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ha</w:t>
      </w:r>
      <w:r>
        <w:rPr>
          <w:rFonts w:ascii="Arial" w:eastAsia="Arial" w:hAnsi="Arial" w:cs="Arial"/>
          <w:color w:val="2F2F2F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33"/>
          <w:w w:val="111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6"/>
          <w:w w:val="135"/>
          <w:sz w:val="18"/>
          <w:szCs w:val="18"/>
        </w:rPr>
        <w:t>u</w:t>
      </w:r>
      <w:r>
        <w:rPr>
          <w:rFonts w:ascii="Arial" w:eastAsia="Arial" w:hAnsi="Arial" w:cs="Arial"/>
          <w:color w:val="1C1A17"/>
          <w:spacing w:val="-2"/>
          <w:w w:val="120"/>
          <w:sz w:val="18"/>
          <w:szCs w:val="18"/>
        </w:rPr>
        <w:t>t</w:t>
      </w:r>
      <w:r>
        <w:rPr>
          <w:rFonts w:ascii="Arial" w:eastAsia="Arial" w:hAnsi="Arial" w:cs="Arial"/>
          <w:color w:val="606060"/>
          <w:w w:val="70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A17"/>
          <w:spacing w:val="-3"/>
          <w:w w:val="86"/>
          <w:sz w:val="18"/>
          <w:szCs w:val="18"/>
        </w:rPr>
        <w:t>1</w:t>
      </w:r>
      <w:r>
        <w:rPr>
          <w:rFonts w:ascii="Arial" w:eastAsia="Arial" w:hAnsi="Arial" w:cs="Arial"/>
          <w:color w:val="606060"/>
          <w:w w:val="86"/>
          <w:sz w:val="18"/>
          <w:szCs w:val="18"/>
        </w:rPr>
        <w:t>.</w:t>
      </w:r>
      <w:r>
        <w:rPr>
          <w:rFonts w:ascii="Arial" w:eastAsia="Arial" w:hAnsi="Arial" w:cs="Arial"/>
          <w:color w:val="606060"/>
          <w:spacing w:val="28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Tu</w:t>
      </w:r>
      <w:r>
        <w:rPr>
          <w:rFonts w:ascii="Arial" w:eastAsia="Arial" w:hAnsi="Arial" w:cs="Arial"/>
          <w:color w:val="606060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163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95"/>
          <w:sz w:val="18"/>
          <w:szCs w:val="18"/>
        </w:rPr>
        <w:t>h</w:t>
      </w:r>
      <w:r>
        <w:rPr>
          <w:rFonts w:ascii="Arial" w:eastAsia="Arial" w:hAnsi="Arial" w:cs="Arial"/>
          <w:color w:val="1C1A17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2F2F2F"/>
          <w:w w:val="82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6"/>
          <w:w w:val="145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3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w w:val="105"/>
          <w:sz w:val="18"/>
          <w:szCs w:val="18"/>
        </w:rPr>
        <w:t>u</w:t>
      </w:r>
      <w:r>
        <w:rPr>
          <w:rFonts w:ascii="Arial" w:eastAsia="Arial" w:hAnsi="Arial" w:cs="Arial"/>
          <w:color w:val="484848"/>
          <w:w w:val="95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k </w:t>
      </w:r>
      <w:r>
        <w:rPr>
          <w:rFonts w:ascii="Arial" w:eastAsia="Arial" w:hAnsi="Arial" w:cs="Arial"/>
          <w:color w:val="48484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ec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an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m </w:t>
      </w:r>
      <w:r>
        <w:rPr>
          <w:rFonts w:ascii="Arial" w:eastAsia="Arial" w:hAnsi="Arial" w:cs="Arial"/>
          <w:color w:val="48484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4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2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w w:val="107"/>
          <w:sz w:val="18"/>
          <w:szCs w:val="18"/>
        </w:rPr>
        <w:t>uk</w:t>
      </w:r>
      <w:r>
        <w:rPr>
          <w:rFonts w:ascii="Arial" w:eastAsia="Arial" w:hAnsi="Arial" w:cs="Arial"/>
          <w:color w:val="2F2F2F"/>
          <w:spacing w:val="-4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18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2"/>
          <w:w w:val="120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4"/>
          <w:w w:val="11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60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38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2</w:t>
      </w:r>
      <w:r>
        <w:rPr>
          <w:rFonts w:ascii="Arial" w:eastAsia="Arial" w:hAnsi="Arial" w:cs="Arial"/>
          <w:color w:val="484848"/>
          <w:w w:val="70"/>
          <w:sz w:val="18"/>
          <w:szCs w:val="18"/>
        </w:rPr>
        <w:t>.</w:t>
      </w:r>
      <w:r>
        <w:rPr>
          <w:rFonts w:ascii="Arial" w:eastAsia="Arial" w:hAnsi="Arial" w:cs="Arial"/>
          <w:color w:val="48484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Tu</w:t>
      </w:r>
      <w:r>
        <w:rPr>
          <w:rFonts w:ascii="Arial" w:eastAsia="Arial" w:hAnsi="Arial" w:cs="Arial"/>
          <w:color w:val="606060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163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95"/>
          <w:sz w:val="18"/>
          <w:szCs w:val="18"/>
        </w:rPr>
        <w:t>h</w:t>
      </w:r>
      <w:r>
        <w:rPr>
          <w:rFonts w:ascii="Arial" w:eastAsia="Arial" w:hAnsi="Arial" w:cs="Arial"/>
          <w:color w:val="1C1A17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k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eca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an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3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3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w w:val="11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60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4"/>
          <w:w w:val="95"/>
          <w:sz w:val="18"/>
          <w:szCs w:val="18"/>
        </w:rPr>
        <w:t>3</w:t>
      </w:r>
      <w:r>
        <w:rPr>
          <w:rFonts w:ascii="Arial" w:eastAsia="Arial" w:hAnsi="Arial" w:cs="Arial"/>
          <w:color w:val="484848"/>
          <w:w w:val="70"/>
          <w:sz w:val="18"/>
          <w:szCs w:val="18"/>
        </w:rPr>
        <w:t>.</w:t>
      </w:r>
      <w:r>
        <w:rPr>
          <w:rFonts w:ascii="Arial" w:eastAsia="Arial" w:hAnsi="Arial" w:cs="Arial"/>
          <w:color w:val="48484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T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ska</w:t>
      </w:r>
      <w:r>
        <w:rPr>
          <w:rFonts w:ascii="Arial" w:eastAsia="Arial" w:hAnsi="Arial" w:cs="Arial"/>
          <w:color w:val="1C1A17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3"/>
          <w:w w:val="163"/>
          <w:sz w:val="18"/>
          <w:szCs w:val="18"/>
        </w:rPr>
        <w:t>j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k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ak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1C1A17"/>
          <w:sz w:val="18"/>
          <w:szCs w:val="18"/>
        </w:rPr>
        <w:t>-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ki</w:t>
      </w:r>
      <w:r>
        <w:rPr>
          <w:rFonts w:ascii="Arial" w:eastAsia="Arial" w:hAnsi="Arial" w:cs="Arial"/>
          <w:color w:val="484848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2F2F2F"/>
          <w:sz w:val="18"/>
          <w:szCs w:val="18"/>
        </w:rPr>
        <w:t>u</w:t>
      </w:r>
      <w:r>
        <w:rPr>
          <w:rFonts w:ascii="Arial" w:eastAsia="Arial" w:hAnsi="Arial" w:cs="Arial"/>
          <w:color w:val="2F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en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uk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n </w:t>
      </w:r>
      <w:r>
        <w:rPr>
          <w:rFonts w:ascii="Arial" w:eastAsia="Arial" w:hAnsi="Arial" w:cs="Arial"/>
          <w:color w:val="2F2F2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3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30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w w:val="111"/>
          <w:sz w:val="18"/>
          <w:szCs w:val="18"/>
        </w:rPr>
        <w:t>y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747274"/>
          <w:w w:val="70"/>
          <w:sz w:val="18"/>
          <w:szCs w:val="18"/>
        </w:rPr>
        <w:t>.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38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84848"/>
          <w:w w:val="106"/>
          <w:sz w:val="18"/>
          <w:szCs w:val="18"/>
        </w:rPr>
        <w:t>4</w:t>
      </w:r>
      <w:r>
        <w:rPr>
          <w:rFonts w:ascii="Arial" w:eastAsia="Arial" w:hAnsi="Arial" w:cs="Arial"/>
          <w:b/>
          <w:color w:val="606060"/>
          <w:w w:val="68"/>
          <w:sz w:val="18"/>
          <w:szCs w:val="18"/>
        </w:rPr>
        <w:t>.</w:t>
      </w:r>
      <w:r>
        <w:rPr>
          <w:rFonts w:ascii="Arial" w:eastAsia="Arial" w:hAnsi="Arial" w:cs="Arial"/>
          <w:b/>
          <w:color w:val="60606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Tu</w:t>
      </w:r>
      <w:r>
        <w:rPr>
          <w:rFonts w:ascii="Arial" w:eastAsia="Arial" w:hAnsi="Arial" w:cs="Arial"/>
          <w:color w:val="606060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1C1A17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A1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1C1A17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2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1C1A17"/>
          <w:spacing w:val="-5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8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w w:val="108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4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w w:val="108"/>
          <w:sz w:val="18"/>
          <w:szCs w:val="18"/>
        </w:rPr>
        <w:t>c</w:t>
      </w:r>
      <w:r>
        <w:rPr>
          <w:rFonts w:ascii="Arial" w:eastAsia="Arial" w:hAnsi="Arial" w:cs="Arial"/>
          <w:color w:val="2F2F2F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5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il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y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ka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2F2F2F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ri</w:t>
      </w:r>
      <w:r>
        <w:rPr>
          <w:rFonts w:ascii="Arial" w:eastAsia="Arial" w:hAnsi="Arial" w:cs="Arial"/>
          <w:color w:val="48484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o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858282"/>
          <w:w w:val="110"/>
          <w:sz w:val="18"/>
          <w:szCs w:val="18"/>
        </w:rPr>
        <w:t>,</w:t>
      </w:r>
      <w:r>
        <w:rPr>
          <w:rFonts w:ascii="Arial" w:eastAsia="Arial" w:hAnsi="Arial" w:cs="Arial"/>
          <w:color w:val="858282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6"/>
          <w:sz w:val="18"/>
          <w:szCs w:val="18"/>
        </w:rPr>
        <w:t>2</w:t>
      </w:r>
      <w:r>
        <w:rPr>
          <w:rFonts w:ascii="Arial" w:eastAsia="Arial" w:hAnsi="Arial" w:cs="Arial"/>
          <w:color w:val="858282"/>
          <w:w w:val="96"/>
          <w:sz w:val="18"/>
          <w:szCs w:val="18"/>
        </w:rPr>
        <w:t>,</w:t>
      </w:r>
      <w:r>
        <w:rPr>
          <w:rFonts w:ascii="Arial" w:eastAsia="Arial" w:hAnsi="Arial" w:cs="Arial"/>
          <w:color w:val="858282"/>
          <w:spacing w:val="24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z w:val="18"/>
          <w:szCs w:val="18"/>
        </w:rPr>
        <w:t>3</w:t>
      </w:r>
      <w:r>
        <w:rPr>
          <w:rFonts w:ascii="Arial" w:eastAsia="Arial" w:hAnsi="Arial" w:cs="Arial"/>
          <w:color w:val="2F2F2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w w:val="151"/>
          <w:sz w:val="18"/>
          <w:szCs w:val="18"/>
        </w:rPr>
        <w:t>t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1C1A17"/>
          <w:w w:val="150"/>
          <w:sz w:val="18"/>
          <w:szCs w:val="18"/>
        </w:rPr>
        <w:t>s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2155" w:right="216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-6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75"/>
          <w:sz w:val="18"/>
          <w:szCs w:val="18"/>
        </w:rPr>
        <w:t>i</w:t>
      </w:r>
      <w:r>
        <w:rPr>
          <w:rFonts w:ascii="Arial" w:eastAsia="Arial" w:hAnsi="Arial" w:cs="Arial"/>
          <w:color w:val="1C1A17"/>
          <w:spacing w:val="-2"/>
          <w:w w:val="113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                                                                      </w:t>
      </w:r>
      <w:r>
        <w:rPr>
          <w:rFonts w:ascii="Arial" w:eastAsia="Arial" w:hAnsi="Arial" w:cs="Arial"/>
          <w:color w:val="484848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3"/>
          <w:w w:val="87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w w:val="125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41"/>
          <w:sz w:val="18"/>
          <w:szCs w:val="18"/>
        </w:rPr>
        <w:t>f</w:t>
      </w:r>
      <w:r>
        <w:rPr>
          <w:rFonts w:ascii="Arial" w:eastAsia="Arial" w:hAnsi="Arial" w:cs="Arial"/>
          <w:color w:val="48484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5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2F2F2F"/>
          <w:spacing w:val="-3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5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2"/>
          <w:w w:val="120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</w:p>
    <w:p w:rsidR="002308E9" w:rsidRDefault="002308E9">
      <w:pPr>
        <w:spacing w:before="3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389" w:lineRule="auto"/>
        <w:ind w:left="393" w:right="3175" w:firstLine="256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F2400"/>
          <w:spacing w:val="-1"/>
          <w:sz w:val="18"/>
          <w:szCs w:val="18"/>
        </w:rPr>
        <w:t>Le</w:t>
      </w:r>
      <w:r>
        <w:rPr>
          <w:rFonts w:ascii="Arial" w:eastAsia="Arial" w:hAnsi="Arial" w:cs="Arial"/>
          <w:b/>
          <w:color w:val="1C1A17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400"/>
          <w:sz w:val="18"/>
          <w:szCs w:val="18"/>
        </w:rPr>
        <w:t>b</w:t>
      </w:r>
      <w:r>
        <w:rPr>
          <w:rFonts w:ascii="Arial" w:eastAsia="Arial" w:hAnsi="Arial" w:cs="Arial"/>
          <w:b/>
          <w:color w:val="2F2400"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B4400"/>
          <w:sz w:val="18"/>
          <w:szCs w:val="18"/>
        </w:rPr>
        <w:t>r</w:t>
      </w:r>
      <w:r>
        <w:rPr>
          <w:rFonts w:ascii="Arial" w:eastAsia="Arial" w:hAnsi="Arial" w:cs="Arial"/>
          <w:b/>
          <w:color w:val="5B4400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F2400"/>
          <w:spacing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2F2400"/>
          <w:sz w:val="18"/>
          <w:szCs w:val="18"/>
        </w:rPr>
        <w:t>e</w:t>
      </w:r>
      <w:r>
        <w:rPr>
          <w:rFonts w:ascii="Arial" w:eastAsia="Arial" w:hAnsi="Arial" w:cs="Arial"/>
          <w:b/>
          <w:color w:val="2F2400"/>
          <w:spacing w:val="-1"/>
          <w:sz w:val="18"/>
          <w:szCs w:val="18"/>
        </w:rPr>
        <w:t>g</w:t>
      </w:r>
      <w:r>
        <w:rPr>
          <w:rFonts w:ascii="Arial" w:eastAsia="Arial" w:hAnsi="Arial" w:cs="Arial"/>
          <w:b/>
          <w:color w:val="2F2400"/>
          <w:sz w:val="18"/>
          <w:szCs w:val="18"/>
        </w:rPr>
        <w:t>i</w:t>
      </w:r>
      <w:r>
        <w:rPr>
          <w:rFonts w:ascii="Arial" w:eastAsia="Arial" w:hAnsi="Arial" w:cs="Arial"/>
          <w:b/>
          <w:color w:val="1C1A17"/>
          <w:sz w:val="18"/>
          <w:szCs w:val="18"/>
        </w:rPr>
        <w:t>a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C1A17"/>
          <w:sz w:val="18"/>
          <w:szCs w:val="18"/>
        </w:rPr>
        <w:t>a</w:t>
      </w:r>
      <w:r>
        <w:rPr>
          <w:rFonts w:ascii="Arial" w:eastAsia="Arial" w:hAnsi="Arial" w:cs="Arial"/>
          <w:b/>
          <w:color w:val="2F2400"/>
          <w:sz w:val="18"/>
          <w:szCs w:val="18"/>
        </w:rPr>
        <w:t>n</w:t>
      </w:r>
      <w:r>
        <w:rPr>
          <w:rFonts w:ascii="Arial" w:eastAsia="Arial" w:hAnsi="Arial" w:cs="Arial"/>
          <w:b/>
          <w:color w:val="2F24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F2400"/>
          <w:spacing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C1A17"/>
          <w:sz w:val="18"/>
          <w:szCs w:val="18"/>
        </w:rPr>
        <w:t>se</w:t>
      </w:r>
      <w:r>
        <w:rPr>
          <w:rFonts w:ascii="Arial" w:eastAsia="Arial" w:hAnsi="Arial" w:cs="Arial"/>
          <w:b/>
          <w:color w:val="2F2400"/>
          <w:sz w:val="18"/>
          <w:szCs w:val="18"/>
        </w:rPr>
        <w:t>r</w:t>
      </w:r>
      <w:r>
        <w:rPr>
          <w:rFonts w:ascii="Arial" w:eastAsia="Arial" w:hAnsi="Arial" w:cs="Arial"/>
          <w:b/>
          <w:color w:val="2F2400"/>
          <w:spacing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2F2400"/>
          <w:sz w:val="18"/>
          <w:szCs w:val="18"/>
        </w:rPr>
        <w:t>a</w:t>
      </w:r>
      <w:r>
        <w:rPr>
          <w:rFonts w:ascii="Arial" w:eastAsia="Arial" w:hAnsi="Arial" w:cs="Arial"/>
          <w:b/>
          <w:color w:val="2F2400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000000"/>
          <w:sz w:val="18"/>
          <w:szCs w:val="18"/>
        </w:rPr>
        <w:t>i</w:t>
      </w:r>
      <w:r>
        <w:rPr>
          <w:rFonts w:ascii="Arial" w:eastAsia="Arial" w:hAnsi="Arial" w:cs="Arial"/>
          <w:b/>
          <w:color w:val="2F2400"/>
          <w:sz w:val="18"/>
          <w:szCs w:val="18"/>
        </w:rPr>
        <w:t>dik</w:t>
      </w:r>
      <w:r>
        <w:rPr>
          <w:rFonts w:ascii="Arial" w:eastAsia="Arial" w:hAnsi="Arial" w:cs="Arial"/>
          <w:b/>
          <w:color w:val="2F2400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F2400"/>
          <w:spacing w:val="-1"/>
          <w:w w:val="97"/>
          <w:sz w:val="18"/>
          <w:szCs w:val="18"/>
        </w:rPr>
        <w:t>(</w:t>
      </w:r>
      <w:r>
        <w:rPr>
          <w:rFonts w:ascii="Arial" w:eastAsia="Arial" w:hAnsi="Arial" w:cs="Arial"/>
          <w:b/>
          <w:color w:val="1C1A17"/>
          <w:spacing w:val="-1"/>
          <w:w w:val="106"/>
          <w:sz w:val="18"/>
          <w:szCs w:val="18"/>
        </w:rPr>
        <w:t>L</w:t>
      </w:r>
      <w:r>
        <w:rPr>
          <w:rFonts w:ascii="Arial" w:eastAsia="Arial" w:hAnsi="Arial" w:cs="Arial"/>
          <w:b/>
          <w:color w:val="1C1A17"/>
          <w:spacing w:val="-1"/>
          <w:w w:val="104"/>
          <w:sz w:val="18"/>
          <w:szCs w:val="18"/>
        </w:rPr>
        <w:t>K</w:t>
      </w:r>
      <w:r>
        <w:rPr>
          <w:rFonts w:ascii="Arial" w:eastAsia="Arial" w:hAnsi="Arial" w:cs="Arial"/>
          <w:b/>
          <w:color w:val="1C1A17"/>
          <w:spacing w:val="-1"/>
          <w:w w:val="105"/>
          <w:sz w:val="18"/>
          <w:szCs w:val="18"/>
        </w:rPr>
        <w:t>P</w:t>
      </w:r>
      <w:r>
        <w:rPr>
          <w:rFonts w:ascii="Arial" w:eastAsia="Arial" w:hAnsi="Arial" w:cs="Arial"/>
          <w:b/>
          <w:color w:val="2F2400"/>
          <w:spacing w:val="-1"/>
          <w:w w:val="104"/>
          <w:sz w:val="18"/>
          <w:szCs w:val="18"/>
        </w:rPr>
        <w:t>D</w:t>
      </w:r>
      <w:r>
        <w:rPr>
          <w:rFonts w:ascii="Arial" w:eastAsia="Arial" w:hAnsi="Arial" w:cs="Arial"/>
          <w:b/>
          <w:color w:val="2F2400"/>
          <w:w w:val="80"/>
          <w:sz w:val="18"/>
          <w:szCs w:val="18"/>
        </w:rPr>
        <w:t xml:space="preserve">) </w:t>
      </w:r>
      <w:r>
        <w:rPr>
          <w:rFonts w:ascii="Arial" w:eastAsia="Arial" w:hAnsi="Arial" w:cs="Arial"/>
          <w:b/>
          <w:color w:val="1C1A17"/>
          <w:spacing w:val="-1"/>
          <w:w w:val="99"/>
          <w:sz w:val="18"/>
          <w:szCs w:val="18"/>
        </w:rPr>
        <w:t>Keg</w:t>
      </w:r>
      <w:r>
        <w:rPr>
          <w:rFonts w:ascii="Arial" w:eastAsia="Arial" w:hAnsi="Arial" w:cs="Arial"/>
          <w:b/>
          <w:color w:val="1C1A17"/>
          <w:w w:val="99"/>
          <w:sz w:val="18"/>
          <w:szCs w:val="18"/>
        </w:rPr>
        <w:t>iat</w:t>
      </w:r>
      <w:r>
        <w:rPr>
          <w:rFonts w:ascii="Arial" w:eastAsia="Arial" w:hAnsi="Arial" w:cs="Arial"/>
          <w:b/>
          <w:color w:val="1C1A17"/>
          <w:spacing w:val="-2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color w:val="1C1A17"/>
          <w:w w:val="99"/>
          <w:sz w:val="18"/>
          <w:szCs w:val="18"/>
        </w:rPr>
        <w:t xml:space="preserve">n                                                    </w:t>
      </w:r>
      <w:r>
        <w:rPr>
          <w:rFonts w:ascii="Arial" w:eastAsia="Arial" w:hAnsi="Arial" w:cs="Arial"/>
          <w:b/>
          <w:color w:val="1C1A17"/>
          <w:spacing w:val="2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A17"/>
          <w:sz w:val="18"/>
          <w:szCs w:val="18"/>
        </w:rPr>
        <w:t>2</w:t>
      </w:r>
    </w:p>
    <w:p w:rsidR="002308E9" w:rsidRDefault="00B0591D">
      <w:pPr>
        <w:spacing w:line="180" w:lineRule="exact"/>
        <w:ind w:left="3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A17"/>
          <w:sz w:val="18"/>
          <w:szCs w:val="18"/>
        </w:rPr>
        <w:t>Kegi</w:t>
      </w:r>
      <w:r>
        <w:rPr>
          <w:rFonts w:ascii="Arial" w:eastAsia="Arial" w:hAnsi="Arial" w:cs="Arial"/>
          <w:b/>
          <w:color w:val="2F2F2F"/>
          <w:sz w:val="18"/>
          <w:szCs w:val="18"/>
        </w:rPr>
        <w:t>at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1C1A17"/>
          <w:sz w:val="18"/>
          <w:szCs w:val="18"/>
        </w:rPr>
        <w:t xml:space="preserve">n                                        </w:t>
      </w:r>
      <w:r>
        <w:rPr>
          <w:rFonts w:ascii="Arial" w:eastAsia="Arial" w:hAnsi="Arial" w:cs="Arial"/>
          <w:b/>
          <w:color w:val="1C1A1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M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1C1A17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b</w: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ac</w:t>
      </w:r>
      <w:r>
        <w:rPr>
          <w:rFonts w:ascii="Arial" w:eastAsia="Arial" w:hAnsi="Arial" w:cs="Arial"/>
          <w:b/>
          <w:color w:val="1C1A17"/>
          <w:sz w:val="18"/>
          <w:szCs w:val="18"/>
        </w:rPr>
        <w:t>a</w:t>
      </w:r>
      <w:r>
        <w:rPr>
          <w:rFonts w:ascii="Arial" w:eastAsia="Arial" w:hAnsi="Arial" w:cs="Arial"/>
          <w:b/>
          <w:color w:val="1C1A17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5"/>
          <w:w w:val="108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2"/>
          <w:w w:val="12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50"/>
          <w:sz w:val="18"/>
          <w:szCs w:val="18"/>
        </w:rPr>
        <w:t>l</w:t>
      </w:r>
      <w:r>
        <w:rPr>
          <w:rFonts w:ascii="Arial" w:eastAsia="Arial" w:hAnsi="Arial" w:cs="Arial"/>
          <w:color w:val="1C1A17"/>
          <w:spacing w:val="-4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1C1A17"/>
          <w:spacing w:val="-4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1C1A17"/>
          <w:spacing w:val="-5"/>
          <w:w w:val="130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10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h </w:t>
      </w:r>
      <w:r>
        <w:rPr>
          <w:rFonts w:ascii="Arial" w:eastAsia="Arial" w:hAnsi="Arial" w:cs="Arial"/>
          <w:color w:val="2F2F2F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A17"/>
          <w:spacing w:val="-5"/>
          <w:w w:val="80"/>
          <w:sz w:val="18"/>
          <w:szCs w:val="18"/>
        </w:rPr>
        <w:t>S</w:t>
      </w:r>
      <w:r>
        <w:rPr>
          <w:rFonts w:ascii="Arial" w:eastAsia="Arial" w:hAnsi="Arial" w:cs="Arial"/>
          <w:b/>
          <w:color w:val="1C1A17"/>
          <w:w w:val="106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pacing w:val="-1"/>
          <w:w w:val="106"/>
          <w:sz w:val="18"/>
          <w:szCs w:val="18"/>
        </w:rPr>
        <w:t>p</w:t>
      </w:r>
      <w:r>
        <w:rPr>
          <w:rFonts w:ascii="Arial" w:eastAsia="Arial" w:hAnsi="Arial" w:cs="Arial"/>
          <w:b/>
          <w:color w:val="1C1A17"/>
          <w:w w:val="106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w w:val="87"/>
          <w:sz w:val="18"/>
          <w:szCs w:val="18"/>
        </w:rPr>
        <w:t>i</w:t>
      </w:r>
      <w:r>
        <w:rPr>
          <w:rFonts w:ascii="Arial" w:eastAsia="Arial" w:hAnsi="Arial" w:cs="Arial"/>
          <w:b/>
          <w:color w:val="2F2F2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w w:val="90"/>
          <w:sz w:val="18"/>
          <w:szCs w:val="18"/>
        </w:rPr>
        <w:t>1</w:t>
      </w:r>
      <w:r>
        <w:rPr>
          <w:rFonts w:ascii="Arial" w:eastAsia="Arial" w:hAnsi="Arial" w:cs="Arial"/>
          <w:color w:val="1C1A17"/>
          <w:spacing w:val="-5"/>
          <w:w w:val="115"/>
          <w:sz w:val="18"/>
          <w:szCs w:val="18"/>
        </w:rPr>
        <w:t>0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-2"/>
          <w:w w:val="120"/>
          <w:sz w:val="18"/>
          <w:szCs w:val="18"/>
        </w:rPr>
        <w:t>.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0</w:t>
      </w:r>
      <w:r>
        <w:rPr>
          <w:rFonts w:ascii="Arial" w:eastAsia="Arial" w:hAnsi="Arial" w:cs="Arial"/>
          <w:color w:val="2F2F2F"/>
          <w:spacing w:val="-4"/>
          <w:w w:val="110"/>
          <w:sz w:val="18"/>
          <w:szCs w:val="18"/>
        </w:rPr>
        <w:t>0</w:t>
      </w:r>
      <w:r>
        <w:rPr>
          <w:rFonts w:ascii="Arial" w:eastAsia="Arial" w:hAnsi="Arial" w:cs="Arial"/>
          <w:color w:val="1C1A17"/>
          <w:w w:val="105"/>
          <w:sz w:val="18"/>
          <w:szCs w:val="18"/>
        </w:rPr>
        <w:t>0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3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3"/>
          <w:sz w:val="18"/>
          <w:szCs w:val="18"/>
        </w:rPr>
        <w:t>P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s</w:t>
      </w:r>
      <w:r>
        <w:rPr>
          <w:rFonts w:ascii="Arial" w:eastAsia="Arial" w:hAnsi="Arial" w:cs="Arial"/>
          <w:color w:val="1C1A17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rta </w:t>
      </w:r>
      <w:r>
        <w:rPr>
          <w:rFonts w:ascii="Arial" w:eastAsia="Arial" w:hAnsi="Arial" w:cs="Arial"/>
          <w:color w:val="2F2F2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A17"/>
          <w:spacing w:val="-4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2"/>
          <w:w w:val="150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5"/>
          <w:w w:val="115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2"/>
          <w:w w:val="150"/>
          <w:sz w:val="18"/>
          <w:szCs w:val="18"/>
        </w:rPr>
        <w:t>i</w:t>
      </w:r>
      <w:r>
        <w:rPr>
          <w:rFonts w:ascii="Arial" w:eastAsia="Arial" w:hAnsi="Arial" w:cs="Arial"/>
          <w:color w:val="1C1A17"/>
          <w:w w:val="106"/>
          <w:sz w:val="18"/>
          <w:szCs w:val="18"/>
        </w:rPr>
        <w:t>k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ind w:left="393"/>
        <w:rPr>
          <w:rFonts w:ascii="Arial" w:eastAsia="Arial" w:hAnsi="Arial" w:cs="Arial"/>
          <w:sz w:val="18"/>
          <w:szCs w:val="18"/>
        </w:rPr>
      </w:pPr>
      <w:r>
        <w:pict>
          <v:shape id="_x0000_s1056" type="#_x0000_t202" style="position:absolute;left:0;text-align:left;margin-left:100.8pt;margin-top:4.05pt;width:26.45pt;height:1in;z-index:-4253;mso-position-horizontal-relative:page" filled="f" stroked="f">
            <v:textbox inset="0,0,0,0">
              <w:txbxContent>
                <w:p w:rsidR="002308E9" w:rsidRDefault="00B0591D">
                  <w:pPr>
                    <w:spacing w:line="1440" w:lineRule="exact"/>
                    <w:ind w:right="-236"/>
                    <w:rPr>
                      <w:rFonts w:ascii="Arial" w:eastAsia="Arial" w:hAnsi="Arial" w:cs="Arial"/>
                      <w:sz w:val="144"/>
                      <w:szCs w:val="144"/>
                    </w:rPr>
                  </w:pPr>
                  <w:r>
                    <w:rPr>
                      <w:rFonts w:ascii="Arial" w:eastAsia="Arial" w:hAnsi="Arial" w:cs="Arial"/>
                      <w:color w:val="316E97"/>
                      <w:w w:val="105"/>
                      <w:position w:val="-1"/>
                      <w:sz w:val="144"/>
                      <w:szCs w:val="14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1C1A17"/>
          <w:spacing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F2F2F"/>
          <w:spacing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sz w:val="18"/>
          <w:szCs w:val="18"/>
        </w:rPr>
        <w:t>a</w:t>
      </w:r>
      <w:r>
        <w:rPr>
          <w:rFonts w:ascii="Arial" w:eastAsia="Arial" w:hAnsi="Arial" w:cs="Arial"/>
          <w:b/>
          <w:color w:val="2F2F2F"/>
          <w:spacing w:val="10"/>
          <w:sz w:val="18"/>
          <w:szCs w:val="18"/>
        </w:rPr>
        <w:t xml:space="preserve"> </w:t>
      </w:r>
      <w:r>
        <w:rPr>
          <w:color w:val="1C1A17"/>
          <w:spacing w:val="-2"/>
          <w:w w:val="109"/>
        </w:rPr>
        <w:t>A</w:t>
      </w:r>
      <w:r>
        <w:rPr>
          <w:color w:val="2F2F2F"/>
          <w:spacing w:val="-2"/>
          <w:w w:val="109"/>
        </w:rPr>
        <w:t>ng</w:t>
      </w:r>
      <w:r>
        <w:rPr>
          <w:color w:val="1C1A17"/>
          <w:spacing w:val="-2"/>
          <w:w w:val="109"/>
        </w:rPr>
        <w:t>g</w:t>
      </w:r>
      <w:r>
        <w:rPr>
          <w:color w:val="2F2F2F"/>
          <w:spacing w:val="-2"/>
          <w:w w:val="109"/>
        </w:rPr>
        <w:t>o</w:t>
      </w:r>
      <w:r>
        <w:rPr>
          <w:color w:val="1C1A17"/>
          <w:w w:val="109"/>
        </w:rPr>
        <w:t>ta</w:t>
      </w:r>
      <w:r>
        <w:rPr>
          <w:color w:val="1C1A17"/>
          <w:spacing w:val="11"/>
          <w:w w:val="109"/>
        </w:rPr>
        <w:t xml:space="preserve"> </w:t>
      </w:r>
      <w:r>
        <w:rPr>
          <w:rFonts w:ascii="Arial" w:eastAsia="Arial" w:hAnsi="Arial" w:cs="Arial"/>
          <w:b/>
          <w:color w:val="2F2F2F"/>
          <w:spacing w:val="-1"/>
          <w:w w:val="104"/>
          <w:sz w:val="18"/>
          <w:szCs w:val="18"/>
        </w:rPr>
        <w:t>K</w:t>
      </w:r>
      <w:r>
        <w:rPr>
          <w:rFonts w:ascii="Arial" w:eastAsia="Arial" w:hAnsi="Arial" w:cs="Arial"/>
          <w:b/>
          <w:color w:val="1C1A17"/>
          <w:w w:val="106"/>
          <w:sz w:val="18"/>
          <w:szCs w:val="18"/>
        </w:rPr>
        <w:t>e</w:t>
      </w:r>
      <w:r>
        <w:rPr>
          <w:rFonts w:ascii="Arial" w:eastAsia="Arial" w:hAnsi="Arial" w:cs="Arial"/>
          <w:b/>
          <w:color w:val="1C1A17"/>
          <w:w w:val="97"/>
          <w:sz w:val="18"/>
          <w:szCs w:val="18"/>
        </w:rPr>
        <w:t>l</w:t>
      </w:r>
      <w:r>
        <w:rPr>
          <w:rFonts w:ascii="Arial" w:eastAsia="Arial" w:hAnsi="Arial" w:cs="Arial"/>
          <w:b/>
          <w:color w:val="2F2F2F"/>
          <w:w w:val="101"/>
          <w:sz w:val="18"/>
          <w:szCs w:val="18"/>
        </w:rPr>
        <w:t>o</w:t>
      </w:r>
      <w:r>
        <w:rPr>
          <w:rFonts w:ascii="Arial" w:eastAsia="Arial" w:hAnsi="Arial" w:cs="Arial"/>
          <w:b/>
          <w:color w:val="2F2F2F"/>
          <w:spacing w:val="-2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color w:val="2F2F2F"/>
          <w:w w:val="101"/>
          <w:sz w:val="18"/>
          <w:szCs w:val="18"/>
        </w:rPr>
        <w:t>p</w:t>
      </w:r>
      <w:r>
        <w:rPr>
          <w:rFonts w:ascii="Arial" w:eastAsia="Arial" w:hAnsi="Arial" w:cs="Arial"/>
          <w:b/>
          <w:color w:val="2F2F2F"/>
          <w:spacing w:val="-1"/>
          <w:w w:val="110"/>
          <w:sz w:val="18"/>
          <w:szCs w:val="18"/>
        </w:rPr>
        <w:t>o</w:t>
      </w:r>
      <w:r>
        <w:rPr>
          <w:rFonts w:ascii="Arial" w:eastAsia="Arial" w:hAnsi="Arial" w:cs="Arial"/>
          <w:b/>
          <w:color w:val="1C1A17"/>
          <w:w w:val="101"/>
          <w:sz w:val="18"/>
          <w:szCs w:val="18"/>
        </w:rPr>
        <w:t>k</w:t>
      </w:r>
    </w:p>
    <w:p w:rsidR="002308E9" w:rsidRDefault="00B0591D">
      <w:pPr>
        <w:spacing w:before="97"/>
        <w:ind w:left="1089"/>
        <w:rPr>
          <w:rFonts w:ascii="Arial" w:eastAsia="Arial" w:hAnsi="Arial" w:cs="Arial"/>
          <w:sz w:val="52"/>
          <w:szCs w:val="52"/>
        </w:rPr>
      </w:pPr>
      <w:r>
        <w:rPr>
          <w:rFonts w:ascii="Arial" w:eastAsia="Arial" w:hAnsi="Arial" w:cs="Arial"/>
          <w:color w:val="F4876D"/>
          <w:w w:val="64"/>
          <w:sz w:val="52"/>
          <w:szCs w:val="52"/>
        </w:rPr>
        <w:t>L</w:t>
      </w:r>
      <w:r>
        <w:rPr>
          <w:rFonts w:ascii="Arial" w:eastAsia="Arial" w:hAnsi="Arial" w:cs="Arial"/>
          <w:color w:val="F4876D"/>
          <w:spacing w:val="4"/>
          <w:w w:val="64"/>
          <w:sz w:val="52"/>
          <w:szCs w:val="52"/>
        </w:rPr>
        <w:t>L</w:t>
      </w:r>
      <w:r>
        <w:rPr>
          <w:rFonts w:ascii="Arial" w:eastAsia="Arial" w:hAnsi="Arial" w:cs="Arial"/>
          <w:color w:val="F4876D"/>
          <w:w w:val="214"/>
          <w:sz w:val="52"/>
          <w:szCs w:val="52"/>
        </w:rPr>
        <w:t>7I</w:t>
      </w:r>
    </w:p>
    <w:p w:rsidR="002308E9" w:rsidRDefault="002308E9">
      <w:pPr>
        <w:spacing w:before="1" w:line="200" w:lineRule="exact"/>
      </w:pPr>
    </w:p>
    <w:p w:rsidR="002308E9" w:rsidRDefault="00B0591D">
      <w:pPr>
        <w:ind w:left="3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F2F2F"/>
          <w:spacing w:val="4"/>
          <w:w w:val="68"/>
          <w:sz w:val="18"/>
          <w:szCs w:val="18"/>
        </w:rPr>
        <w:t>1</w:t>
      </w:r>
      <w:r>
        <w:rPr>
          <w:rFonts w:ascii="Arial" w:eastAsia="Arial" w:hAnsi="Arial" w:cs="Arial"/>
          <w:color w:val="959595"/>
          <w:w w:val="101"/>
          <w:sz w:val="18"/>
          <w:szCs w:val="18"/>
        </w:rPr>
        <w:t>.</w:t>
      </w:r>
      <w:r>
        <w:rPr>
          <w:rFonts w:ascii="Arial" w:eastAsia="Arial" w:hAnsi="Arial" w:cs="Arial"/>
          <w:color w:val="959595"/>
          <w:sz w:val="18"/>
          <w:szCs w:val="18"/>
        </w:rPr>
        <w:t xml:space="preserve">   </w:t>
      </w:r>
      <w:r>
        <w:rPr>
          <w:rFonts w:ascii="Arial" w:eastAsia="Arial" w:hAnsi="Arial" w:cs="Arial"/>
          <w:color w:val="959595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li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ska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</w:t>
      </w:r>
      <w:r>
        <w:rPr>
          <w:rFonts w:ascii="Arial" w:eastAsia="Arial" w:hAnsi="Arial" w:cs="Arial"/>
          <w:color w:val="1C1A17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ga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ya</w:t>
      </w:r>
      <w:r>
        <w:rPr>
          <w:rFonts w:ascii="Arial" w:eastAsia="Arial" w:hAnsi="Arial" w:cs="Arial"/>
          <w:color w:val="2F2F2F"/>
          <w:spacing w:val="-5"/>
          <w:sz w:val="18"/>
          <w:szCs w:val="18"/>
        </w:rPr>
        <w:t>n</w:t>
      </w:r>
      <w:r>
        <w:rPr>
          <w:rFonts w:ascii="Arial" w:eastAsia="Arial" w:hAnsi="Arial" w:cs="Arial"/>
          <w:color w:val="2F2F2F"/>
          <w:sz w:val="18"/>
          <w:szCs w:val="18"/>
        </w:rPr>
        <w:t>g</w:t>
      </w:r>
      <w:r>
        <w:rPr>
          <w:rFonts w:ascii="Arial" w:eastAsia="Arial" w:hAnsi="Arial" w:cs="Arial"/>
          <w:color w:val="2F2F2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t </w:t>
      </w:r>
      <w:r>
        <w:rPr>
          <w:rFonts w:ascii="Arial" w:eastAsia="Arial" w:hAnsi="Arial" w:cs="Arial"/>
          <w:color w:val="2F2F2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pa</w:t>
      </w:r>
      <w:r>
        <w:rPr>
          <w:rFonts w:ascii="Arial" w:eastAsia="Arial" w:hAnsi="Arial" w:cs="Arial"/>
          <w:color w:val="484848"/>
          <w:spacing w:val="-5"/>
          <w:sz w:val="18"/>
          <w:szCs w:val="18"/>
        </w:rPr>
        <w:t>d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g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ba</w:t>
      </w:r>
      <w:r>
        <w:rPr>
          <w:rFonts w:ascii="Arial" w:eastAsia="Arial" w:hAnsi="Arial" w:cs="Arial"/>
          <w:color w:val="2F2F2F"/>
          <w:sz w:val="18"/>
          <w:szCs w:val="18"/>
        </w:rPr>
        <w:t>r</w:t>
      </w:r>
      <w:r>
        <w:rPr>
          <w:rFonts w:ascii="Arial" w:eastAsia="Arial" w:hAnsi="Arial" w:cs="Arial"/>
          <w:color w:val="2F2F2F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ba</w:t>
      </w:r>
      <w:r>
        <w:rPr>
          <w:rFonts w:ascii="Arial" w:eastAsia="Arial" w:hAnsi="Arial" w:cs="Arial"/>
          <w:color w:val="484848"/>
          <w:spacing w:val="-6"/>
          <w:sz w:val="18"/>
          <w:szCs w:val="18"/>
        </w:rPr>
        <w:t>w</w:t>
      </w:r>
      <w:r>
        <w:rPr>
          <w:rFonts w:ascii="Arial" w:eastAsia="Arial" w:hAnsi="Arial" w:cs="Arial"/>
          <w:color w:val="1C1A17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2F2F2F"/>
          <w:sz w:val="18"/>
          <w:szCs w:val="18"/>
        </w:rPr>
        <w:t>h</w:t>
      </w:r>
      <w:r>
        <w:rPr>
          <w:rFonts w:ascii="Arial" w:eastAsia="Arial" w:hAnsi="Arial" w:cs="Arial"/>
          <w:color w:val="2F2F2F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8"/>
          <w:w w:val="83"/>
          <w:sz w:val="18"/>
          <w:szCs w:val="18"/>
        </w:rPr>
        <w:t>s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e</w:t>
      </w:r>
      <w:r>
        <w:rPr>
          <w:rFonts w:ascii="Arial" w:eastAsia="Arial" w:hAnsi="Arial" w:cs="Arial"/>
          <w:color w:val="484848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4"/>
          <w:w w:val="109"/>
          <w:sz w:val="18"/>
          <w:szCs w:val="18"/>
        </w:rPr>
        <w:t>t</w:t>
      </w:r>
      <w:r>
        <w:rPr>
          <w:rFonts w:ascii="Arial" w:eastAsia="Arial" w:hAnsi="Arial" w:cs="Arial"/>
          <w:color w:val="2F2F2F"/>
          <w:w w:val="9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4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r</w:t>
      </w:r>
      <w:r>
        <w:rPr>
          <w:rFonts w:ascii="Arial" w:eastAsia="Arial" w:hAnsi="Arial" w:cs="Arial"/>
          <w:color w:val="2F2F2F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7"/>
          <w:w w:val="107"/>
          <w:sz w:val="18"/>
          <w:szCs w:val="18"/>
        </w:rPr>
        <w:t>m</w:t>
      </w:r>
      <w:r>
        <w:rPr>
          <w:rFonts w:ascii="Arial" w:eastAsia="Arial" w:hAnsi="Arial" w:cs="Arial"/>
          <w:color w:val="2F2F2F"/>
          <w:spacing w:val="-19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2F2F2F"/>
          <w:spacing w:val="-5"/>
          <w:w w:val="12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2F2F2F"/>
          <w:spacing w:val="-4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2F2F2F"/>
          <w:spacing w:val="-4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4"/>
          <w:w w:val="111"/>
          <w:sz w:val="18"/>
          <w:szCs w:val="18"/>
        </w:rPr>
        <w:t>y</w:t>
      </w:r>
      <w:r>
        <w:rPr>
          <w:rFonts w:ascii="Arial" w:eastAsia="Arial" w:hAnsi="Arial" w:cs="Arial"/>
          <w:color w:val="1C1A17"/>
          <w:w w:val="115"/>
          <w:sz w:val="18"/>
          <w:szCs w:val="18"/>
        </w:rPr>
        <w:t>a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2" w:line="260" w:lineRule="exact"/>
        <w:rPr>
          <w:sz w:val="26"/>
          <w:szCs w:val="26"/>
        </w:rPr>
      </w:pPr>
    </w:p>
    <w:p w:rsidR="002308E9" w:rsidRDefault="00B0591D">
      <w:pPr>
        <w:ind w:left="79" w:right="75"/>
        <w:jc w:val="center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C1A17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F2F2F"/>
          <w:w w:val="63"/>
        </w:rPr>
        <w:t>,</w:t>
      </w:r>
      <w:r>
        <w:rPr>
          <w:rFonts w:ascii="Arial" w:eastAsia="Arial" w:hAnsi="Arial" w:cs="Arial"/>
          <w:i/>
          <w:color w:val="2F2F2F"/>
        </w:rPr>
        <w:t xml:space="preserve"> </w:t>
      </w:r>
      <w:r>
        <w:rPr>
          <w:rFonts w:ascii="Arial" w:eastAsia="Arial" w:hAnsi="Arial" w:cs="Arial"/>
          <w:i/>
          <w:color w:val="2F2F2F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7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2F2F2F"/>
          <w:w w:val="82"/>
          <w:sz w:val="18"/>
          <w:szCs w:val="18"/>
        </w:rPr>
        <w:t>,</w:t>
      </w:r>
      <w:r>
        <w:rPr>
          <w:rFonts w:ascii="Arial" w:eastAsia="Arial" w:hAnsi="Arial" w:cs="Arial"/>
          <w:color w:val="2F2F2F"/>
          <w:sz w:val="18"/>
          <w:szCs w:val="18"/>
        </w:rPr>
        <w:t xml:space="preserve"> </w:t>
      </w:r>
      <w:r>
        <w:rPr>
          <w:rFonts w:ascii="Arial" w:eastAsia="Arial" w:hAnsi="Arial" w:cs="Arial"/>
          <w:color w:val="2F2F2F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F2F2F"/>
          <w:w w:val="81"/>
        </w:rPr>
        <w:t>,</w:t>
      </w:r>
      <w:r>
        <w:rPr>
          <w:rFonts w:ascii="Arial" w:eastAsia="Arial" w:hAnsi="Arial" w:cs="Arial"/>
          <w:i/>
          <w:color w:val="2F2F2F"/>
        </w:rPr>
        <w:t xml:space="preserve"> </w:t>
      </w:r>
      <w:r>
        <w:rPr>
          <w:rFonts w:ascii="Arial" w:eastAsia="Arial" w:hAnsi="Arial" w:cs="Arial"/>
          <w:i/>
          <w:color w:val="2F2F2F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1C1A17"/>
        </w:rPr>
        <w:t>(</w:t>
      </w:r>
      <w:r>
        <w:rPr>
          <w:rFonts w:ascii="Arial" w:eastAsia="Arial" w:hAnsi="Arial" w:cs="Arial"/>
          <w:i/>
          <w:color w:val="1C1A17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color w:val="000000"/>
          <w:spacing w:val="4"/>
          <w:w w:val="87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96"/>
          <w:sz w:val="18"/>
          <w:szCs w:val="18"/>
        </w:rPr>
        <w:t>1</w:t>
      </w:r>
    </w:p>
    <w:p w:rsidR="002308E9" w:rsidRDefault="00B0591D">
      <w:pPr>
        <w:spacing w:before="64"/>
        <w:ind w:left="791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b/>
          <w:color w:val="F28062"/>
          <w:w w:val="130"/>
          <w:sz w:val="34"/>
          <w:szCs w:val="34"/>
        </w:rPr>
        <w:lastRenderedPageBreak/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before="16" w:line="220" w:lineRule="exact"/>
        <w:rPr>
          <w:sz w:val="22"/>
          <w:szCs w:val="22"/>
        </w:rPr>
      </w:pPr>
    </w:p>
    <w:p w:rsidR="002308E9" w:rsidRDefault="00B0591D">
      <w:pPr>
        <w:spacing w:line="140" w:lineRule="exact"/>
        <w:jc w:val="right"/>
        <w:rPr>
          <w:sz w:val="14"/>
          <w:szCs w:val="14"/>
        </w:rPr>
      </w:pPr>
      <w:r>
        <w:rPr>
          <w:b/>
          <w:color w:val="314F6B"/>
          <w:w w:val="93"/>
          <w:sz w:val="14"/>
          <w:szCs w:val="14"/>
        </w:rPr>
        <w:t>R</w:t>
      </w:r>
      <w:r>
        <w:rPr>
          <w:b/>
          <w:color w:val="314F6B"/>
          <w:spacing w:val="-8"/>
          <w:w w:val="93"/>
          <w:sz w:val="14"/>
          <w:szCs w:val="14"/>
        </w:rPr>
        <w:t>p</w:t>
      </w:r>
      <w:r>
        <w:rPr>
          <w:b/>
          <w:color w:val="314F6B"/>
          <w:spacing w:val="-3"/>
          <w:w w:val="87"/>
          <w:sz w:val="14"/>
          <w:szCs w:val="14"/>
        </w:rPr>
        <w:t>1</w:t>
      </w:r>
      <w:r>
        <w:rPr>
          <w:b/>
          <w:color w:val="314F6B"/>
          <w:spacing w:val="-4"/>
          <w:w w:val="116"/>
          <w:sz w:val="14"/>
          <w:szCs w:val="14"/>
        </w:rPr>
        <w:t>5</w:t>
      </w:r>
      <w:r>
        <w:rPr>
          <w:b/>
          <w:color w:val="496D8C"/>
          <w:spacing w:val="-7"/>
          <w:w w:val="116"/>
          <w:sz w:val="14"/>
          <w:szCs w:val="14"/>
        </w:rPr>
        <w:t>.</w:t>
      </w:r>
      <w:r>
        <w:rPr>
          <w:b/>
          <w:color w:val="314F6B"/>
          <w:w w:val="105"/>
          <w:sz w:val="14"/>
          <w:szCs w:val="14"/>
        </w:rPr>
        <w:t>950</w:t>
      </w:r>
      <w:r>
        <w:rPr>
          <w:b/>
          <w:color w:val="314F6B"/>
          <w:spacing w:val="-12"/>
          <w:w w:val="105"/>
          <w:sz w:val="14"/>
          <w:szCs w:val="14"/>
        </w:rPr>
        <w:t>,</w:t>
      </w:r>
      <w:r>
        <w:rPr>
          <w:b/>
          <w:color w:val="314F6B"/>
          <w:w w:val="109"/>
          <w:sz w:val="14"/>
          <w:szCs w:val="14"/>
        </w:rPr>
        <w:t>00</w:t>
      </w:r>
    </w:p>
    <w:p w:rsidR="002308E9" w:rsidRDefault="00B0591D">
      <w:pPr>
        <w:spacing w:before="5" w:line="120" w:lineRule="exact"/>
        <w:rPr>
          <w:sz w:val="12"/>
          <w:szCs w:val="12"/>
        </w:rPr>
      </w:pPr>
      <w:r>
        <w:br w:type="column"/>
      </w:r>
    </w:p>
    <w:p w:rsidR="002308E9" w:rsidRDefault="002308E9">
      <w:pPr>
        <w:spacing w:line="200" w:lineRule="exact"/>
      </w:pPr>
    </w:p>
    <w:p w:rsidR="002308E9" w:rsidRDefault="00B0591D">
      <w:pPr>
        <w:spacing w:line="200" w:lineRule="exact"/>
        <w:ind w:left="-34" w:right="409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D809C"/>
          <w:w w:val="255"/>
          <w:position w:val="-1"/>
          <w:sz w:val="18"/>
          <w:szCs w:val="18"/>
        </w:rPr>
        <w:t>[</w:t>
      </w:r>
      <w:r>
        <w:rPr>
          <w:rFonts w:ascii="Arial" w:eastAsia="Arial" w:hAnsi="Arial" w:cs="Arial"/>
          <w:color w:val="4D809C"/>
          <w:spacing w:val="-81"/>
          <w:w w:val="25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835B49"/>
          <w:w w:val="9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835B49"/>
          <w:spacing w:val="-3"/>
          <w:w w:val="9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835B49"/>
          <w:spacing w:val="-4"/>
          <w:w w:val="173"/>
          <w:position w:val="-1"/>
          <w:sz w:val="18"/>
          <w:szCs w:val="18"/>
        </w:rPr>
        <w:t>~</w:t>
      </w:r>
      <w:r>
        <w:rPr>
          <w:rFonts w:ascii="Arial" w:eastAsia="Arial" w:hAnsi="Arial" w:cs="Arial"/>
          <w:color w:val="835B49"/>
          <w:w w:val="90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835B49"/>
          <w:spacing w:val="-3"/>
          <w:w w:val="9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9A7262"/>
          <w:w w:val="7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9A7262"/>
          <w:position w:val="-1"/>
          <w:sz w:val="18"/>
          <w:szCs w:val="18"/>
        </w:rPr>
        <w:t xml:space="preserve">                                </w:t>
      </w:r>
      <w:r>
        <w:rPr>
          <w:rFonts w:ascii="Arial" w:eastAsia="Arial" w:hAnsi="Arial" w:cs="Arial"/>
          <w:color w:val="9A7262"/>
          <w:spacing w:val="-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6D8C"/>
          <w:w w:val="216"/>
          <w:position w:val="-1"/>
          <w:sz w:val="18"/>
          <w:szCs w:val="18"/>
        </w:rPr>
        <w:t>]</w:t>
      </w:r>
    </w:p>
    <w:p w:rsidR="002308E9" w:rsidRDefault="00B0591D">
      <w:pPr>
        <w:spacing w:line="140" w:lineRule="exact"/>
        <w:ind w:left="130" w:right="425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9A7262"/>
          <w:spacing w:val="1"/>
          <w:w w:val="6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643828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9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9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...</w:t>
      </w:r>
      <w:r>
        <w:rPr>
          <w:rFonts w:ascii="Arial" w:eastAsia="Arial" w:hAnsi="Arial" w:cs="Arial"/>
          <w:color w:val="835B49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9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9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....</w:t>
      </w:r>
      <w:r>
        <w:rPr>
          <w:rFonts w:ascii="Arial" w:eastAsia="Arial" w:hAnsi="Arial" w:cs="Arial"/>
          <w:color w:val="9A726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position w:val="-2"/>
          <w:sz w:val="18"/>
          <w:szCs w:val="18"/>
        </w:rPr>
        <w:t>..</w:t>
      </w:r>
      <w:r>
        <w:rPr>
          <w:rFonts w:ascii="Arial" w:eastAsia="Arial" w:hAnsi="Arial" w:cs="Arial"/>
          <w:color w:val="AC8272"/>
          <w:spacing w:val="1"/>
          <w:w w:val="7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9A7262"/>
          <w:w w:val="65"/>
          <w:position w:val="-2"/>
          <w:sz w:val="18"/>
          <w:szCs w:val="18"/>
        </w:rPr>
        <w:t>.</w:t>
      </w:r>
    </w:p>
    <w:p w:rsidR="002308E9" w:rsidRDefault="00B0591D">
      <w:pPr>
        <w:spacing w:line="240" w:lineRule="exact"/>
        <w:ind w:left="165" w:right="4297"/>
        <w:jc w:val="center"/>
        <w:rPr>
          <w:rFonts w:ascii="Arial" w:eastAsia="Arial" w:hAnsi="Arial" w:cs="Arial"/>
          <w:sz w:val="28"/>
          <w:szCs w:val="28"/>
        </w:rPr>
        <w:sectPr w:rsidR="002308E9">
          <w:pgSz w:w="12180" w:h="18700"/>
          <w:pgMar w:top="1100" w:right="1040" w:bottom="280" w:left="1580" w:header="720" w:footer="720" w:gutter="0"/>
          <w:cols w:num="2" w:space="720" w:equalWidth="0">
            <w:col w:w="2912" w:space="77"/>
            <w:col w:w="6571"/>
          </w:cols>
        </w:sectPr>
      </w:pPr>
      <w:r>
        <w:rPr>
          <w:rFonts w:ascii="Arial" w:eastAsia="Arial" w:hAnsi="Arial" w:cs="Arial"/>
          <w:color w:val="9A7262"/>
          <w:spacing w:val="-1"/>
          <w:w w:val="69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835B49"/>
          <w:spacing w:val="-1"/>
          <w:w w:val="106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1"/>
          <w:w w:val="106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81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56"/>
          <w:position w:val="1"/>
          <w:sz w:val="28"/>
          <w:szCs w:val="28"/>
        </w:rPr>
        <w:t>..</w:t>
      </w:r>
      <w:r>
        <w:rPr>
          <w:rFonts w:ascii="Arial" w:eastAsia="Arial" w:hAnsi="Arial" w:cs="Arial"/>
          <w:color w:val="9A7262"/>
          <w:spacing w:val="-1"/>
          <w:w w:val="156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1"/>
          <w:w w:val="169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1"/>
          <w:w w:val="75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AC8272"/>
          <w:spacing w:val="-1"/>
          <w:w w:val="113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81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50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56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62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1"/>
          <w:w w:val="75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2"/>
          <w:w w:val="163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w w:val="81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AC8272"/>
          <w:spacing w:val="-1"/>
          <w:w w:val="113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AC8272"/>
          <w:w w:val="81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2"/>
          <w:w w:val="244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3"/>
          <w:w w:val="326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spacing w:val="-2"/>
          <w:w w:val="219"/>
          <w:position w:val="1"/>
          <w:sz w:val="28"/>
          <w:szCs w:val="28"/>
        </w:rPr>
        <w:t>.</w:t>
      </w:r>
      <w:r>
        <w:rPr>
          <w:rFonts w:ascii="Arial" w:eastAsia="Arial" w:hAnsi="Arial" w:cs="Arial"/>
          <w:color w:val="9A7262"/>
          <w:position w:val="1"/>
          <w:sz w:val="28"/>
          <w:szCs w:val="28"/>
        </w:rPr>
        <w:t>.</w:t>
      </w:r>
    </w:p>
    <w:p w:rsidR="002308E9" w:rsidRDefault="00B0591D">
      <w:pPr>
        <w:spacing w:before="7" w:line="180" w:lineRule="exact"/>
        <w:rPr>
          <w:sz w:val="19"/>
          <w:szCs w:val="19"/>
        </w:rPr>
      </w:pPr>
      <w:r>
        <w:pict>
          <v:shape id="_x0000_s1055" type="#_x0000_t75" style="position:absolute;margin-left:0;margin-top:0;width:609pt;height:935pt;z-index:-4250;mso-position-horizontal-relative:page;mso-position-vertical-relative:page">
            <v:imagedata r:id="rId16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2899" w:right="4134"/>
        <w:jc w:val="center"/>
        <w:rPr>
          <w:rFonts w:ascii="Arial" w:eastAsia="Arial" w:hAnsi="Arial" w:cs="Arial"/>
          <w:sz w:val="18"/>
          <w:szCs w:val="18"/>
        </w:rPr>
      </w:pPr>
      <w:r>
        <w:pict>
          <v:shape id="_x0000_s1054" type="#_x0000_t202" style="position:absolute;left:0;text-align:left;margin-left:336.95pt;margin-top:6.95pt;width:3.3pt;height:16pt;z-index:-4249;mso-position-horizontal-relative:page" filled="f" stroked="f">
            <v:textbox inset="0,0,0,0">
              <w:txbxContent>
                <w:p w:rsidR="002308E9" w:rsidRDefault="00B0591D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color w:val="AC8272"/>
                      <w:spacing w:val="1"/>
                      <w:w w:val="37"/>
                      <w:sz w:val="32"/>
                      <w:szCs w:val="32"/>
                    </w:rPr>
                    <w:t>.</w:t>
                  </w:r>
                  <w:r>
                    <w:rPr>
                      <w:rFonts w:ascii="Arial" w:eastAsia="Arial" w:hAnsi="Arial" w:cs="Arial"/>
                      <w:color w:val="AC8272"/>
                      <w:w w:val="37"/>
                      <w:sz w:val="32"/>
                      <w:szCs w:val="3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496D8C"/>
          <w:w w:val="236"/>
          <w:sz w:val="18"/>
          <w:szCs w:val="18"/>
        </w:rPr>
        <w:t>[</w:t>
      </w:r>
      <w:r>
        <w:rPr>
          <w:rFonts w:ascii="Arial" w:eastAsia="Arial" w:hAnsi="Arial" w:cs="Arial"/>
          <w:color w:val="496D8C"/>
          <w:spacing w:val="-72"/>
          <w:w w:val="236"/>
          <w:sz w:val="18"/>
          <w:szCs w:val="18"/>
        </w:rPr>
        <w:t xml:space="preserve"> </w:t>
      </w:r>
      <w:r>
        <w:rPr>
          <w:rFonts w:ascii="Arial" w:eastAsia="Arial" w:hAnsi="Arial" w:cs="Arial"/>
          <w:color w:val="835B49"/>
          <w:spacing w:val="-1"/>
          <w:w w:val="86"/>
          <w:sz w:val="18"/>
          <w:szCs w:val="18"/>
        </w:rPr>
        <w:t>D</w:t>
      </w:r>
      <w:r>
        <w:rPr>
          <w:rFonts w:ascii="Arial" w:eastAsia="Arial" w:hAnsi="Arial" w:cs="Arial"/>
          <w:color w:val="9A7262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9A7262"/>
          <w:spacing w:val="-3"/>
          <w:w w:val="177"/>
          <w:sz w:val="18"/>
          <w:szCs w:val="18"/>
        </w:rPr>
        <w:t>~</w:t>
      </w:r>
      <w:r>
        <w:rPr>
          <w:rFonts w:ascii="Arial" w:eastAsia="Arial" w:hAnsi="Arial" w:cs="Arial"/>
          <w:color w:val="835B49"/>
          <w:w w:val="85"/>
          <w:sz w:val="18"/>
          <w:szCs w:val="18"/>
        </w:rPr>
        <w:t>ca</w:t>
      </w:r>
      <w:r>
        <w:rPr>
          <w:rFonts w:ascii="Arial" w:eastAsia="Arial" w:hAnsi="Arial" w:cs="Arial"/>
          <w:color w:val="835B49"/>
          <w:sz w:val="18"/>
          <w:szCs w:val="18"/>
        </w:rPr>
        <w:t xml:space="preserve">                                 </w:t>
      </w:r>
      <w:r>
        <w:rPr>
          <w:rFonts w:ascii="Arial" w:eastAsia="Arial" w:hAnsi="Arial" w:cs="Arial"/>
          <w:color w:val="835B49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4D809C"/>
          <w:w w:val="236"/>
          <w:sz w:val="18"/>
          <w:szCs w:val="18"/>
        </w:rPr>
        <w:t>]</w:t>
      </w:r>
    </w:p>
    <w:p w:rsidR="002308E9" w:rsidRDefault="002308E9">
      <w:pPr>
        <w:spacing w:before="7" w:line="160" w:lineRule="exact"/>
        <w:rPr>
          <w:sz w:val="17"/>
          <w:szCs w:val="17"/>
        </w:rPr>
      </w:pPr>
    </w:p>
    <w:p w:rsidR="002308E9" w:rsidRDefault="00B0591D">
      <w:pPr>
        <w:ind w:left="3095" w:right="435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9A7262"/>
          <w:spacing w:val="1"/>
          <w:w w:val="65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835B49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2"/>
          <w:w w:val="169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2"/>
          <w:w w:val="160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...</w:t>
      </w:r>
      <w:r>
        <w:rPr>
          <w:rFonts w:ascii="Arial" w:eastAsia="Arial" w:hAnsi="Arial" w:cs="Arial"/>
          <w:color w:val="835B49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..</w:t>
      </w:r>
      <w:r>
        <w:rPr>
          <w:rFonts w:ascii="Arial" w:eastAsia="Arial" w:hAnsi="Arial" w:cs="Arial"/>
          <w:color w:val="9A7262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9A7262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9A7262"/>
          <w:w w:val="75"/>
          <w:sz w:val="18"/>
          <w:szCs w:val="18"/>
        </w:rPr>
        <w:t>.</w:t>
      </w:r>
    </w:p>
    <w:p w:rsidR="002308E9" w:rsidRDefault="002308E9">
      <w:pPr>
        <w:spacing w:before="9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380" w:lineRule="exact"/>
        <w:ind w:left="2884" w:right="412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96D8C"/>
          <w:w w:val="255"/>
          <w:position w:val="15"/>
          <w:sz w:val="18"/>
          <w:szCs w:val="18"/>
        </w:rPr>
        <w:t>[</w:t>
      </w:r>
      <w:r>
        <w:rPr>
          <w:rFonts w:ascii="Arial" w:eastAsia="Arial" w:hAnsi="Arial" w:cs="Arial"/>
          <w:color w:val="496D8C"/>
          <w:spacing w:val="-91"/>
          <w:w w:val="255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835B49"/>
          <w:spacing w:val="-78"/>
          <w:w w:val="80"/>
          <w:position w:val="15"/>
          <w:sz w:val="18"/>
          <w:szCs w:val="18"/>
        </w:rPr>
        <w:t>O</w:t>
      </w:r>
      <w:r>
        <w:rPr>
          <w:rFonts w:ascii="Arial" w:eastAsia="Arial" w:hAnsi="Arial" w:cs="Arial"/>
          <w:color w:val="AC8272"/>
          <w:w w:val="40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-38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85"/>
          <w:position w:val="15"/>
          <w:sz w:val="18"/>
          <w:szCs w:val="18"/>
        </w:rPr>
        <w:t>l</w:t>
      </w:r>
      <w:r>
        <w:rPr>
          <w:rFonts w:ascii="Arial" w:eastAsia="Arial" w:hAnsi="Arial" w:cs="Arial"/>
          <w:color w:val="9A7262"/>
          <w:spacing w:val="-186"/>
          <w:w w:val="182"/>
          <w:position w:val="15"/>
          <w:sz w:val="18"/>
          <w:szCs w:val="18"/>
        </w:rPr>
        <w:t>~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</w:t>
      </w:r>
      <w:r>
        <w:rPr>
          <w:rFonts w:ascii="Arial" w:eastAsia="Arial" w:hAnsi="Arial" w:cs="Arial"/>
          <w:color w:val="9A7262"/>
          <w:spacing w:val="-10"/>
          <w:w w:val="75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835B49"/>
          <w:spacing w:val="-67"/>
          <w:w w:val="85"/>
          <w:position w:val="15"/>
          <w:sz w:val="18"/>
          <w:szCs w:val="18"/>
        </w:rPr>
        <w:t>c</w:t>
      </w:r>
      <w:r>
        <w:rPr>
          <w:rFonts w:ascii="Arial" w:eastAsia="Arial" w:hAnsi="Arial" w:cs="Arial"/>
          <w:color w:val="AC8272"/>
          <w:w w:val="75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-38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835B49"/>
          <w:spacing w:val="-46"/>
          <w:w w:val="85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...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7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9A7262"/>
          <w:spacing w:val="1"/>
          <w:w w:val="51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w w:val="46"/>
          <w:position w:val="-2"/>
          <w:sz w:val="30"/>
          <w:szCs w:val="30"/>
        </w:rPr>
        <w:t>.</w:t>
      </w:r>
      <w:r>
        <w:rPr>
          <w:rFonts w:ascii="Arial" w:eastAsia="Arial" w:hAnsi="Arial" w:cs="Arial"/>
          <w:color w:val="AC8272"/>
          <w:spacing w:val="-45"/>
          <w:position w:val="-2"/>
          <w:sz w:val="30"/>
          <w:szCs w:val="30"/>
        </w:rPr>
        <w:t xml:space="preserve"> </w:t>
      </w:r>
      <w:r>
        <w:rPr>
          <w:rFonts w:ascii="Arial" w:eastAsia="Arial" w:hAnsi="Arial" w:cs="Arial"/>
          <w:color w:val="4D809C"/>
          <w:w w:val="255"/>
          <w:position w:val="15"/>
          <w:sz w:val="18"/>
          <w:szCs w:val="18"/>
        </w:rPr>
        <w:t>]</w:t>
      </w:r>
    </w:p>
    <w:p w:rsidR="002308E9" w:rsidRDefault="00B0591D">
      <w:pPr>
        <w:spacing w:line="180" w:lineRule="exact"/>
        <w:ind w:left="3182" w:right="4480"/>
        <w:jc w:val="center"/>
        <w:rPr>
          <w:sz w:val="18"/>
          <w:szCs w:val="18"/>
        </w:rPr>
      </w:pPr>
      <w:r>
        <w:rPr>
          <w:color w:val="9A7262"/>
          <w:spacing w:val="-1"/>
          <w:w w:val="66"/>
          <w:sz w:val="18"/>
          <w:szCs w:val="18"/>
        </w:rPr>
        <w:t>.</w:t>
      </w:r>
      <w:r>
        <w:rPr>
          <w:color w:val="9A7262"/>
          <w:spacing w:val="-4"/>
          <w:w w:val="200"/>
          <w:sz w:val="18"/>
          <w:szCs w:val="18"/>
        </w:rPr>
        <w:t>.</w:t>
      </w:r>
      <w:r>
        <w:rPr>
          <w:color w:val="835B49"/>
          <w:spacing w:val="-3"/>
          <w:w w:val="189"/>
          <w:sz w:val="18"/>
          <w:szCs w:val="18"/>
        </w:rPr>
        <w:t>.</w:t>
      </w:r>
      <w:r>
        <w:rPr>
          <w:color w:val="835B49"/>
          <w:spacing w:val="-2"/>
          <w:sz w:val="18"/>
          <w:szCs w:val="18"/>
        </w:rPr>
        <w:t>.</w:t>
      </w:r>
      <w:r>
        <w:rPr>
          <w:color w:val="9A7262"/>
          <w:spacing w:val="-2"/>
          <w:sz w:val="18"/>
          <w:szCs w:val="18"/>
        </w:rPr>
        <w:t>.</w:t>
      </w:r>
      <w:r>
        <w:rPr>
          <w:color w:val="9A7262"/>
          <w:spacing w:val="-5"/>
          <w:w w:val="234"/>
          <w:sz w:val="18"/>
          <w:szCs w:val="18"/>
        </w:rPr>
        <w:t>.</w:t>
      </w:r>
      <w:r>
        <w:rPr>
          <w:color w:val="9A7262"/>
          <w:spacing w:val="-6"/>
          <w:w w:val="301"/>
          <w:sz w:val="18"/>
          <w:szCs w:val="18"/>
        </w:rPr>
        <w:t>.</w:t>
      </w:r>
      <w:r>
        <w:rPr>
          <w:color w:val="9A7262"/>
          <w:spacing w:val="-3"/>
          <w:w w:val="145"/>
          <w:sz w:val="18"/>
          <w:szCs w:val="18"/>
        </w:rPr>
        <w:t>.</w:t>
      </w:r>
      <w:r>
        <w:rPr>
          <w:color w:val="9A7262"/>
          <w:spacing w:val="-2"/>
          <w:w w:val="89"/>
          <w:sz w:val="18"/>
          <w:szCs w:val="18"/>
        </w:rPr>
        <w:t>.</w:t>
      </w:r>
      <w:r>
        <w:rPr>
          <w:color w:val="9A7262"/>
          <w:spacing w:val="-6"/>
          <w:w w:val="301"/>
          <w:sz w:val="18"/>
          <w:szCs w:val="18"/>
        </w:rPr>
        <w:t>.</w:t>
      </w:r>
      <w:r>
        <w:rPr>
          <w:color w:val="9A7262"/>
          <w:spacing w:val="-6"/>
          <w:w w:val="290"/>
          <w:sz w:val="18"/>
          <w:szCs w:val="18"/>
        </w:rPr>
        <w:t>.</w:t>
      </w:r>
      <w:r>
        <w:rPr>
          <w:color w:val="9A7262"/>
          <w:spacing w:val="-2"/>
          <w:w w:val="89"/>
          <w:sz w:val="18"/>
          <w:szCs w:val="18"/>
        </w:rPr>
        <w:t>.</w:t>
      </w:r>
      <w:r>
        <w:rPr>
          <w:color w:val="9A7262"/>
          <w:spacing w:val="-2"/>
          <w:sz w:val="18"/>
          <w:szCs w:val="18"/>
        </w:rPr>
        <w:t>.</w:t>
      </w:r>
      <w:r>
        <w:rPr>
          <w:color w:val="9A7262"/>
          <w:spacing w:val="-3"/>
          <w:w w:val="156"/>
          <w:sz w:val="18"/>
          <w:szCs w:val="18"/>
        </w:rPr>
        <w:t>.</w:t>
      </w:r>
      <w:r>
        <w:rPr>
          <w:color w:val="9A7262"/>
          <w:spacing w:val="-5"/>
          <w:w w:val="245"/>
          <w:sz w:val="18"/>
          <w:szCs w:val="18"/>
        </w:rPr>
        <w:t>.</w:t>
      </w:r>
      <w:r>
        <w:rPr>
          <w:color w:val="AC8272"/>
          <w:spacing w:val="-3"/>
          <w:w w:val="189"/>
          <w:sz w:val="18"/>
          <w:szCs w:val="18"/>
        </w:rPr>
        <w:t>.</w:t>
      </w:r>
      <w:r>
        <w:rPr>
          <w:color w:val="AC8272"/>
          <w:spacing w:val="-2"/>
          <w:w w:val="89"/>
          <w:sz w:val="18"/>
          <w:szCs w:val="18"/>
        </w:rPr>
        <w:t>.</w:t>
      </w:r>
      <w:r>
        <w:rPr>
          <w:color w:val="9A7262"/>
          <w:spacing w:val="-2"/>
          <w:sz w:val="18"/>
          <w:szCs w:val="18"/>
        </w:rPr>
        <w:t>.</w:t>
      </w:r>
      <w:r>
        <w:rPr>
          <w:color w:val="835B49"/>
          <w:spacing w:val="-2"/>
          <w:sz w:val="18"/>
          <w:szCs w:val="18"/>
        </w:rPr>
        <w:t>.</w:t>
      </w:r>
      <w:r>
        <w:rPr>
          <w:color w:val="9A7262"/>
          <w:spacing w:val="-4"/>
          <w:w w:val="150"/>
          <w:sz w:val="18"/>
          <w:szCs w:val="18"/>
        </w:rPr>
        <w:t>-</w:t>
      </w:r>
      <w:r>
        <w:rPr>
          <w:color w:val="9A7262"/>
          <w:spacing w:val="-4"/>
          <w:w w:val="142"/>
          <w:sz w:val="18"/>
          <w:szCs w:val="18"/>
        </w:rPr>
        <w:t>-</w:t>
      </w:r>
      <w:r>
        <w:rPr>
          <w:color w:val="9A7262"/>
          <w:spacing w:val="-2"/>
          <w:sz w:val="18"/>
          <w:szCs w:val="18"/>
        </w:rPr>
        <w:t>.</w:t>
      </w:r>
      <w:r>
        <w:rPr>
          <w:color w:val="9A7262"/>
          <w:spacing w:val="-3"/>
          <w:w w:val="145"/>
          <w:sz w:val="18"/>
          <w:szCs w:val="18"/>
        </w:rPr>
        <w:t>..</w:t>
      </w:r>
      <w:r>
        <w:rPr>
          <w:color w:val="9A7262"/>
          <w:spacing w:val="-2"/>
          <w:w w:val="75"/>
          <w:sz w:val="18"/>
          <w:szCs w:val="18"/>
        </w:rPr>
        <w:t>-</w:t>
      </w:r>
      <w:r>
        <w:rPr>
          <w:color w:val="835B49"/>
          <w:spacing w:val="-3"/>
          <w:w w:val="145"/>
          <w:sz w:val="18"/>
          <w:szCs w:val="18"/>
        </w:rPr>
        <w:t>.</w:t>
      </w:r>
      <w:r>
        <w:rPr>
          <w:color w:val="9A7262"/>
          <w:w w:val="133"/>
          <w:sz w:val="18"/>
          <w:szCs w:val="18"/>
        </w:rPr>
        <w:t>.</w:t>
      </w:r>
    </w:p>
    <w:p w:rsidR="002308E9" w:rsidRDefault="002308E9">
      <w:pPr>
        <w:spacing w:before="5" w:line="180" w:lineRule="exact"/>
        <w:rPr>
          <w:sz w:val="18"/>
          <w:szCs w:val="18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3105" w:right="6224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314F6B"/>
          <w:sz w:val="12"/>
          <w:szCs w:val="12"/>
        </w:rPr>
        <w:t>,0o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8" w:line="220" w:lineRule="exact"/>
        <w:rPr>
          <w:sz w:val="22"/>
          <w:szCs w:val="22"/>
        </w:rPr>
      </w:pPr>
    </w:p>
    <w:p w:rsidR="002308E9" w:rsidRDefault="00B0591D">
      <w:pPr>
        <w:ind w:left="465" w:right="351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2"/>
          <w:sz w:val="18"/>
          <w:szCs w:val="18"/>
        </w:rPr>
        <w:t>2</w:t>
      </w:r>
      <w:r>
        <w:rPr>
          <w:rFonts w:ascii="Arial" w:eastAsia="Arial" w:hAnsi="Arial" w:cs="Arial"/>
          <w:color w:val="7C6760"/>
          <w:sz w:val="18"/>
          <w:szCs w:val="18"/>
        </w:rPr>
        <w:t xml:space="preserve">.  </w:t>
      </w:r>
      <w:r>
        <w:rPr>
          <w:rFonts w:ascii="Arial" w:eastAsia="Arial" w:hAnsi="Arial" w:cs="Arial"/>
          <w:color w:val="7C6760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84646"/>
          <w:sz w:val="18"/>
          <w:szCs w:val="18"/>
        </w:rPr>
        <w:t>n</w:t>
      </w:r>
      <w:r>
        <w:rPr>
          <w:rFonts w:ascii="Arial" w:eastAsia="Arial" w:hAnsi="Arial" w:cs="Arial"/>
          <w:color w:val="48464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45652"/>
          <w:spacing w:val="1"/>
          <w:w w:val="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2"/>
          <w:w w:val="332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84646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1"/>
          <w:w w:val="90"/>
          <w:sz w:val="18"/>
          <w:szCs w:val="18"/>
        </w:rPr>
        <w:t>u</w:t>
      </w:r>
      <w:r>
        <w:rPr>
          <w:rFonts w:ascii="Arial" w:eastAsia="Arial" w:hAnsi="Arial" w:cs="Arial"/>
          <w:color w:val="484646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48464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645652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48464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343434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645652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484646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484646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484646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</w:p>
    <w:p w:rsidR="002308E9" w:rsidRDefault="002308E9">
      <w:pPr>
        <w:spacing w:before="5" w:line="220" w:lineRule="exact"/>
        <w:rPr>
          <w:sz w:val="22"/>
          <w:szCs w:val="22"/>
        </w:rPr>
      </w:pPr>
    </w:p>
    <w:p w:rsidR="002308E9" w:rsidRDefault="00B0591D">
      <w:pPr>
        <w:spacing w:line="160" w:lineRule="exact"/>
        <w:ind w:left="1161" w:right="636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7C6760"/>
          <w:spacing w:val="-3"/>
          <w:w w:val="86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645652"/>
          <w:spacing w:val="-1"/>
          <w:w w:val="86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7C6760"/>
          <w:spacing w:val="-3"/>
          <w:w w:val="86"/>
          <w:position w:val="-4"/>
          <w:sz w:val="18"/>
          <w:szCs w:val="18"/>
        </w:rPr>
        <w:t>g</w:t>
      </w:r>
      <w:r>
        <w:rPr>
          <w:rFonts w:ascii="Arial" w:eastAsia="Arial" w:hAnsi="Arial" w:cs="Arial"/>
          <w:color w:val="7C6760"/>
          <w:w w:val="86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7C6760"/>
          <w:spacing w:val="13"/>
          <w:w w:val="86"/>
          <w:position w:val="-4"/>
          <w:sz w:val="18"/>
          <w:szCs w:val="18"/>
        </w:rPr>
        <w:t xml:space="preserve"> </w:t>
      </w:r>
      <w:r>
        <w:rPr>
          <w:color w:val="7C6760"/>
          <w:spacing w:val="3"/>
          <w:position w:val="-4"/>
          <w:sz w:val="16"/>
          <w:szCs w:val="16"/>
        </w:rPr>
        <w:t>be</w:t>
      </w:r>
      <w:r>
        <w:rPr>
          <w:color w:val="9A7262"/>
          <w:spacing w:val="2"/>
          <w:position w:val="-4"/>
          <w:sz w:val="16"/>
          <w:szCs w:val="16"/>
        </w:rPr>
        <w:t>l</w:t>
      </w:r>
      <w:r>
        <w:rPr>
          <w:color w:val="7C6760"/>
          <w:spacing w:val="4"/>
          <w:position w:val="-4"/>
          <w:sz w:val="16"/>
          <w:szCs w:val="16"/>
        </w:rPr>
        <w:t>a</w:t>
      </w:r>
      <w:r>
        <w:rPr>
          <w:color w:val="7C6760"/>
          <w:position w:val="-4"/>
          <w:sz w:val="16"/>
          <w:szCs w:val="16"/>
        </w:rPr>
        <w:t>s</w:t>
      </w:r>
      <w:r>
        <w:rPr>
          <w:color w:val="7C6760"/>
          <w:spacing w:val="37"/>
          <w:position w:val="-4"/>
          <w:sz w:val="16"/>
          <w:szCs w:val="16"/>
        </w:rPr>
        <w:t xml:space="preserve"> </w:t>
      </w:r>
      <w:r>
        <w:rPr>
          <w:color w:val="9A7262"/>
          <w:position w:val="-4"/>
          <w:sz w:val="16"/>
          <w:szCs w:val="16"/>
        </w:rPr>
        <w:t>r</w:t>
      </w:r>
      <w:r>
        <w:rPr>
          <w:color w:val="9A7262"/>
          <w:spacing w:val="3"/>
          <w:position w:val="-4"/>
          <w:sz w:val="16"/>
          <w:szCs w:val="16"/>
        </w:rPr>
        <w:t>i</w:t>
      </w:r>
      <w:r>
        <w:rPr>
          <w:color w:val="7C6760"/>
          <w:spacing w:val="4"/>
          <w:position w:val="-4"/>
          <w:sz w:val="16"/>
          <w:szCs w:val="16"/>
        </w:rPr>
        <w:t>b</w:t>
      </w:r>
      <w:r>
        <w:rPr>
          <w:color w:val="7C6760"/>
          <w:position w:val="-4"/>
          <w:sz w:val="16"/>
          <w:szCs w:val="16"/>
        </w:rPr>
        <w:t>u</w:t>
      </w:r>
      <w:r>
        <w:rPr>
          <w:color w:val="7C6760"/>
          <w:spacing w:val="16"/>
          <w:position w:val="-4"/>
          <w:sz w:val="16"/>
          <w:szCs w:val="16"/>
        </w:rPr>
        <w:t xml:space="preserve"> </w:t>
      </w:r>
      <w:r>
        <w:rPr>
          <w:color w:val="7C6760"/>
          <w:spacing w:val="3"/>
          <w:w w:val="112"/>
          <w:position w:val="-4"/>
          <w:sz w:val="16"/>
          <w:szCs w:val="16"/>
        </w:rPr>
        <w:t>e</w:t>
      </w:r>
      <w:r>
        <w:rPr>
          <w:color w:val="7C6760"/>
          <w:spacing w:val="7"/>
          <w:w w:val="112"/>
          <w:position w:val="-4"/>
          <w:sz w:val="16"/>
          <w:szCs w:val="16"/>
        </w:rPr>
        <w:t>m</w:t>
      </w:r>
      <w:r>
        <w:rPr>
          <w:color w:val="645652"/>
          <w:spacing w:val="3"/>
          <w:w w:val="112"/>
          <w:position w:val="-4"/>
          <w:sz w:val="16"/>
          <w:szCs w:val="16"/>
        </w:rPr>
        <w:t>p</w:t>
      </w:r>
      <w:r>
        <w:rPr>
          <w:color w:val="7C6760"/>
          <w:spacing w:val="3"/>
          <w:w w:val="112"/>
          <w:position w:val="-4"/>
          <w:sz w:val="16"/>
          <w:szCs w:val="16"/>
        </w:rPr>
        <w:t>a</w:t>
      </w:r>
      <w:r>
        <w:rPr>
          <w:color w:val="7C6760"/>
          <w:w w:val="112"/>
          <w:position w:val="-4"/>
          <w:sz w:val="16"/>
          <w:szCs w:val="16"/>
        </w:rPr>
        <w:t>t</w:t>
      </w:r>
      <w:r>
        <w:rPr>
          <w:color w:val="7C6760"/>
          <w:spacing w:val="4"/>
          <w:w w:val="11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9A7262"/>
          <w:spacing w:val="-2"/>
          <w:w w:val="112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7C6760"/>
          <w:spacing w:val="-3"/>
          <w:w w:val="85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7C6760"/>
          <w:w w:val="97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7C6760"/>
          <w:spacing w:val="-35"/>
          <w:w w:val="97"/>
          <w:position w:val="-4"/>
          <w:sz w:val="18"/>
          <w:szCs w:val="18"/>
        </w:rPr>
        <w:t>u</w:t>
      </w:r>
      <w:r>
        <w:rPr>
          <w:rFonts w:ascii="Arial" w:eastAsia="Arial" w:hAnsi="Arial" w:cs="Arial"/>
          <w:color w:val="7C6760"/>
          <w:w w:val="133"/>
          <w:position w:val="-4"/>
          <w:sz w:val="18"/>
          <w:szCs w:val="18"/>
        </w:rPr>
        <w:t>s</w:t>
      </w:r>
    </w:p>
    <w:p w:rsidR="002308E9" w:rsidRDefault="00B0591D">
      <w:pPr>
        <w:spacing w:line="220" w:lineRule="exact"/>
        <w:ind w:left="1547" w:right="3999"/>
        <w:jc w:val="center"/>
        <w:rPr>
          <w:sz w:val="22"/>
          <w:szCs w:val="22"/>
        </w:rPr>
      </w:pPr>
      <w:r>
        <w:pict>
          <v:shape id="_x0000_s1053" type="#_x0000_t202" style="position:absolute;left:0;text-align:left;margin-left:263.75pt;margin-top:-8.8pt;width:6.8pt;height:27pt;z-index:-4248;mso-position-horizontal-relative:page" filled="f" stroked="f">
            <v:textbox inset="0,0,0,0">
              <w:txbxContent>
                <w:p w:rsidR="002308E9" w:rsidRDefault="00B0591D">
                  <w:pPr>
                    <w:spacing w:line="540" w:lineRule="exact"/>
                    <w:ind w:right="-101"/>
                    <w:rPr>
                      <w:sz w:val="54"/>
                      <w:szCs w:val="54"/>
                    </w:rPr>
                  </w:pPr>
                  <w:r>
                    <w:rPr>
                      <w:color w:val="F28062"/>
                      <w:w w:val="72"/>
                      <w:sz w:val="54"/>
                      <w:szCs w:val="5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645652"/>
          <w:spacing w:val="1"/>
          <w:w w:val="52"/>
          <w:position w:val="-1"/>
          <w:sz w:val="16"/>
          <w:szCs w:val="16"/>
        </w:rPr>
        <w:t>l</w:t>
      </w:r>
      <w:r>
        <w:rPr>
          <w:color w:val="7C6760"/>
          <w:spacing w:val="1"/>
          <w:w w:val="73"/>
          <w:position w:val="-1"/>
          <w:sz w:val="16"/>
          <w:szCs w:val="16"/>
        </w:rPr>
        <w:t>i</w:t>
      </w:r>
      <w:r>
        <w:rPr>
          <w:color w:val="7C6760"/>
          <w:spacing w:val="5"/>
          <w:w w:val="251"/>
          <w:position w:val="-1"/>
          <w:sz w:val="16"/>
          <w:szCs w:val="16"/>
        </w:rPr>
        <w:t>r</w:t>
      </w:r>
      <w:r>
        <w:rPr>
          <w:color w:val="7C6760"/>
          <w:w w:val="110"/>
          <w:position w:val="-1"/>
          <w:sz w:val="16"/>
          <w:szCs w:val="16"/>
        </w:rPr>
        <w:t>a</w:t>
      </w:r>
      <w:r>
        <w:rPr>
          <w:color w:val="7C6760"/>
          <w:position w:val="-1"/>
          <w:sz w:val="16"/>
          <w:szCs w:val="16"/>
        </w:rPr>
        <w:t xml:space="preserve"> </w:t>
      </w:r>
      <w:r>
        <w:rPr>
          <w:color w:val="7C6760"/>
          <w:spacing w:val="-19"/>
          <w:position w:val="-1"/>
          <w:sz w:val="16"/>
          <w:szCs w:val="16"/>
        </w:rPr>
        <w:t xml:space="preserve"> </w:t>
      </w:r>
      <w:r>
        <w:rPr>
          <w:color w:val="7C6760"/>
          <w:spacing w:val="3"/>
          <w:w w:val="104"/>
          <w:position w:val="-1"/>
          <w:sz w:val="16"/>
          <w:szCs w:val="16"/>
        </w:rPr>
        <w:t>p</w:t>
      </w:r>
      <w:r>
        <w:rPr>
          <w:color w:val="7C6760"/>
          <w:spacing w:val="4"/>
          <w:w w:val="109"/>
          <w:position w:val="-1"/>
          <w:sz w:val="16"/>
          <w:szCs w:val="16"/>
        </w:rPr>
        <w:t>u</w:t>
      </w:r>
      <w:r>
        <w:rPr>
          <w:color w:val="484646"/>
          <w:spacing w:val="1"/>
          <w:w w:val="73"/>
          <w:position w:val="-1"/>
          <w:sz w:val="16"/>
          <w:szCs w:val="16"/>
        </w:rPr>
        <w:t>l</w:t>
      </w:r>
      <w:r>
        <w:rPr>
          <w:color w:val="7C6760"/>
          <w:spacing w:val="4"/>
          <w:w w:val="121"/>
          <w:position w:val="-1"/>
          <w:sz w:val="16"/>
          <w:szCs w:val="16"/>
        </w:rPr>
        <w:t>u</w:t>
      </w:r>
      <w:r>
        <w:rPr>
          <w:color w:val="9A7262"/>
          <w:w w:val="109"/>
          <w:position w:val="-1"/>
          <w:sz w:val="16"/>
          <w:szCs w:val="16"/>
        </w:rPr>
        <w:t>h</w:t>
      </w:r>
      <w:r>
        <w:rPr>
          <w:color w:val="9A7262"/>
          <w:spacing w:val="7"/>
          <w:position w:val="-1"/>
          <w:sz w:val="16"/>
          <w:szCs w:val="16"/>
        </w:rPr>
        <w:t xml:space="preserve"> </w:t>
      </w:r>
      <w:r>
        <w:rPr>
          <w:color w:val="7C6760"/>
          <w:spacing w:val="3"/>
          <w:position w:val="-1"/>
          <w:sz w:val="16"/>
          <w:szCs w:val="16"/>
        </w:rPr>
        <w:t>e</w:t>
      </w:r>
      <w:r>
        <w:rPr>
          <w:color w:val="645652"/>
          <w:spacing w:val="3"/>
          <w:position w:val="-1"/>
          <w:sz w:val="16"/>
          <w:szCs w:val="16"/>
        </w:rPr>
        <w:t>n</w:t>
      </w:r>
      <w:r>
        <w:rPr>
          <w:color w:val="7C6760"/>
          <w:spacing w:val="3"/>
          <w:position w:val="-1"/>
          <w:sz w:val="16"/>
          <w:szCs w:val="16"/>
        </w:rPr>
        <w:t>a</w:t>
      </w:r>
      <w:r>
        <w:rPr>
          <w:color w:val="7C6760"/>
          <w:position w:val="-1"/>
          <w:sz w:val="16"/>
          <w:szCs w:val="16"/>
        </w:rPr>
        <w:t xml:space="preserve">m                                             </w:t>
      </w:r>
      <w:r>
        <w:rPr>
          <w:color w:val="7C6760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F28062"/>
          <w:position w:val="4"/>
          <w:sz w:val="24"/>
          <w:szCs w:val="24"/>
        </w:rPr>
        <w:t xml:space="preserve">e </w:t>
      </w:r>
      <w:r>
        <w:rPr>
          <w:rFonts w:ascii="Arial" w:eastAsia="Arial" w:hAnsi="Arial" w:cs="Arial"/>
          <w:color w:val="F28062"/>
          <w:spacing w:val="40"/>
          <w:position w:val="4"/>
          <w:sz w:val="24"/>
          <w:szCs w:val="24"/>
        </w:rPr>
        <w:t xml:space="preserve"> </w:t>
      </w:r>
      <w:r>
        <w:rPr>
          <w:b/>
          <w:color w:val="484646"/>
          <w:spacing w:val="3"/>
          <w:w w:val="93"/>
          <w:position w:val="4"/>
          <w:sz w:val="22"/>
          <w:szCs w:val="22"/>
        </w:rPr>
        <w:t>8</w:t>
      </w:r>
      <w:r>
        <w:rPr>
          <w:b/>
          <w:color w:val="484646"/>
          <w:spacing w:val="4"/>
          <w:w w:val="110"/>
          <w:position w:val="4"/>
          <w:sz w:val="22"/>
          <w:szCs w:val="22"/>
        </w:rPr>
        <w:t>8</w:t>
      </w:r>
      <w:r>
        <w:rPr>
          <w:b/>
          <w:color w:val="7C6760"/>
          <w:spacing w:val="2"/>
          <w:w w:val="93"/>
          <w:position w:val="4"/>
          <w:sz w:val="22"/>
          <w:szCs w:val="22"/>
        </w:rPr>
        <w:t>.</w:t>
      </w:r>
      <w:r>
        <w:rPr>
          <w:b/>
          <w:color w:val="484646"/>
          <w:spacing w:val="4"/>
          <w:w w:val="110"/>
          <w:position w:val="4"/>
          <w:sz w:val="22"/>
          <w:szCs w:val="22"/>
        </w:rPr>
        <w:t>97</w:t>
      </w:r>
      <w:r>
        <w:rPr>
          <w:b/>
          <w:color w:val="484646"/>
          <w:w w:val="97"/>
          <w:position w:val="4"/>
          <w:sz w:val="22"/>
          <w:szCs w:val="22"/>
        </w:rPr>
        <w:t>6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140" w:lineRule="exact"/>
        <w:ind w:left="1177" w:right="6370"/>
        <w:jc w:val="center"/>
        <w:rPr>
          <w:rFonts w:ascii="Arial" w:eastAsia="Arial" w:hAnsi="Arial" w:cs="Arial"/>
          <w:sz w:val="16"/>
          <w:szCs w:val="16"/>
        </w:rPr>
      </w:pPr>
      <w:r>
        <w:rPr>
          <w:color w:val="7C6760"/>
          <w:spacing w:val="4"/>
          <w:w w:val="75"/>
          <w:position w:val="-3"/>
          <w:sz w:val="16"/>
          <w:szCs w:val="16"/>
        </w:rPr>
        <w:t>E</w:t>
      </w:r>
      <w:r>
        <w:rPr>
          <w:color w:val="7C6760"/>
          <w:spacing w:val="6"/>
          <w:w w:val="107"/>
          <w:position w:val="-3"/>
          <w:sz w:val="16"/>
          <w:szCs w:val="16"/>
        </w:rPr>
        <w:t>m</w:t>
      </w:r>
      <w:r>
        <w:rPr>
          <w:color w:val="7C6760"/>
          <w:w w:val="107"/>
          <w:position w:val="-3"/>
          <w:sz w:val="16"/>
          <w:szCs w:val="16"/>
        </w:rPr>
        <w:t>p</w:t>
      </w:r>
      <w:r>
        <w:rPr>
          <w:color w:val="7C6760"/>
          <w:spacing w:val="7"/>
          <w:w w:val="107"/>
          <w:position w:val="-3"/>
          <w:sz w:val="16"/>
          <w:szCs w:val="16"/>
        </w:rPr>
        <w:t>a</w:t>
      </w:r>
      <w:r>
        <w:rPr>
          <w:color w:val="7C6760"/>
          <w:w w:val="135"/>
          <w:position w:val="-3"/>
          <w:sz w:val="16"/>
          <w:szCs w:val="16"/>
        </w:rPr>
        <w:t>t</w:t>
      </w:r>
      <w:r>
        <w:rPr>
          <w:color w:val="7C6760"/>
          <w:spacing w:val="6"/>
          <w:position w:val="-3"/>
          <w:sz w:val="16"/>
          <w:szCs w:val="16"/>
        </w:rPr>
        <w:t xml:space="preserve"> </w:t>
      </w:r>
      <w:r>
        <w:rPr>
          <w:color w:val="7C6760"/>
          <w:spacing w:val="3"/>
          <w:w w:val="104"/>
          <w:position w:val="-3"/>
          <w:sz w:val="16"/>
          <w:szCs w:val="16"/>
        </w:rPr>
        <w:t>p</w:t>
      </w:r>
      <w:r>
        <w:rPr>
          <w:color w:val="7C6760"/>
          <w:spacing w:val="4"/>
          <w:w w:val="115"/>
          <w:position w:val="-3"/>
          <w:sz w:val="16"/>
          <w:szCs w:val="16"/>
        </w:rPr>
        <w:t>u</w:t>
      </w:r>
      <w:r>
        <w:rPr>
          <w:color w:val="645652"/>
          <w:spacing w:val="2"/>
          <w:w w:val="83"/>
          <w:position w:val="-3"/>
          <w:sz w:val="16"/>
          <w:szCs w:val="16"/>
        </w:rPr>
        <w:t>l</w:t>
      </w:r>
      <w:r>
        <w:rPr>
          <w:color w:val="7C6760"/>
          <w:spacing w:val="4"/>
          <w:w w:val="109"/>
          <w:position w:val="-3"/>
          <w:sz w:val="16"/>
          <w:szCs w:val="16"/>
        </w:rPr>
        <w:t>u</w:t>
      </w:r>
      <w:r>
        <w:rPr>
          <w:color w:val="9A7262"/>
          <w:w w:val="109"/>
          <w:position w:val="-3"/>
          <w:sz w:val="16"/>
          <w:szCs w:val="16"/>
        </w:rPr>
        <w:t>h</w:t>
      </w:r>
      <w:r>
        <w:rPr>
          <w:color w:val="9A7262"/>
          <w:position w:val="-3"/>
          <w:sz w:val="16"/>
          <w:szCs w:val="16"/>
        </w:rPr>
        <w:t xml:space="preserve"> </w:t>
      </w:r>
      <w:r>
        <w:rPr>
          <w:color w:val="9A7262"/>
          <w:spacing w:val="-1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645652"/>
          <w:spacing w:val="-3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9A7262"/>
          <w:spacing w:val="-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7C6760"/>
          <w:spacing w:val="-6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645652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645652"/>
          <w:spacing w:val="2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9A7262"/>
          <w:spacing w:val="-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7C6760"/>
          <w:spacing w:val="-5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9A726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9A7262"/>
          <w:spacing w:val="3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645652"/>
          <w:spacing w:val="-3"/>
          <w:w w:val="8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7C6760"/>
          <w:spacing w:val="-5"/>
          <w:w w:val="103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7C6760"/>
          <w:spacing w:val="-4"/>
          <w:w w:val="138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7C6760"/>
          <w:spacing w:val="-5"/>
          <w:w w:val="97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9A7262"/>
          <w:w w:val="108"/>
          <w:position w:val="-3"/>
          <w:sz w:val="16"/>
          <w:szCs w:val="16"/>
        </w:rPr>
        <w:t>s</w:t>
      </w:r>
    </w:p>
    <w:p w:rsidR="002308E9" w:rsidRDefault="00B0591D">
      <w:pPr>
        <w:spacing w:line="220" w:lineRule="exact"/>
        <w:ind w:left="1809"/>
        <w:rPr>
          <w:sz w:val="22"/>
          <w:szCs w:val="22"/>
        </w:rPr>
      </w:pPr>
      <w:r>
        <w:pict>
          <v:shape id="_x0000_s1052" type="#_x0000_t202" style="position:absolute;left:0;text-align:left;margin-left:263.75pt;margin-top:-8.95pt;width:6.8pt;height:27pt;z-index:-4247;mso-position-horizontal-relative:page" filled="f" stroked="f">
            <v:textbox inset="0,0,0,0">
              <w:txbxContent>
                <w:p w:rsidR="002308E9" w:rsidRDefault="00B0591D">
                  <w:pPr>
                    <w:spacing w:line="540" w:lineRule="exact"/>
                    <w:ind w:right="-101"/>
                    <w:rPr>
                      <w:sz w:val="54"/>
                      <w:szCs w:val="54"/>
                    </w:rPr>
                  </w:pPr>
                  <w:r>
                    <w:rPr>
                      <w:color w:val="F28062"/>
                      <w:w w:val="72"/>
                      <w:sz w:val="54"/>
                      <w:szCs w:val="5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7C6760"/>
          <w:w w:val="103"/>
          <w:position w:val="-1"/>
          <w:sz w:val="18"/>
          <w:szCs w:val="18"/>
        </w:rPr>
        <w:t>i</w:t>
      </w:r>
      <w:r>
        <w:rPr>
          <w:color w:val="7C6760"/>
          <w:spacing w:val="-1"/>
          <w:w w:val="103"/>
          <w:position w:val="-1"/>
          <w:sz w:val="18"/>
          <w:szCs w:val="18"/>
        </w:rPr>
        <w:t>m</w:t>
      </w:r>
      <w:r>
        <w:rPr>
          <w:color w:val="7C6760"/>
          <w:w w:val="103"/>
          <w:position w:val="-1"/>
          <w:sz w:val="18"/>
          <w:szCs w:val="18"/>
        </w:rPr>
        <w:t>a</w:t>
      </w:r>
      <w:r>
        <w:rPr>
          <w:color w:val="7C6760"/>
          <w:spacing w:val="13"/>
          <w:w w:val="10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7C6760"/>
          <w:spacing w:val="-2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645652"/>
          <w:spacing w:val="-2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484646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7C6760"/>
          <w:spacing w:val="-2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7C6760"/>
          <w:position w:val="-1"/>
          <w:sz w:val="16"/>
          <w:szCs w:val="16"/>
        </w:rPr>
        <w:t xml:space="preserve">h                                                    </w:t>
      </w:r>
      <w:r>
        <w:rPr>
          <w:rFonts w:ascii="Arial" w:eastAsia="Arial" w:hAnsi="Arial" w:cs="Arial"/>
          <w:color w:val="7C6760"/>
          <w:spacing w:val="3"/>
          <w:position w:val="-1"/>
          <w:sz w:val="16"/>
          <w:szCs w:val="16"/>
        </w:rPr>
        <w:t xml:space="preserve"> </w:t>
      </w:r>
      <w:r>
        <w:rPr>
          <w:b/>
          <w:color w:val="484646"/>
          <w:w w:val="96"/>
          <w:position w:val="5"/>
          <w:sz w:val="22"/>
          <w:szCs w:val="22"/>
        </w:rPr>
        <w:t>5</w:t>
      </w:r>
      <w:r>
        <w:rPr>
          <w:b/>
          <w:color w:val="484646"/>
          <w:spacing w:val="1"/>
          <w:w w:val="113"/>
          <w:position w:val="5"/>
          <w:sz w:val="22"/>
          <w:szCs w:val="22"/>
        </w:rPr>
        <w:t>4</w:t>
      </w:r>
      <w:r>
        <w:rPr>
          <w:b/>
          <w:color w:val="7C6760"/>
          <w:w w:val="96"/>
          <w:position w:val="5"/>
          <w:sz w:val="22"/>
          <w:szCs w:val="22"/>
        </w:rPr>
        <w:t>.</w:t>
      </w:r>
      <w:r>
        <w:rPr>
          <w:b/>
          <w:color w:val="484646"/>
          <w:spacing w:val="1"/>
          <w:w w:val="113"/>
          <w:position w:val="5"/>
          <w:sz w:val="22"/>
          <w:szCs w:val="22"/>
        </w:rPr>
        <w:t>6</w:t>
      </w:r>
      <w:r>
        <w:rPr>
          <w:b/>
          <w:color w:val="484646"/>
          <w:position w:val="5"/>
          <w:sz w:val="22"/>
          <w:szCs w:val="22"/>
        </w:rPr>
        <w:t>7</w:t>
      </w:r>
      <w:r>
        <w:rPr>
          <w:b/>
          <w:color w:val="484646"/>
          <w:w w:val="113"/>
          <w:position w:val="5"/>
          <w:sz w:val="22"/>
          <w:szCs w:val="22"/>
        </w:rPr>
        <w:t>5</w:t>
      </w:r>
    </w:p>
    <w:p w:rsidR="002308E9" w:rsidRDefault="002308E9">
      <w:pPr>
        <w:spacing w:before="7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140" w:lineRule="exact"/>
        <w:ind w:left="1162" w:right="6363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45652"/>
          <w:spacing w:val="-1"/>
          <w:w w:val="80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7C6760"/>
          <w:w w:val="7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7C6760"/>
          <w:spacing w:val="-2"/>
          <w:w w:val="79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645652"/>
          <w:spacing w:val="-3"/>
          <w:w w:val="127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7C6760"/>
          <w:spacing w:val="-2"/>
          <w:w w:val="116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7C6760"/>
          <w:spacing w:val="-2"/>
          <w:w w:val="9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7C6760"/>
          <w:w w:val="110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7C6760"/>
          <w:spacing w:val="7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2"/>
          <w:position w:val="-4"/>
          <w:sz w:val="16"/>
          <w:szCs w:val="16"/>
        </w:rPr>
        <w:t>pu</w:t>
      </w:r>
      <w:r>
        <w:rPr>
          <w:rFonts w:ascii="Arial" w:eastAsia="Arial" w:hAnsi="Arial" w:cs="Arial"/>
          <w:color w:val="7C6760"/>
          <w:spacing w:val="-1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7C6760"/>
          <w:spacing w:val="-2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645652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645652"/>
          <w:spacing w:val="18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2"/>
          <w:position w:val="-4"/>
          <w:sz w:val="16"/>
          <w:szCs w:val="16"/>
        </w:rPr>
        <w:t>de</w:t>
      </w:r>
      <w:r>
        <w:rPr>
          <w:rFonts w:ascii="Arial" w:eastAsia="Arial" w:hAnsi="Arial" w:cs="Arial"/>
          <w:color w:val="9A7262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9A7262"/>
          <w:spacing w:val="-2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7C6760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7C6760"/>
          <w:spacing w:val="-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645652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645652"/>
          <w:spacing w:val="1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9A7262"/>
          <w:spacing w:val="-2"/>
          <w:w w:val="120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7C6760"/>
          <w:spacing w:val="-1"/>
          <w:w w:val="110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645652"/>
          <w:spacing w:val="-2"/>
          <w:w w:val="99"/>
          <w:position w:val="-4"/>
          <w:sz w:val="16"/>
          <w:szCs w:val="16"/>
        </w:rPr>
        <w:t>b</w:t>
      </w:r>
      <w:r>
        <w:rPr>
          <w:rFonts w:ascii="Arial" w:eastAsia="Arial" w:hAnsi="Arial" w:cs="Arial"/>
          <w:color w:val="7C6760"/>
          <w:w w:val="105"/>
          <w:position w:val="-4"/>
          <w:sz w:val="16"/>
          <w:szCs w:val="16"/>
        </w:rPr>
        <w:t>u</w:t>
      </w:r>
    </w:p>
    <w:p w:rsidR="002308E9" w:rsidRDefault="00B0591D">
      <w:pPr>
        <w:spacing w:line="240" w:lineRule="exact"/>
        <w:ind w:left="956" w:right="3993"/>
        <w:jc w:val="center"/>
        <w:rPr>
          <w:sz w:val="24"/>
          <w:szCs w:val="24"/>
        </w:rPr>
      </w:pPr>
      <w:r>
        <w:pict>
          <v:shape id="_x0000_s1051" type="#_x0000_t202" style="position:absolute;left:0;text-align:left;margin-left:263.75pt;margin-top:-7.6pt;width:6.9pt;height:27pt;z-index:-4246;mso-position-horizontal-relative:page" filled="f" stroked="f">
            <v:textbox inset="0,0,0,0">
              <w:txbxContent>
                <w:p w:rsidR="002308E9" w:rsidRDefault="00B0591D">
                  <w:pPr>
                    <w:spacing w:line="540" w:lineRule="exact"/>
                    <w:ind w:right="-101"/>
                    <w:rPr>
                      <w:rFonts w:ascii="Arial" w:eastAsia="Arial" w:hAnsi="Arial" w:cs="Arial"/>
                      <w:sz w:val="54"/>
                      <w:szCs w:val="54"/>
                    </w:rPr>
                  </w:pPr>
                  <w:r>
                    <w:rPr>
                      <w:rFonts w:ascii="Arial" w:eastAsia="Arial" w:hAnsi="Arial" w:cs="Arial"/>
                      <w:color w:val="F28062"/>
                      <w:w w:val="73"/>
                      <w:position w:val="-1"/>
                      <w:sz w:val="54"/>
                      <w:szCs w:val="54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A7262"/>
          <w:spacing w:val="-2"/>
          <w:w w:val="7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7C6760"/>
          <w:spacing w:val="-4"/>
          <w:w w:val="9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7C6760"/>
          <w:spacing w:val="-6"/>
          <w:w w:val="97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7C6760"/>
          <w:spacing w:val="-4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7C6760"/>
          <w:spacing w:val="-2"/>
          <w:w w:val="11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645652"/>
          <w:spacing w:val="-1"/>
          <w:w w:val="8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7C6760"/>
          <w:spacing w:val="-4"/>
          <w:w w:val="9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7C6760"/>
          <w:w w:val="85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7C6760"/>
          <w:spacing w:val="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9A7262"/>
          <w:spacing w:val="-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7C6760"/>
          <w:spacing w:val="-3"/>
          <w:w w:val="7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7C6760"/>
          <w:spacing w:val="-3"/>
          <w:w w:val="15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7C6760"/>
          <w:spacing w:val="-3"/>
          <w:w w:val="85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9A7262"/>
          <w:w w:val="94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9A7262"/>
          <w:spacing w:val="-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7C6760"/>
          <w:spacing w:val="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9A7262"/>
          <w:spacing w:val="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7C6760"/>
          <w:spacing w:val="1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7C6760"/>
          <w:spacing w:val="2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7C6760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7C6760"/>
          <w:spacing w:val="2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3"/>
          <w:position w:val="-1"/>
          <w:sz w:val="16"/>
          <w:szCs w:val="16"/>
        </w:rPr>
        <w:t>pu</w:t>
      </w:r>
      <w:r>
        <w:rPr>
          <w:rFonts w:ascii="Arial" w:eastAsia="Arial" w:hAnsi="Arial" w:cs="Arial"/>
          <w:color w:val="9A7262"/>
          <w:spacing w:val="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7C6760"/>
          <w:position w:val="-1"/>
          <w:sz w:val="16"/>
          <w:szCs w:val="16"/>
        </w:rPr>
        <w:t>uh</w:t>
      </w:r>
      <w:r>
        <w:rPr>
          <w:rFonts w:ascii="Arial" w:eastAsia="Arial" w:hAnsi="Arial" w:cs="Arial"/>
          <w:color w:val="7C6760"/>
          <w:spacing w:val="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4"/>
          <w:position w:val="-1"/>
          <w:sz w:val="18"/>
          <w:szCs w:val="18"/>
        </w:rPr>
        <w:t>en</w:t>
      </w:r>
      <w:r>
        <w:rPr>
          <w:rFonts w:ascii="Arial" w:eastAsia="Arial" w:hAnsi="Arial" w:cs="Arial"/>
          <w:color w:val="7C6760"/>
          <w:spacing w:val="-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7C6760"/>
          <w:position w:val="-1"/>
          <w:sz w:val="18"/>
          <w:szCs w:val="18"/>
        </w:rPr>
        <w:t xml:space="preserve">m                            </w:t>
      </w:r>
      <w:r>
        <w:rPr>
          <w:rFonts w:ascii="Arial" w:eastAsia="Arial" w:hAnsi="Arial" w:cs="Arial"/>
          <w:color w:val="7C6760"/>
          <w:spacing w:val="25"/>
          <w:position w:val="-1"/>
          <w:sz w:val="18"/>
          <w:szCs w:val="18"/>
        </w:rPr>
        <w:t xml:space="preserve"> </w:t>
      </w:r>
      <w:r>
        <w:rPr>
          <w:b/>
          <w:color w:val="484646"/>
          <w:spacing w:val="-6"/>
          <w:w w:val="109"/>
          <w:position w:val="5"/>
          <w:sz w:val="24"/>
          <w:szCs w:val="24"/>
        </w:rPr>
        <w:t>4</w:t>
      </w:r>
      <w:r>
        <w:rPr>
          <w:b/>
          <w:color w:val="484646"/>
          <w:spacing w:val="-1"/>
          <w:w w:val="101"/>
          <w:position w:val="5"/>
          <w:sz w:val="24"/>
          <w:szCs w:val="24"/>
        </w:rPr>
        <w:t>0</w:t>
      </w:r>
      <w:r>
        <w:rPr>
          <w:b/>
          <w:color w:val="7C6760"/>
          <w:spacing w:val="-1"/>
          <w:w w:val="89"/>
          <w:position w:val="5"/>
          <w:sz w:val="24"/>
          <w:szCs w:val="24"/>
        </w:rPr>
        <w:t>.</w:t>
      </w:r>
      <w:r>
        <w:rPr>
          <w:b/>
          <w:color w:val="484646"/>
          <w:spacing w:val="-1"/>
          <w:w w:val="109"/>
          <w:position w:val="5"/>
          <w:sz w:val="24"/>
          <w:szCs w:val="24"/>
        </w:rPr>
        <w:t>3</w:t>
      </w:r>
      <w:r>
        <w:rPr>
          <w:b/>
          <w:color w:val="484646"/>
          <w:spacing w:val="-1"/>
          <w:w w:val="93"/>
          <w:position w:val="5"/>
          <w:sz w:val="24"/>
          <w:szCs w:val="24"/>
        </w:rPr>
        <w:t>5</w:t>
      </w:r>
      <w:r>
        <w:rPr>
          <w:b/>
          <w:color w:val="484646"/>
          <w:w w:val="101"/>
          <w:position w:val="5"/>
          <w:sz w:val="24"/>
          <w:szCs w:val="24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before="17" w:line="240" w:lineRule="exact"/>
        <w:rPr>
          <w:sz w:val="24"/>
          <w:szCs w:val="24"/>
        </w:rPr>
      </w:pPr>
    </w:p>
    <w:p w:rsidR="002308E9" w:rsidRDefault="00B0591D">
      <w:pPr>
        <w:spacing w:line="200" w:lineRule="exact"/>
        <w:ind w:left="1033" w:right="6230"/>
        <w:jc w:val="center"/>
        <w:rPr>
          <w:sz w:val="22"/>
          <w:szCs w:val="22"/>
        </w:rPr>
      </w:pPr>
      <w:r>
        <w:pict>
          <v:shape id="_x0000_s1050" type="#_x0000_t202" style="position:absolute;left:0;text-align:left;margin-left:263.75pt;margin-top:.05pt;width:50.95pt;height:27pt;z-index:-4245;mso-position-horizontal-relative:page" filled="f" stroked="f">
            <v:textbox inset="0,0,0,0">
              <w:txbxContent>
                <w:p w:rsidR="002308E9" w:rsidRDefault="00B0591D">
                  <w:pPr>
                    <w:spacing w:line="540" w:lineRule="exact"/>
                    <w:ind w:right="-101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color w:val="F28062"/>
                      <w:w w:val="72"/>
                      <w:sz w:val="54"/>
                      <w:szCs w:val="54"/>
                    </w:rPr>
                    <w:t xml:space="preserve">•      </w:t>
                  </w:r>
                  <w:r>
                    <w:rPr>
                      <w:color w:val="F28062"/>
                      <w:spacing w:val="62"/>
                      <w:w w:val="72"/>
                      <w:sz w:val="54"/>
                      <w:szCs w:val="5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F28062"/>
                      <w:position w:val="10"/>
                      <w:sz w:val="26"/>
                      <w:szCs w:val="26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C6760"/>
          <w:spacing w:val="-3"/>
          <w:w w:val="83"/>
          <w:position w:val="-4"/>
          <w:sz w:val="18"/>
          <w:szCs w:val="18"/>
        </w:rPr>
        <w:t>Du</w:t>
      </w:r>
      <w:r>
        <w:rPr>
          <w:rFonts w:ascii="Arial" w:eastAsia="Arial" w:hAnsi="Arial" w:cs="Arial"/>
          <w:color w:val="7C6760"/>
          <w:w w:val="83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7C6760"/>
          <w:spacing w:val="13"/>
          <w:w w:val="83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7C6760"/>
          <w:spacing w:val="5"/>
          <w:w w:val="92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7C6760"/>
          <w:w w:val="73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7C6760"/>
          <w:spacing w:val="5"/>
          <w:w w:val="73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7C6760"/>
          <w:spacing w:val="7"/>
          <w:w w:val="138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9A7262"/>
          <w:w w:val="97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9A7262"/>
          <w:spacing w:val="18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645652"/>
          <w:spacing w:val="-1"/>
          <w:w w:val="62"/>
          <w:position w:val="-4"/>
          <w:sz w:val="18"/>
          <w:szCs w:val="18"/>
        </w:rPr>
        <w:t>l</w:t>
      </w:r>
      <w:r>
        <w:rPr>
          <w:rFonts w:ascii="Arial" w:eastAsia="Arial" w:hAnsi="Arial" w:cs="Arial"/>
          <w:color w:val="7C6760"/>
          <w:spacing w:val="-2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7C6760"/>
          <w:spacing w:val="-6"/>
          <w:w w:val="97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7C6760"/>
          <w:w w:val="80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7C6760"/>
          <w:spacing w:val="4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7C6760"/>
          <w:spacing w:val="2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7C6760"/>
          <w:spacing w:val="1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645652"/>
          <w:spacing w:val="2"/>
          <w:position w:val="-4"/>
          <w:sz w:val="16"/>
          <w:szCs w:val="16"/>
        </w:rPr>
        <w:t>b</w:t>
      </w:r>
      <w:r>
        <w:rPr>
          <w:rFonts w:ascii="Arial" w:eastAsia="Arial" w:hAnsi="Arial" w:cs="Arial"/>
          <w:color w:val="9A7262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9A7262"/>
          <w:spacing w:val="20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1"/>
          <w:w w:val="95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645652"/>
          <w:spacing w:val="2"/>
          <w:w w:val="89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7C6760"/>
          <w:spacing w:val="1"/>
          <w:w w:val="131"/>
          <w:position w:val="-4"/>
          <w:sz w:val="16"/>
          <w:szCs w:val="16"/>
        </w:rPr>
        <w:t>j</w:t>
      </w:r>
      <w:r>
        <w:rPr>
          <w:rFonts w:ascii="Arial" w:eastAsia="Arial" w:hAnsi="Arial" w:cs="Arial"/>
          <w:color w:val="9A7262"/>
          <w:spacing w:val="3"/>
          <w:w w:val="105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7C6760"/>
          <w:w w:val="89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7C6760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19"/>
          <w:position w:val="-4"/>
          <w:sz w:val="16"/>
          <w:szCs w:val="16"/>
        </w:rPr>
        <w:t xml:space="preserve"> </w:t>
      </w:r>
      <w:r>
        <w:rPr>
          <w:i/>
          <w:color w:val="7C6760"/>
          <w:spacing w:val="-1"/>
          <w:w w:val="57"/>
          <w:position w:val="-4"/>
          <w:sz w:val="22"/>
          <w:szCs w:val="22"/>
        </w:rPr>
        <w:t>r</w:t>
      </w:r>
      <w:r>
        <w:rPr>
          <w:i/>
          <w:color w:val="7C6760"/>
          <w:spacing w:val="-1"/>
          <w:w w:val="75"/>
          <w:position w:val="-4"/>
          <w:sz w:val="22"/>
          <w:szCs w:val="22"/>
        </w:rPr>
        <w:t>a</w:t>
      </w:r>
      <w:r>
        <w:rPr>
          <w:i/>
          <w:color w:val="7C6760"/>
          <w:spacing w:val="-1"/>
          <w:w w:val="96"/>
          <w:position w:val="-4"/>
          <w:sz w:val="22"/>
          <w:szCs w:val="22"/>
        </w:rPr>
        <w:t>t</w:t>
      </w:r>
      <w:r>
        <w:rPr>
          <w:i/>
          <w:color w:val="7C6760"/>
          <w:spacing w:val="-1"/>
          <w:w w:val="75"/>
          <w:position w:val="-4"/>
          <w:sz w:val="22"/>
          <w:szCs w:val="22"/>
        </w:rPr>
        <w:t>u</w:t>
      </w:r>
      <w:r>
        <w:rPr>
          <w:i/>
          <w:color w:val="9A7262"/>
          <w:w w:val="97"/>
          <w:position w:val="-4"/>
          <w:sz w:val="22"/>
          <w:szCs w:val="22"/>
        </w:rPr>
        <w:t>s</w:t>
      </w:r>
    </w:p>
    <w:p w:rsidR="002308E9" w:rsidRDefault="00B0591D">
      <w:pPr>
        <w:spacing w:line="220" w:lineRule="exact"/>
        <w:ind w:left="1449"/>
        <w:rPr>
          <w:sz w:val="22"/>
          <w:szCs w:val="22"/>
        </w:rPr>
      </w:pPr>
      <w:r>
        <w:rPr>
          <w:color w:val="645652"/>
          <w:spacing w:val="3"/>
          <w:w w:val="107"/>
          <w:position w:val="-1"/>
          <w:sz w:val="16"/>
          <w:szCs w:val="16"/>
        </w:rPr>
        <w:t>d</w:t>
      </w:r>
      <w:r>
        <w:rPr>
          <w:color w:val="645652"/>
          <w:w w:val="107"/>
          <w:position w:val="-1"/>
          <w:sz w:val="16"/>
          <w:szCs w:val="16"/>
        </w:rPr>
        <w:t>e</w:t>
      </w:r>
      <w:r>
        <w:rPr>
          <w:color w:val="645652"/>
          <w:spacing w:val="5"/>
          <w:w w:val="107"/>
          <w:position w:val="-1"/>
          <w:sz w:val="16"/>
          <w:szCs w:val="16"/>
        </w:rPr>
        <w:t>l</w:t>
      </w:r>
      <w:r>
        <w:rPr>
          <w:color w:val="7C6760"/>
          <w:spacing w:val="4"/>
          <w:w w:val="107"/>
          <w:position w:val="-1"/>
          <w:sz w:val="16"/>
          <w:szCs w:val="16"/>
        </w:rPr>
        <w:t>a</w:t>
      </w:r>
      <w:r>
        <w:rPr>
          <w:color w:val="484646"/>
          <w:spacing w:val="3"/>
          <w:w w:val="107"/>
          <w:position w:val="-1"/>
          <w:sz w:val="16"/>
          <w:szCs w:val="16"/>
        </w:rPr>
        <w:t>p</w:t>
      </w:r>
      <w:r>
        <w:rPr>
          <w:color w:val="7C6760"/>
          <w:spacing w:val="3"/>
          <w:w w:val="107"/>
          <w:position w:val="-1"/>
          <w:sz w:val="16"/>
          <w:szCs w:val="16"/>
        </w:rPr>
        <w:t>a</w:t>
      </w:r>
      <w:r>
        <w:rPr>
          <w:color w:val="7C6760"/>
          <w:w w:val="107"/>
          <w:position w:val="-1"/>
          <w:sz w:val="16"/>
          <w:szCs w:val="16"/>
        </w:rPr>
        <w:t>n</w:t>
      </w:r>
      <w:r>
        <w:rPr>
          <w:color w:val="7C6760"/>
          <w:spacing w:val="20"/>
          <w:w w:val="107"/>
          <w:position w:val="-1"/>
          <w:sz w:val="16"/>
          <w:szCs w:val="16"/>
        </w:rPr>
        <w:t xml:space="preserve"> </w:t>
      </w:r>
      <w:r>
        <w:rPr>
          <w:color w:val="645652"/>
          <w:spacing w:val="3"/>
          <w:w w:val="104"/>
          <w:position w:val="-1"/>
          <w:sz w:val="16"/>
          <w:szCs w:val="16"/>
        </w:rPr>
        <w:t>pu</w:t>
      </w:r>
      <w:r>
        <w:rPr>
          <w:color w:val="7C6760"/>
          <w:spacing w:val="2"/>
          <w:w w:val="83"/>
          <w:position w:val="-1"/>
          <w:sz w:val="16"/>
          <w:szCs w:val="16"/>
        </w:rPr>
        <w:t>l</w:t>
      </w:r>
      <w:r>
        <w:rPr>
          <w:color w:val="7C6760"/>
          <w:w w:val="106"/>
          <w:position w:val="-1"/>
          <w:sz w:val="16"/>
          <w:szCs w:val="16"/>
        </w:rPr>
        <w:t>uh</w:t>
      </w:r>
      <w:r>
        <w:rPr>
          <w:color w:val="7C6760"/>
          <w:position w:val="-1"/>
          <w:sz w:val="16"/>
          <w:szCs w:val="16"/>
        </w:rPr>
        <w:t xml:space="preserve"> </w:t>
      </w:r>
      <w:r>
        <w:rPr>
          <w:color w:val="7C6760"/>
          <w:spacing w:val="-14"/>
          <w:position w:val="-1"/>
          <w:sz w:val="16"/>
          <w:szCs w:val="16"/>
        </w:rPr>
        <w:t xml:space="preserve"> </w:t>
      </w:r>
      <w:r>
        <w:rPr>
          <w:color w:val="7C6760"/>
          <w:position w:val="-1"/>
          <w:sz w:val="16"/>
          <w:szCs w:val="16"/>
        </w:rPr>
        <w:t>e</w:t>
      </w:r>
      <w:r>
        <w:rPr>
          <w:color w:val="7C6760"/>
          <w:spacing w:val="7"/>
          <w:position w:val="-1"/>
          <w:sz w:val="16"/>
          <w:szCs w:val="16"/>
        </w:rPr>
        <w:t>n</w:t>
      </w:r>
      <w:r>
        <w:rPr>
          <w:color w:val="7C6760"/>
          <w:spacing w:val="4"/>
          <w:position w:val="-1"/>
          <w:sz w:val="16"/>
          <w:szCs w:val="16"/>
        </w:rPr>
        <w:t>a</w:t>
      </w:r>
      <w:r>
        <w:rPr>
          <w:color w:val="7C6760"/>
          <w:position w:val="-1"/>
          <w:sz w:val="16"/>
          <w:szCs w:val="16"/>
        </w:rPr>
        <w:t xml:space="preserve">m                                                 </w:t>
      </w:r>
      <w:r>
        <w:rPr>
          <w:color w:val="7C6760"/>
          <w:spacing w:val="15"/>
          <w:position w:val="-1"/>
          <w:sz w:val="16"/>
          <w:szCs w:val="16"/>
        </w:rPr>
        <w:t xml:space="preserve"> </w:t>
      </w:r>
      <w:r>
        <w:rPr>
          <w:b/>
          <w:color w:val="484646"/>
          <w:spacing w:val="4"/>
          <w:w w:val="101"/>
          <w:position w:val="6"/>
          <w:sz w:val="22"/>
          <w:szCs w:val="22"/>
        </w:rPr>
        <w:t>25</w:t>
      </w:r>
      <w:r>
        <w:rPr>
          <w:b/>
          <w:color w:val="7C6760"/>
          <w:spacing w:val="2"/>
          <w:w w:val="93"/>
          <w:position w:val="6"/>
          <w:sz w:val="22"/>
          <w:szCs w:val="22"/>
        </w:rPr>
        <w:t>.</w:t>
      </w:r>
      <w:r>
        <w:rPr>
          <w:b/>
          <w:color w:val="484646"/>
          <w:spacing w:val="4"/>
          <w:w w:val="114"/>
          <w:position w:val="6"/>
          <w:sz w:val="22"/>
          <w:szCs w:val="22"/>
        </w:rPr>
        <w:t>7</w:t>
      </w:r>
      <w:r>
        <w:rPr>
          <w:b/>
          <w:color w:val="484646"/>
          <w:spacing w:val="4"/>
          <w:w w:val="97"/>
          <w:position w:val="6"/>
          <w:sz w:val="22"/>
          <w:szCs w:val="22"/>
        </w:rPr>
        <w:t>8</w:t>
      </w:r>
      <w:r>
        <w:rPr>
          <w:b/>
          <w:color w:val="484646"/>
          <w:w w:val="106"/>
          <w:position w:val="6"/>
          <w:sz w:val="22"/>
          <w:szCs w:val="22"/>
        </w:rPr>
        <w:t>6</w:t>
      </w:r>
    </w:p>
    <w:p w:rsidR="002308E9" w:rsidRDefault="002308E9">
      <w:pPr>
        <w:spacing w:before="7" w:line="100" w:lineRule="exact"/>
        <w:rPr>
          <w:sz w:val="11"/>
          <w:szCs w:val="11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122" w:right="6327"/>
        <w:jc w:val="center"/>
        <w:rPr>
          <w:sz w:val="16"/>
          <w:szCs w:val="16"/>
        </w:rPr>
      </w:pPr>
      <w:r>
        <w:pict>
          <v:shape id="_x0000_s1049" type="#_x0000_t202" style="position:absolute;left:0;text-align:left;margin-left:263.75pt;margin-top:-2.75pt;width:91.45pt;height:27pt;z-index:-4244;mso-position-horizontal-relative:page" filled="f" stroked="f">
            <v:textbox inset="0,0,0,0">
              <w:txbxContent>
                <w:p w:rsidR="002308E9" w:rsidRDefault="00B0591D">
                  <w:pPr>
                    <w:spacing w:line="540" w:lineRule="exact"/>
                    <w:ind w:right="-101"/>
                    <w:rPr>
                      <w:sz w:val="22"/>
                      <w:szCs w:val="22"/>
                    </w:rPr>
                  </w:pPr>
                  <w:r>
                    <w:rPr>
                      <w:color w:val="F28062"/>
                      <w:w w:val="72"/>
                      <w:sz w:val="54"/>
                      <w:szCs w:val="54"/>
                    </w:rPr>
                    <w:t xml:space="preserve">•         </w:t>
                  </w:r>
                  <w:r>
                    <w:rPr>
                      <w:color w:val="F28062"/>
                      <w:spacing w:val="78"/>
                      <w:w w:val="72"/>
                      <w:sz w:val="54"/>
                      <w:szCs w:val="54"/>
                    </w:rPr>
                    <w:t xml:space="preserve"> </w:t>
                  </w:r>
                  <w:r>
                    <w:rPr>
                      <w:b/>
                      <w:color w:val="645652"/>
                      <w:w w:val="87"/>
                      <w:position w:val="11"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color w:val="484646"/>
                      <w:w w:val="122"/>
                      <w:position w:val="11"/>
                      <w:sz w:val="22"/>
                      <w:szCs w:val="22"/>
                    </w:rPr>
                    <w:t>3</w:t>
                  </w:r>
                  <w:r>
                    <w:rPr>
                      <w:b/>
                      <w:color w:val="7C6760"/>
                      <w:w w:val="96"/>
                      <w:position w:val="11"/>
                      <w:sz w:val="22"/>
                      <w:szCs w:val="22"/>
                    </w:rPr>
                    <w:t>.</w:t>
                  </w:r>
                  <w:r>
                    <w:rPr>
                      <w:b/>
                      <w:color w:val="484646"/>
                      <w:spacing w:val="1"/>
                      <w:w w:val="117"/>
                      <w:position w:val="11"/>
                      <w:sz w:val="22"/>
                      <w:szCs w:val="22"/>
                    </w:rPr>
                    <w:t>4</w:t>
                  </w:r>
                  <w:r>
                    <w:rPr>
                      <w:b/>
                      <w:color w:val="484646"/>
                      <w:position w:val="11"/>
                      <w:sz w:val="22"/>
                      <w:szCs w:val="22"/>
                    </w:rPr>
                    <w:t>5</w:t>
                  </w:r>
                  <w:r>
                    <w:rPr>
                      <w:b/>
                      <w:color w:val="484646"/>
                      <w:w w:val="109"/>
                      <w:position w:val="11"/>
                      <w:sz w:val="22"/>
                      <w:szCs w:val="2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color w:val="645652"/>
          <w:spacing w:val="3"/>
          <w:w w:val="56"/>
          <w:sz w:val="16"/>
          <w:szCs w:val="16"/>
        </w:rPr>
        <w:t>L</w:t>
      </w:r>
      <w:r>
        <w:rPr>
          <w:color w:val="9A7262"/>
          <w:spacing w:val="2"/>
          <w:w w:val="93"/>
          <w:sz w:val="16"/>
          <w:szCs w:val="16"/>
        </w:rPr>
        <w:t>i</w:t>
      </w:r>
      <w:r>
        <w:rPr>
          <w:color w:val="7C6760"/>
          <w:spacing w:val="6"/>
          <w:w w:val="107"/>
          <w:sz w:val="16"/>
          <w:szCs w:val="16"/>
        </w:rPr>
        <w:t>m</w:t>
      </w:r>
      <w:r>
        <w:rPr>
          <w:color w:val="7C6760"/>
          <w:w w:val="104"/>
          <w:sz w:val="16"/>
          <w:szCs w:val="16"/>
        </w:rPr>
        <w:t>a</w:t>
      </w:r>
      <w:r>
        <w:rPr>
          <w:color w:val="7C6760"/>
          <w:sz w:val="16"/>
          <w:szCs w:val="16"/>
        </w:rPr>
        <w:t xml:space="preserve"> </w:t>
      </w:r>
      <w:r>
        <w:rPr>
          <w:color w:val="7C6760"/>
          <w:spacing w:val="-19"/>
          <w:sz w:val="16"/>
          <w:szCs w:val="16"/>
        </w:rPr>
        <w:t xml:space="preserve"> </w:t>
      </w:r>
      <w:r>
        <w:rPr>
          <w:color w:val="7C6760"/>
          <w:spacing w:val="4"/>
          <w:sz w:val="16"/>
          <w:szCs w:val="16"/>
        </w:rPr>
        <w:t>p</w:t>
      </w:r>
      <w:r>
        <w:rPr>
          <w:color w:val="645652"/>
          <w:spacing w:val="3"/>
          <w:sz w:val="16"/>
          <w:szCs w:val="16"/>
        </w:rPr>
        <w:t>u</w:t>
      </w:r>
      <w:r>
        <w:rPr>
          <w:color w:val="7C6760"/>
          <w:spacing w:val="2"/>
          <w:sz w:val="16"/>
          <w:szCs w:val="16"/>
        </w:rPr>
        <w:t>l</w:t>
      </w:r>
      <w:r>
        <w:rPr>
          <w:color w:val="7C6760"/>
          <w:spacing w:val="4"/>
          <w:sz w:val="16"/>
          <w:szCs w:val="16"/>
        </w:rPr>
        <w:t>u</w:t>
      </w:r>
      <w:r>
        <w:rPr>
          <w:color w:val="7C6760"/>
          <w:sz w:val="16"/>
          <w:szCs w:val="16"/>
        </w:rPr>
        <w:t>h</w:t>
      </w:r>
      <w:r>
        <w:rPr>
          <w:color w:val="7C6760"/>
          <w:spacing w:val="29"/>
          <w:sz w:val="16"/>
          <w:szCs w:val="16"/>
        </w:rPr>
        <w:t xml:space="preserve"> </w:t>
      </w:r>
      <w:r>
        <w:rPr>
          <w:color w:val="7C6760"/>
          <w:spacing w:val="3"/>
          <w:w w:val="112"/>
          <w:sz w:val="16"/>
          <w:szCs w:val="16"/>
        </w:rPr>
        <w:t>e</w:t>
      </w:r>
      <w:r>
        <w:rPr>
          <w:color w:val="7C6760"/>
          <w:spacing w:val="7"/>
          <w:w w:val="112"/>
          <w:sz w:val="16"/>
          <w:szCs w:val="16"/>
        </w:rPr>
        <w:t>m</w:t>
      </w:r>
      <w:r>
        <w:rPr>
          <w:color w:val="645652"/>
          <w:spacing w:val="3"/>
          <w:w w:val="112"/>
          <w:sz w:val="16"/>
          <w:szCs w:val="16"/>
        </w:rPr>
        <w:t>p</w:t>
      </w:r>
      <w:r>
        <w:rPr>
          <w:color w:val="7C6760"/>
          <w:spacing w:val="3"/>
          <w:w w:val="112"/>
          <w:sz w:val="16"/>
          <w:szCs w:val="16"/>
        </w:rPr>
        <w:t>a</w:t>
      </w:r>
      <w:r>
        <w:rPr>
          <w:color w:val="7C6760"/>
          <w:w w:val="112"/>
          <w:sz w:val="16"/>
          <w:szCs w:val="16"/>
        </w:rPr>
        <w:t>t</w:t>
      </w:r>
      <w:r>
        <w:rPr>
          <w:color w:val="7C6760"/>
          <w:spacing w:val="4"/>
          <w:w w:val="112"/>
          <w:sz w:val="16"/>
          <w:szCs w:val="16"/>
        </w:rPr>
        <w:t xml:space="preserve"> </w:t>
      </w:r>
      <w:r>
        <w:rPr>
          <w:color w:val="7C6760"/>
          <w:sz w:val="16"/>
          <w:szCs w:val="16"/>
        </w:rPr>
        <w:t>r</w:t>
      </w:r>
      <w:r>
        <w:rPr>
          <w:color w:val="7C6760"/>
          <w:spacing w:val="4"/>
          <w:sz w:val="16"/>
          <w:szCs w:val="16"/>
        </w:rPr>
        <w:t>i</w:t>
      </w:r>
      <w:r>
        <w:rPr>
          <w:color w:val="645652"/>
          <w:spacing w:val="4"/>
          <w:sz w:val="16"/>
          <w:szCs w:val="16"/>
        </w:rPr>
        <w:t>b</w:t>
      </w:r>
      <w:r>
        <w:rPr>
          <w:color w:val="7C6760"/>
          <w:sz w:val="16"/>
          <w:szCs w:val="16"/>
        </w:rPr>
        <w:t>u</w:t>
      </w:r>
      <w:r>
        <w:rPr>
          <w:color w:val="7C6760"/>
          <w:spacing w:val="31"/>
          <w:sz w:val="16"/>
          <w:szCs w:val="16"/>
        </w:rPr>
        <w:t xml:space="preserve"> </w:t>
      </w:r>
      <w:r>
        <w:rPr>
          <w:color w:val="7C6760"/>
          <w:spacing w:val="3"/>
          <w:w w:val="97"/>
          <w:sz w:val="16"/>
          <w:szCs w:val="16"/>
        </w:rPr>
        <w:t>e</w:t>
      </w:r>
      <w:r>
        <w:rPr>
          <w:color w:val="7C6760"/>
          <w:spacing w:val="3"/>
          <w:w w:val="104"/>
          <w:sz w:val="16"/>
          <w:szCs w:val="16"/>
        </w:rPr>
        <w:t>n</w:t>
      </w:r>
      <w:r>
        <w:rPr>
          <w:color w:val="7C6760"/>
          <w:spacing w:val="3"/>
          <w:w w:val="124"/>
          <w:sz w:val="16"/>
          <w:szCs w:val="16"/>
        </w:rPr>
        <w:t>a</w:t>
      </w:r>
      <w:r>
        <w:rPr>
          <w:color w:val="7C6760"/>
          <w:w w:val="107"/>
          <w:sz w:val="16"/>
          <w:szCs w:val="16"/>
        </w:rPr>
        <w:t>m</w:t>
      </w:r>
    </w:p>
    <w:p w:rsidR="002308E9" w:rsidRDefault="00B0591D">
      <w:pPr>
        <w:spacing w:before="17"/>
        <w:ind w:left="1359" w:right="657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C6760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7C6760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7C6760"/>
          <w:w w:val="118"/>
          <w:sz w:val="16"/>
          <w:szCs w:val="16"/>
        </w:rPr>
        <w:t>t</w:t>
      </w:r>
      <w:r>
        <w:rPr>
          <w:rFonts w:ascii="Arial" w:eastAsia="Arial" w:hAnsi="Arial" w:cs="Arial"/>
          <w:color w:val="7C6760"/>
          <w:spacing w:val="-4"/>
          <w:w w:val="118"/>
          <w:sz w:val="16"/>
          <w:szCs w:val="16"/>
        </w:rPr>
        <w:t>u</w:t>
      </w:r>
      <w:r>
        <w:rPr>
          <w:rFonts w:ascii="Arial" w:eastAsia="Arial" w:hAnsi="Arial" w:cs="Arial"/>
          <w:color w:val="7C6760"/>
          <w:w w:val="104"/>
          <w:sz w:val="16"/>
          <w:szCs w:val="16"/>
        </w:rPr>
        <w:t>s</w:t>
      </w:r>
      <w:r>
        <w:rPr>
          <w:rFonts w:ascii="Arial" w:eastAsia="Arial" w:hAnsi="Arial" w:cs="Arial"/>
          <w:color w:val="7C676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7C6760"/>
          <w:spacing w:val="-1"/>
          <w:sz w:val="16"/>
          <w:szCs w:val="16"/>
        </w:rPr>
        <w:t>t</w:t>
      </w:r>
      <w:r>
        <w:rPr>
          <w:rFonts w:ascii="Arial" w:eastAsia="Arial" w:hAnsi="Arial" w:cs="Arial"/>
          <w:color w:val="7C6760"/>
          <w:spacing w:val="-2"/>
          <w:sz w:val="16"/>
          <w:szCs w:val="16"/>
        </w:rPr>
        <w:t>u</w:t>
      </w:r>
      <w:r>
        <w:rPr>
          <w:rFonts w:ascii="Arial" w:eastAsia="Arial" w:hAnsi="Arial" w:cs="Arial"/>
          <w:color w:val="645652"/>
          <w:spacing w:val="-1"/>
          <w:sz w:val="16"/>
          <w:szCs w:val="16"/>
        </w:rPr>
        <w:t>j</w:t>
      </w:r>
      <w:r>
        <w:rPr>
          <w:rFonts w:ascii="Arial" w:eastAsia="Arial" w:hAnsi="Arial" w:cs="Arial"/>
          <w:color w:val="645652"/>
          <w:spacing w:val="-2"/>
          <w:sz w:val="16"/>
          <w:szCs w:val="16"/>
        </w:rPr>
        <w:t>u</w:t>
      </w:r>
      <w:r>
        <w:rPr>
          <w:rFonts w:ascii="Arial" w:eastAsia="Arial" w:hAnsi="Arial" w:cs="Arial"/>
          <w:color w:val="7C6760"/>
          <w:sz w:val="16"/>
          <w:szCs w:val="16"/>
        </w:rPr>
        <w:t>h</w:t>
      </w:r>
      <w:r>
        <w:rPr>
          <w:rFonts w:ascii="Arial" w:eastAsia="Arial" w:hAnsi="Arial" w:cs="Arial"/>
          <w:color w:val="7C6760"/>
          <w:spacing w:val="38"/>
          <w:sz w:val="16"/>
          <w:szCs w:val="16"/>
        </w:rPr>
        <w:t xml:space="preserve"> </w:t>
      </w:r>
      <w:r>
        <w:rPr>
          <w:rFonts w:ascii="Arial" w:eastAsia="Arial" w:hAnsi="Arial" w:cs="Arial"/>
          <w:color w:val="645652"/>
          <w:spacing w:val="-2"/>
          <w:sz w:val="16"/>
          <w:szCs w:val="16"/>
        </w:rPr>
        <w:t>p</w:t>
      </w:r>
      <w:r>
        <w:rPr>
          <w:rFonts w:ascii="Arial" w:eastAsia="Arial" w:hAnsi="Arial" w:cs="Arial"/>
          <w:color w:val="7C6760"/>
          <w:spacing w:val="-2"/>
          <w:sz w:val="16"/>
          <w:szCs w:val="16"/>
        </w:rPr>
        <w:t>u</w:t>
      </w:r>
      <w:r>
        <w:rPr>
          <w:rFonts w:ascii="Arial" w:eastAsia="Arial" w:hAnsi="Arial" w:cs="Arial"/>
          <w:color w:val="7C6760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7C6760"/>
          <w:spacing w:val="-2"/>
          <w:sz w:val="16"/>
          <w:szCs w:val="16"/>
        </w:rPr>
        <w:t>u</w:t>
      </w:r>
      <w:r>
        <w:rPr>
          <w:rFonts w:ascii="Arial" w:eastAsia="Arial" w:hAnsi="Arial" w:cs="Arial"/>
          <w:color w:val="645652"/>
          <w:sz w:val="16"/>
          <w:szCs w:val="16"/>
        </w:rPr>
        <w:t>h</w:t>
      </w:r>
      <w:r>
        <w:rPr>
          <w:rFonts w:ascii="Arial" w:eastAsia="Arial" w:hAnsi="Arial" w:cs="Arial"/>
          <w:color w:val="645652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9A7262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9A7262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7C6760"/>
          <w:spacing w:val="-3"/>
          <w:w w:val="107"/>
          <w:sz w:val="16"/>
          <w:szCs w:val="16"/>
        </w:rPr>
        <w:t>m</w:t>
      </w:r>
      <w:r>
        <w:rPr>
          <w:rFonts w:ascii="Arial" w:eastAsia="Arial" w:hAnsi="Arial" w:cs="Arial"/>
          <w:color w:val="7C6760"/>
          <w:w w:val="94"/>
          <w:sz w:val="16"/>
          <w:szCs w:val="16"/>
        </w:rPr>
        <w:t>a</w:t>
      </w:r>
    </w:p>
    <w:p w:rsidR="002308E9" w:rsidRDefault="002308E9">
      <w:pPr>
        <w:spacing w:before="3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4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sz w:val="18"/>
          <w:szCs w:val="18"/>
        </w:rPr>
        <w:t>3</w:t>
      </w:r>
      <w:r>
        <w:rPr>
          <w:rFonts w:ascii="Arial" w:eastAsia="Arial" w:hAnsi="Arial" w:cs="Arial"/>
          <w:color w:val="7C6760"/>
          <w:sz w:val="18"/>
          <w:szCs w:val="18"/>
        </w:rPr>
        <w:t xml:space="preserve">.  </w:t>
      </w:r>
      <w:r>
        <w:rPr>
          <w:rFonts w:ascii="Arial" w:eastAsia="Arial" w:hAnsi="Arial" w:cs="Arial"/>
          <w:color w:val="7C6760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645652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be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84646"/>
          <w:sz w:val="18"/>
          <w:szCs w:val="18"/>
        </w:rPr>
        <w:t>t.</w:t>
      </w:r>
    </w:p>
    <w:p w:rsidR="002308E9" w:rsidRDefault="00B0591D">
      <w:pPr>
        <w:spacing w:before="97"/>
        <w:ind w:left="1818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03F56"/>
          <w:w w:val="86"/>
        </w:rPr>
        <w:t>Bilan</w:t>
      </w:r>
      <w:r>
        <w:rPr>
          <w:rFonts w:ascii="Arial" w:eastAsia="Arial" w:hAnsi="Arial" w:cs="Arial"/>
          <w:b/>
          <w:color w:val="003F56"/>
          <w:spacing w:val="-2"/>
          <w:w w:val="86"/>
        </w:rPr>
        <w:t>g</w:t>
      </w:r>
      <w:r>
        <w:rPr>
          <w:rFonts w:ascii="Arial" w:eastAsia="Arial" w:hAnsi="Arial" w:cs="Arial"/>
          <w:b/>
          <w:color w:val="003F56"/>
          <w:spacing w:val="-1"/>
          <w:w w:val="86"/>
        </w:rPr>
        <w:t>a</w:t>
      </w:r>
      <w:r>
        <w:rPr>
          <w:rFonts w:ascii="Arial" w:eastAsia="Arial" w:hAnsi="Arial" w:cs="Arial"/>
          <w:b/>
          <w:color w:val="003F56"/>
          <w:w w:val="86"/>
        </w:rPr>
        <w:t xml:space="preserve">n                                          </w:t>
      </w:r>
      <w:r>
        <w:rPr>
          <w:rFonts w:ascii="Arial" w:eastAsia="Arial" w:hAnsi="Arial" w:cs="Arial"/>
          <w:b/>
          <w:color w:val="003F56"/>
          <w:spacing w:val="7"/>
          <w:w w:val="86"/>
        </w:rPr>
        <w:t xml:space="preserve"> </w:t>
      </w:r>
      <w:r>
        <w:rPr>
          <w:b/>
          <w:color w:val="003F56"/>
          <w:w w:val="86"/>
          <w:sz w:val="22"/>
          <w:szCs w:val="22"/>
        </w:rPr>
        <w:t>D</w:t>
      </w:r>
      <w:r>
        <w:rPr>
          <w:b/>
          <w:color w:val="003F56"/>
          <w:spacing w:val="-4"/>
          <w:w w:val="86"/>
          <w:sz w:val="22"/>
          <w:szCs w:val="22"/>
        </w:rPr>
        <w:t>i</w:t>
      </w:r>
      <w:r>
        <w:rPr>
          <w:b/>
          <w:color w:val="003F56"/>
          <w:w w:val="86"/>
          <w:sz w:val="22"/>
          <w:szCs w:val="22"/>
        </w:rPr>
        <w:t xml:space="preserve">baca                        </w:t>
      </w:r>
      <w:r>
        <w:rPr>
          <w:b/>
          <w:color w:val="003F56"/>
          <w:spacing w:val="16"/>
          <w:w w:val="8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03F56"/>
          <w:w w:val="86"/>
        </w:rPr>
        <w:t>Nilai</w:t>
      </w:r>
      <w:r>
        <w:rPr>
          <w:rFonts w:ascii="Arial" w:eastAsia="Arial" w:hAnsi="Arial" w:cs="Arial"/>
          <w:b/>
          <w:color w:val="003F56"/>
          <w:spacing w:val="-7"/>
          <w:w w:val="86"/>
        </w:rPr>
        <w:t xml:space="preserve"> </w:t>
      </w:r>
      <w:r>
        <w:rPr>
          <w:rFonts w:ascii="Arial" w:eastAsia="Arial" w:hAnsi="Arial" w:cs="Arial"/>
          <w:b/>
          <w:color w:val="002A3A"/>
          <w:spacing w:val="-1"/>
          <w:w w:val="99"/>
        </w:rPr>
        <w:t>T</w:t>
      </w:r>
      <w:r>
        <w:rPr>
          <w:rFonts w:ascii="Arial" w:eastAsia="Arial" w:hAnsi="Arial" w:cs="Arial"/>
          <w:b/>
          <w:color w:val="003F56"/>
          <w:w w:val="89"/>
        </w:rPr>
        <w:t>em</w:t>
      </w:r>
      <w:r>
        <w:rPr>
          <w:rFonts w:ascii="Arial" w:eastAsia="Arial" w:hAnsi="Arial" w:cs="Arial"/>
          <w:b/>
          <w:color w:val="003F56"/>
          <w:spacing w:val="-1"/>
          <w:w w:val="89"/>
        </w:rPr>
        <w:t>p</w:t>
      </w:r>
      <w:r>
        <w:rPr>
          <w:rFonts w:ascii="Arial" w:eastAsia="Arial" w:hAnsi="Arial" w:cs="Arial"/>
          <w:b/>
          <w:color w:val="003F56"/>
          <w:w w:val="95"/>
        </w:rPr>
        <w:t>at</w:t>
      </w:r>
      <w:r>
        <w:rPr>
          <w:rFonts w:ascii="Arial" w:eastAsia="Arial" w:hAnsi="Arial" w:cs="Arial"/>
          <w:b/>
          <w:color w:val="003F56"/>
          <w:spacing w:val="-28"/>
        </w:rPr>
        <w:t xml:space="preserve"> </w:t>
      </w:r>
      <w:r>
        <w:rPr>
          <w:rFonts w:ascii="Arial" w:eastAsia="Arial" w:hAnsi="Arial" w:cs="Arial"/>
          <w:b/>
          <w:color w:val="003F56"/>
          <w:spacing w:val="-1"/>
          <w:w w:val="81"/>
        </w:rPr>
        <w:t>da</w:t>
      </w:r>
      <w:r>
        <w:rPr>
          <w:rFonts w:ascii="Arial" w:eastAsia="Arial" w:hAnsi="Arial" w:cs="Arial"/>
          <w:b/>
          <w:color w:val="003F56"/>
          <w:w w:val="81"/>
        </w:rPr>
        <w:t>ri</w:t>
      </w:r>
      <w:r>
        <w:rPr>
          <w:rFonts w:ascii="Arial" w:eastAsia="Arial" w:hAnsi="Arial" w:cs="Arial"/>
          <w:b/>
          <w:color w:val="003F56"/>
          <w:spacing w:val="39"/>
          <w:w w:val="81"/>
        </w:rPr>
        <w:t xml:space="preserve"> </w:t>
      </w:r>
      <w:r>
        <w:rPr>
          <w:rFonts w:ascii="Arial" w:eastAsia="Arial" w:hAnsi="Arial" w:cs="Arial"/>
          <w:b/>
          <w:color w:val="002A3A"/>
          <w:w w:val="81"/>
        </w:rPr>
        <w:t>B</w:t>
      </w:r>
      <w:r>
        <w:rPr>
          <w:rFonts w:ascii="Arial" w:eastAsia="Arial" w:hAnsi="Arial" w:cs="Arial"/>
          <w:b/>
          <w:color w:val="003F56"/>
          <w:w w:val="81"/>
        </w:rPr>
        <w:t>il</w:t>
      </w:r>
      <w:r>
        <w:rPr>
          <w:rFonts w:ascii="Arial" w:eastAsia="Arial" w:hAnsi="Arial" w:cs="Arial"/>
          <w:b/>
          <w:color w:val="003F56"/>
          <w:spacing w:val="-1"/>
          <w:w w:val="81"/>
        </w:rPr>
        <w:t>a</w:t>
      </w:r>
      <w:r>
        <w:rPr>
          <w:rFonts w:ascii="Arial" w:eastAsia="Arial" w:hAnsi="Arial" w:cs="Arial"/>
          <w:b/>
          <w:color w:val="003F56"/>
          <w:w w:val="81"/>
        </w:rPr>
        <w:t>n</w:t>
      </w:r>
      <w:r>
        <w:rPr>
          <w:rFonts w:ascii="Arial" w:eastAsia="Arial" w:hAnsi="Arial" w:cs="Arial"/>
          <w:b/>
          <w:color w:val="003F56"/>
          <w:spacing w:val="-1"/>
          <w:w w:val="81"/>
        </w:rPr>
        <w:t>ga</w:t>
      </w:r>
      <w:r>
        <w:rPr>
          <w:rFonts w:ascii="Arial" w:eastAsia="Arial" w:hAnsi="Arial" w:cs="Arial"/>
          <w:b/>
          <w:color w:val="003F56"/>
          <w:w w:val="81"/>
        </w:rPr>
        <w:t>n</w:t>
      </w:r>
      <w:r>
        <w:rPr>
          <w:rFonts w:ascii="Arial" w:eastAsia="Arial" w:hAnsi="Arial" w:cs="Arial"/>
          <w:b/>
          <w:color w:val="003F56"/>
          <w:spacing w:val="42"/>
          <w:w w:val="81"/>
        </w:rPr>
        <w:t xml:space="preserve"> </w:t>
      </w:r>
      <w:r>
        <w:rPr>
          <w:rFonts w:ascii="Arial" w:eastAsia="Arial" w:hAnsi="Arial" w:cs="Arial"/>
          <w:b/>
          <w:color w:val="003F56"/>
          <w:w w:val="81"/>
        </w:rPr>
        <w:t>"7"</w:t>
      </w:r>
    </w:p>
    <w:p w:rsidR="002308E9" w:rsidRDefault="00B0591D">
      <w:pPr>
        <w:spacing w:before="97"/>
        <w:ind w:left="1874" w:right="1684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343434"/>
          <w:spacing w:val="-2"/>
        </w:rPr>
        <w:t>8</w:t>
      </w:r>
      <w:r>
        <w:rPr>
          <w:color w:val="343434"/>
        </w:rPr>
        <w:t>7</w:t>
      </w:r>
      <w:r>
        <w:rPr>
          <w:color w:val="343434"/>
          <w:spacing w:val="-2"/>
        </w:rPr>
        <w:t>.9</w:t>
      </w:r>
      <w:r>
        <w:rPr>
          <w:color w:val="484646"/>
          <w:spacing w:val="-1"/>
        </w:rPr>
        <w:t>8</w:t>
      </w:r>
      <w:r>
        <w:rPr>
          <w:color w:val="484646"/>
        </w:rPr>
        <w:t xml:space="preserve">6                                              </w:t>
      </w:r>
      <w:r>
        <w:rPr>
          <w:color w:val="484646"/>
          <w:spacing w:val="11"/>
        </w:rPr>
        <w:t xml:space="preserve"> </w:t>
      </w:r>
      <w:r>
        <w:rPr>
          <w:rFonts w:ascii="Arial" w:eastAsia="Arial" w:hAnsi="Arial" w:cs="Arial"/>
          <w:color w:val="645652"/>
          <w:sz w:val="14"/>
          <w:szCs w:val="14"/>
        </w:rPr>
        <w:t>.</w:t>
      </w:r>
      <w:r>
        <w:rPr>
          <w:rFonts w:ascii="Arial" w:eastAsia="Arial" w:hAnsi="Arial" w:cs="Arial"/>
          <w:color w:val="7C6760"/>
          <w:spacing w:val="-1"/>
          <w:w w:val="150"/>
          <w:sz w:val="14"/>
          <w:szCs w:val="14"/>
        </w:rPr>
        <w:t>.</w:t>
      </w:r>
      <w:r>
        <w:rPr>
          <w:rFonts w:ascii="Arial" w:eastAsia="Arial" w:hAnsi="Arial" w:cs="Arial"/>
          <w:color w:val="7C6760"/>
          <w:w w:val="113"/>
          <w:sz w:val="14"/>
          <w:szCs w:val="14"/>
        </w:rPr>
        <w:t>.</w:t>
      </w:r>
      <w:r>
        <w:rPr>
          <w:rFonts w:ascii="Arial" w:eastAsia="Arial" w:hAnsi="Arial" w:cs="Arial"/>
          <w:color w:val="7C6760"/>
          <w:sz w:val="14"/>
          <w:szCs w:val="14"/>
        </w:rPr>
        <w:t xml:space="preserve">                                                             </w:t>
      </w:r>
      <w:r>
        <w:rPr>
          <w:rFonts w:ascii="Arial" w:eastAsia="Arial" w:hAnsi="Arial" w:cs="Arial"/>
          <w:color w:val="7C6760"/>
          <w:spacing w:val="-19"/>
          <w:sz w:val="14"/>
          <w:szCs w:val="14"/>
        </w:rPr>
        <w:t xml:space="preserve"> </w:t>
      </w:r>
      <w:r>
        <w:rPr>
          <w:rFonts w:ascii="Arial" w:eastAsia="Arial" w:hAnsi="Arial" w:cs="Arial"/>
          <w:color w:val="484646"/>
          <w:w w:val="90"/>
          <w:sz w:val="18"/>
          <w:szCs w:val="18"/>
        </w:rPr>
        <w:t>r</w:t>
      </w:r>
      <w:r>
        <w:rPr>
          <w:rFonts w:ascii="Arial" w:eastAsia="Arial" w:hAnsi="Arial" w:cs="Arial"/>
          <w:color w:val="484646"/>
          <w:spacing w:val="1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48464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9"/>
          <w:sz w:val="18"/>
          <w:szCs w:val="18"/>
        </w:rPr>
        <w:t>n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3619" w:right="340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84646"/>
          <w:sz w:val="18"/>
          <w:szCs w:val="18"/>
        </w:rPr>
        <w:t xml:space="preserve">uh </w:t>
      </w:r>
      <w:r>
        <w:rPr>
          <w:rFonts w:ascii="Arial" w:eastAsia="Arial" w:hAnsi="Arial" w:cs="Arial"/>
          <w:color w:val="48464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m </w:t>
      </w:r>
      <w:r>
        <w:rPr>
          <w:rFonts w:ascii="Arial" w:eastAsia="Arial" w:hAnsi="Arial" w:cs="Arial"/>
          <w:color w:val="343434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84646"/>
          <w:sz w:val="18"/>
          <w:szCs w:val="18"/>
        </w:rPr>
        <w:t xml:space="preserve">u </w:t>
      </w:r>
      <w:r>
        <w:rPr>
          <w:rFonts w:ascii="Arial" w:eastAsia="Arial" w:hAnsi="Arial" w:cs="Arial"/>
          <w:color w:val="48464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645652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1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645652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484646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84646"/>
          <w:w w:val="90"/>
          <w:sz w:val="18"/>
          <w:szCs w:val="18"/>
        </w:rPr>
        <w:t>h</w:t>
      </w:r>
    </w:p>
    <w:p w:rsidR="002308E9" w:rsidRDefault="00B0591D">
      <w:pPr>
        <w:spacing w:line="140" w:lineRule="exact"/>
        <w:ind w:left="2066" w:right="1878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7C6760"/>
          <w:spacing w:val="1"/>
          <w:w w:val="119"/>
          <w:sz w:val="14"/>
          <w:szCs w:val="14"/>
        </w:rPr>
        <w:t>.</w:t>
      </w:r>
      <w:r>
        <w:rPr>
          <w:rFonts w:ascii="Arial" w:eastAsia="Arial" w:hAnsi="Arial" w:cs="Arial"/>
          <w:color w:val="7C6760"/>
          <w:spacing w:val="2"/>
          <w:w w:val="119"/>
          <w:sz w:val="14"/>
          <w:szCs w:val="14"/>
        </w:rPr>
        <w:t>.</w:t>
      </w:r>
      <w:r>
        <w:rPr>
          <w:rFonts w:ascii="Arial" w:eastAsia="Arial" w:hAnsi="Arial" w:cs="Arial"/>
          <w:color w:val="232323"/>
          <w:w w:val="119"/>
          <w:sz w:val="14"/>
          <w:szCs w:val="14"/>
        </w:rPr>
        <w:t xml:space="preserve">.                                                                                                                 </w:t>
      </w:r>
      <w:r>
        <w:rPr>
          <w:rFonts w:ascii="Arial" w:eastAsia="Arial" w:hAnsi="Arial" w:cs="Arial"/>
          <w:color w:val="232323"/>
          <w:spacing w:val="2"/>
          <w:w w:val="119"/>
          <w:sz w:val="14"/>
          <w:szCs w:val="14"/>
        </w:rPr>
        <w:t xml:space="preserve"> </w:t>
      </w:r>
      <w:r>
        <w:rPr>
          <w:color w:val="7C6760"/>
          <w:sz w:val="12"/>
          <w:szCs w:val="12"/>
        </w:rPr>
        <w:t>.</w:t>
      </w:r>
      <w:r>
        <w:rPr>
          <w:color w:val="7C6760"/>
          <w:spacing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7C6760"/>
          <w:spacing w:val="-1"/>
          <w:w w:val="113"/>
          <w:sz w:val="14"/>
          <w:szCs w:val="14"/>
        </w:rPr>
        <w:t>.</w:t>
      </w:r>
      <w:r>
        <w:rPr>
          <w:rFonts w:ascii="Arial" w:eastAsia="Arial" w:hAnsi="Arial" w:cs="Arial"/>
          <w:color w:val="484646"/>
          <w:sz w:val="14"/>
          <w:szCs w:val="14"/>
        </w:rPr>
        <w:t>.</w:t>
      </w:r>
    </w:p>
    <w:p w:rsidR="002308E9" w:rsidRDefault="00B0591D">
      <w:pPr>
        <w:spacing w:line="180" w:lineRule="exact"/>
        <w:ind w:left="3619" w:right="374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84646"/>
          <w:spacing w:val="1"/>
          <w:w w:val="79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484646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ap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84646"/>
          <w:sz w:val="18"/>
          <w:szCs w:val="18"/>
        </w:rPr>
        <w:t>n</w:t>
      </w:r>
      <w:r>
        <w:rPr>
          <w:rFonts w:ascii="Arial" w:eastAsia="Arial" w:hAnsi="Arial" w:cs="Arial"/>
          <w:color w:val="48464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pu</w:t>
      </w:r>
      <w:r>
        <w:rPr>
          <w:rFonts w:ascii="Arial" w:eastAsia="Arial" w:hAnsi="Arial" w:cs="Arial"/>
          <w:color w:val="48464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84646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m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21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7C6760"/>
          <w:spacing w:val="1"/>
          <w:w w:val="119"/>
          <w:sz w:val="14"/>
          <w:szCs w:val="14"/>
        </w:rPr>
        <w:t>.</w:t>
      </w:r>
      <w:r>
        <w:rPr>
          <w:rFonts w:ascii="Arial" w:eastAsia="Arial" w:hAnsi="Arial" w:cs="Arial"/>
          <w:color w:val="7C6760"/>
          <w:spacing w:val="2"/>
          <w:w w:val="119"/>
          <w:sz w:val="14"/>
          <w:szCs w:val="14"/>
        </w:rPr>
        <w:t>.</w:t>
      </w:r>
      <w:r>
        <w:rPr>
          <w:rFonts w:ascii="Arial" w:eastAsia="Arial" w:hAnsi="Arial" w:cs="Arial"/>
          <w:color w:val="232323"/>
          <w:w w:val="119"/>
          <w:sz w:val="14"/>
          <w:szCs w:val="14"/>
        </w:rPr>
        <w:t>.</w:t>
      </w:r>
      <w:r>
        <w:rPr>
          <w:rFonts w:ascii="Arial" w:eastAsia="Arial" w:hAnsi="Arial" w:cs="Arial"/>
          <w:color w:val="232323"/>
          <w:w w:val="119"/>
          <w:sz w:val="14"/>
          <w:szCs w:val="14"/>
        </w:rPr>
        <w:t xml:space="preserve">                                                      </w:t>
      </w:r>
      <w:r>
        <w:rPr>
          <w:rFonts w:ascii="Arial" w:eastAsia="Arial" w:hAnsi="Arial" w:cs="Arial"/>
          <w:color w:val="232323"/>
          <w:spacing w:val="32"/>
          <w:w w:val="119"/>
          <w:sz w:val="14"/>
          <w:szCs w:val="14"/>
        </w:rPr>
        <w:t xml:space="preserve"> </w:t>
      </w:r>
      <w:r>
        <w:rPr>
          <w:color w:val="645652"/>
          <w:w w:val="75"/>
          <w:sz w:val="12"/>
          <w:szCs w:val="12"/>
        </w:rPr>
        <w:t>.</w:t>
      </w:r>
      <w:r>
        <w:rPr>
          <w:color w:val="645652"/>
          <w:spacing w:val="8"/>
          <w:w w:val="75"/>
          <w:sz w:val="12"/>
          <w:szCs w:val="12"/>
        </w:rPr>
        <w:t xml:space="preserve"> </w:t>
      </w:r>
      <w:r>
        <w:rPr>
          <w:rFonts w:ascii="Arial" w:eastAsia="Arial" w:hAnsi="Arial" w:cs="Arial"/>
          <w:color w:val="7C6760"/>
          <w:spacing w:val="-1"/>
          <w:sz w:val="14"/>
          <w:szCs w:val="14"/>
        </w:rPr>
        <w:t>.</w:t>
      </w:r>
      <w:r>
        <w:rPr>
          <w:rFonts w:ascii="Arial" w:eastAsia="Arial" w:hAnsi="Arial" w:cs="Arial"/>
          <w:color w:val="7C6760"/>
          <w:sz w:val="14"/>
          <w:szCs w:val="14"/>
        </w:rPr>
        <w:t xml:space="preserve">.                                         </w:t>
      </w:r>
      <w:r>
        <w:rPr>
          <w:rFonts w:ascii="Arial" w:eastAsia="Arial" w:hAnsi="Arial" w:cs="Arial"/>
          <w:color w:val="7C6760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484646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7C6760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646"/>
          <w:w w:val="85"/>
          <w:sz w:val="18"/>
          <w:szCs w:val="18"/>
        </w:rPr>
        <w:t>r</w:t>
      </w:r>
      <w:r>
        <w:rPr>
          <w:rFonts w:ascii="Arial" w:eastAsia="Arial" w:hAnsi="Arial" w:cs="Arial"/>
          <w:color w:val="484646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484646"/>
          <w:spacing w:val="-37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484646"/>
          <w:spacing w:val="2"/>
          <w:w w:val="142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sa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before="5" w:line="260" w:lineRule="exact"/>
        <w:rPr>
          <w:sz w:val="26"/>
          <w:szCs w:val="26"/>
        </w:rPr>
      </w:pPr>
    </w:p>
    <w:p w:rsidR="002308E9" w:rsidRDefault="00B0591D">
      <w:pPr>
        <w:ind w:left="2207" w:right="212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2"/>
          <w:w w:val="76"/>
          <w:sz w:val="18"/>
          <w:szCs w:val="18"/>
        </w:rPr>
        <w:t>N</w:t>
      </w:r>
      <w:r>
        <w:rPr>
          <w:rFonts w:ascii="Arial" w:eastAsia="Arial" w:hAnsi="Arial" w:cs="Arial"/>
          <w:color w:val="7C6760"/>
          <w:spacing w:val="1"/>
          <w:w w:val="142"/>
          <w:sz w:val="18"/>
          <w:szCs w:val="18"/>
        </w:rPr>
        <w:t>i</w:t>
      </w:r>
      <w:r>
        <w:rPr>
          <w:rFonts w:ascii="Arial" w:eastAsia="Arial" w:hAnsi="Arial" w:cs="Arial"/>
          <w:color w:val="645652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                                                                       </w:t>
      </w:r>
      <w:r>
        <w:rPr>
          <w:rFonts w:ascii="Arial" w:eastAsia="Arial" w:hAnsi="Arial" w:cs="Arial"/>
          <w:color w:val="343434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1"/>
          <w:w w:val="91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33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484646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484646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484646"/>
          <w:spacing w:val="3"/>
          <w:w w:val="110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90"/>
          <w:sz w:val="18"/>
          <w:szCs w:val="18"/>
        </w:rPr>
        <w:t>a</w:t>
      </w:r>
    </w:p>
    <w:p w:rsidR="002308E9" w:rsidRDefault="002308E9">
      <w:pPr>
        <w:spacing w:before="7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78" w:right="67"/>
        <w:jc w:val="center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8"/>
          <w:w w:val="127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4"/>
          <w:w w:val="94"/>
        </w:rPr>
        <w:t>o</w:t>
      </w:r>
      <w:r>
        <w:rPr>
          <w:rFonts w:ascii="Arial" w:eastAsia="Arial" w:hAnsi="Arial" w:cs="Arial"/>
          <w:i/>
          <w:color w:val="232323"/>
          <w:w w:val="63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32323"/>
          <w:w w:val="98"/>
        </w:rPr>
        <w:t>,</w:t>
      </w:r>
      <w:r>
        <w:rPr>
          <w:rFonts w:ascii="Arial" w:eastAsia="Arial" w:hAnsi="Arial" w:cs="Arial"/>
          <w:color w:val="232323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32323"/>
          <w:w w:val="81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1"/>
          <w:w w:val="70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w w:val="77"/>
          <w:sz w:val="22"/>
          <w:szCs w:val="22"/>
        </w:rPr>
        <w:t>2</w:t>
      </w:r>
    </w:p>
    <w:p w:rsidR="002308E9" w:rsidRDefault="00B0591D">
      <w:pPr>
        <w:spacing w:before="81"/>
        <w:ind w:left="3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11800"/>
          <w:sz w:val="18"/>
          <w:szCs w:val="18"/>
        </w:rPr>
        <w:lastRenderedPageBreak/>
        <w:t>K</w:t>
      </w:r>
      <w:r>
        <w:rPr>
          <w:rFonts w:ascii="Arial" w:eastAsia="Arial" w:hAnsi="Arial" w:cs="Arial"/>
          <w:b/>
          <w:color w:val="211800"/>
          <w:spacing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211800"/>
          <w:sz w:val="18"/>
          <w:szCs w:val="18"/>
        </w:rPr>
        <w:t>nci</w:t>
      </w:r>
      <w:r>
        <w:rPr>
          <w:rFonts w:ascii="Arial" w:eastAsia="Arial" w:hAnsi="Arial" w:cs="Arial"/>
          <w:b/>
          <w:color w:val="211800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1800"/>
          <w:sz w:val="18"/>
          <w:szCs w:val="18"/>
        </w:rPr>
        <w:t>J</w:t>
      </w:r>
      <w:r>
        <w:rPr>
          <w:rFonts w:ascii="Arial" w:eastAsia="Arial" w:hAnsi="Arial" w:cs="Arial"/>
          <w:b/>
          <w:color w:val="3A2A00"/>
          <w:sz w:val="18"/>
          <w:szCs w:val="18"/>
        </w:rPr>
        <w:t>a</w:t>
      </w:r>
      <w:r>
        <w:rPr>
          <w:rFonts w:ascii="Arial" w:eastAsia="Arial" w:hAnsi="Arial" w:cs="Arial"/>
          <w:b/>
          <w:color w:val="211800"/>
          <w:spacing w:val="1"/>
          <w:sz w:val="18"/>
          <w:szCs w:val="18"/>
        </w:rPr>
        <w:t>w</w:t>
      </w:r>
      <w:r>
        <w:rPr>
          <w:rFonts w:ascii="Arial" w:eastAsia="Arial" w:hAnsi="Arial" w:cs="Arial"/>
          <w:b/>
          <w:color w:val="3A2A00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211800"/>
          <w:spacing w:val="1"/>
          <w:sz w:val="18"/>
          <w:szCs w:val="18"/>
        </w:rPr>
        <w:t>ba</w:t>
      </w:r>
      <w:r>
        <w:rPr>
          <w:rFonts w:ascii="Arial" w:eastAsia="Arial" w:hAnsi="Arial" w:cs="Arial"/>
          <w:b/>
          <w:color w:val="211800"/>
          <w:sz w:val="18"/>
          <w:szCs w:val="18"/>
        </w:rPr>
        <w:t>n</w:t>
      </w:r>
      <w:r>
        <w:rPr>
          <w:rFonts w:ascii="Arial" w:eastAsia="Arial" w:hAnsi="Arial" w:cs="Arial"/>
          <w:b/>
          <w:color w:val="211800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11800"/>
          <w:spacing w:val="1"/>
          <w:sz w:val="18"/>
          <w:szCs w:val="18"/>
        </w:rPr>
        <w:t>LK</w:t>
      </w:r>
      <w:r>
        <w:rPr>
          <w:rFonts w:ascii="Arial" w:eastAsia="Arial" w:hAnsi="Arial" w:cs="Arial"/>
          <w:b/>
          <w:color w:val="3A2A00"/>
          <w:sz w:val="18"/>
          <w:szCs w:val="18"/>
        </w:rPr>
        <w:t>P</w:t>
      </w:r>
      <w:r>
        <w:rPr>
          <w:rFonts w:ascii="Arial" w:eastAsia="Arial" w:hAnsi="Arial" w:cs="Arial"/>
          <w:b/>
          <w:color w:val="211800"/>
          <w:sz w:val="18"/>
          <w:szCs w:val="18"/>
        </w:rPr>
        <w:t>D</w:t>
      </w:r>
    </w:p>
    <w:p w:rsidR="002308E9" w:rsidRDefault="002308E9">
      <w:pPr>
        <w:spacing w:before="8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422"/>
        <w:rPr>
          <w:rFonts w:ascii="Arial" w:eastAsia="Arial" w:hAnsi="Arial" w:cs="Arial"/>
          <w:sz w:val="68"/>
          <w:szCs w:val="68"/>
        </w:rPr>
      </w:pPr>
      <w:r>
        <w:rPr>
          <w:rFonts w:ascii="Arial" w:eastAsia="Arial" w:hAnsi="Arial" w:cs="Arial"/>
          <w:color w:val="33709C"/>
          <w:w w:val="155"/>
          <w:sz w:val="68"/>
          <w:szCs w:val="68"/>
        </w:rPr>
        <w:t>L</w:t>
      </w:r>
      <w:r>
        <w:rPr>
          <w:rFonts w:ascii="Arial" w:eastAsia="Arial" w:hAnsi="Arial" w:cs="Arial"/>
          <w:color w:val="F48367"/>
          <w:w w:val="434"/>
          <w:sz w:val="68"/>
          <w:szCs w:val="68"/>
        </w:rPr>
        <w:t>L</w:t>
      </w:r>
    </w:p>
    <w:p w:rsidR="002308E9" w:rsidRDefault="00B0591D">
      <w:pPr>
        <w:spacing w:before="100"/>
        <w:ind w:left="47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9524F"/>
          <w:spacing w:val="1"/>
          <w:w w:val="71"/>
          <w:sz w:val="18"/>
          <w:szCs w:val="18"/>
        </w:rPr>
        <w:t>1</w:t>
      </w:r>
      <w:r>
        <w:rPr>
          <w:rFonts w:ascii="Arial" w:eastAsia="Arial" w:hAnsi="Arial" w:cs="Arial"/>
          <w:color w:val="59524F"/>
          <w:w w:val="104"/>
          <w:sz w:val="18"/>
          <w:szCs w:val="18"/>
        </w:rPr>
        <w:t>.</w:t>
      </w:r>
      <w:r>
        <w:rPr>
          <w:rFonts w:ascii="Arial" w:eastAsia="Arial" w:hAnsi="Arial" w:cs="Arial"/>
          <w:color w:val="59524F"/>
          <w:sz w:val="18"/>
          <w:szCs w:val="18"/>
        </w:rPr>
        <w:t xml:space="preserve">   </w:t>
      </w:r>
      <w:r>
        <w:rPr>
          <w:rFonts w:ascii="Arial" w:eastAsia="Arial" w:hAnsi="Arial" w:cs="Arial"/>
          <w:color w:val="59524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J</w:t>
      </w:r>
      <w:r>
        <w:rPr>
          <w:rFonts w:ascii="Arial" w:eastAsia="Arial" w:hAnsi="Arial" w:cs="Arial"/>
          <w:color w:val="59524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se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59524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12F2F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ana</w:t>
      </w:r>
      <w:r>
        <w:rPr>
          <w:rFonts w:ascii="Arial" w:eastAsia="Arial" w:hAnsi="Arial" w:cs="Arial"/>
          <w:color w:val="444444"/>
          <w:sz w:val="18"/>
          <w:szCs w:val="18"/>
        </w:rPr>
        <w:t>m</w:t>
      </w:r>
      <w:r>
        <w:rPr>
          <w:rFonts w:ascii="Arial" w:eastAsia="Arial" w:hAnsi="Arial" w:cs="Arial"/>
          <w:color w:val="444444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ad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2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6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93</w:t>
      </w:r>
      <w:r>
        <w:rPr>
          <w:rFonts w:ascii="Arial" w:eastAsia="Arial" w:hAnsi="Arial" w:cs="Arial"/>
          <w:color w:val="312F2F"/>
          <w:sz w:val="18"/>
          <w:szCs w:val="18"/>
        </w:rPr>
        <w:t>2</w:t>
      </w:r>
      <w:r>
        <w:rPr>
          <w:rFonts w:ascii="Arial" w:eastAsia="Arial" w:hAnsi="Arial" w:cs="Arial"/>
          <w:color w:val="31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1"/>
          <w:w w:val="89"/>
          <w:sz w:val="18"/>
          <w:szCs w:val="18"/>
        </w:rPr>
        <w:t>J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59524F"/>
          <w:spacing w:val="3"/>
          <w:w w:val="105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746059"/>
          <w:w w:val="66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767" w:right="775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ai </w:t>
      </w:r>
      <w:r>
        <w:rPr>
          <w:rFonts w:ascii="Arial" w:eastAsia="Arial" w:hAnsi="Arial" w:cs="Arial"/>
          <w:color w:val="444444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12F2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23"/>
          <w:sz w:val="18"/>
          <w:szCs w:val="18"/>
        </w:rPr>
        <w:t>t</w:t>
      </w:r>
    </w:p>
    <w:p w:rsidR="002308E9" w:rsidRDefault="00B0591D">
      <w:pPr>
        <w:spacing w:before="97"/>
        <w:ind w:left="1046"/>
        <w:rPr>
          <w:rFonts w:ascii="Arial" w:eastAsia="Arial" w:hAnsi="Arial" w:cs="Arial"/>
        </w:rPr>
      </w:pPr>
      <w:r>
        <w:rPr>
          <w:b/>
          <w:color w:val="00364B"/>
          <w:spacing w:val="-2"/>
          <w:w w:val="85"/>
          <w:sz w:val="22"/>
          <w:szCs w:val="22"/>
        </w:rPr>
        <w:t>P</w:t>
      </w:r>
      <w:r>
        <w:rPr>
          <w:b/>
          <w:color w:val="004962"/>
          <w:w w:val="85"/>
          <w:sz w:val="22"/>
          <w:szCs w:val="22"/>
        </w:rPr>
        <w:t>uluh</w:t>
      </w:r>
      <w:r>
        <w:rPr>
          <w:b/>
          <w:color w:val="004962"/>
          <w:spacing w:val="6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>n</w:t>
      </w:r>
      <w:r>
        <w:rPr>
          <w:rFonts w:ascii="Arial" w:eastAsia="Arial" w:hAnsi="Arial" w:cs="Arial"/>
          <w:b/>
          <w:color w:val="00364B"/>
          <w:w w:val="85"/>
        </w:rPr>
        <w:t xml:space="preserve">               </w:t>
      </w:r>
      <w:r>
        <w:rPr>
          <w:rFonts w:ascii="Arial" w:eastAsia="Arial" w:hAnsi="Arial" w:cs="Arial"/>
          <w:b/>
          <w:color w:val="00364B"/>
          <w:spacing w:val="2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4962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 </w:t>
      </w:r>
      <w:r>
        <w:rPr>
          <w:rFonts w:ascii="Arial" w:eastAsia="Arial" w:hAnsi="Arial" w:cs="Arial"/>
          <w:b/>
          <w:color w:val="00364B"/>
          <w:spacing w:val="17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85"/>
        </w:rPr>
        <w:t>R</w:t>
      </w:r>
      <w:r>
        <w:rPr>
          <w:rFonts w:ascii="Arial" w:eastAsia="Arial" w:hAnsi="Arial" w:cs="Arial"/>
          <w:b/>
          <w:color w:val="00364B"/>
          <w:w w:val="85"/>
        </w:rPr>
        <w:t>a</w:t>
      </w:r>
      <w:r>
        <w:rPr>
          <w:rFonts w:ascii="Arial" w:eastAsia="Arial" w:hAnsi="Arial" w:cs="Arial"/>
          <w:b/>
          <w:color w:val="00364B"/>
          <w:spacing w:val="-1"/>
          <w:w w:val="85"/>
        </w:rPr>
        <w:t>t</w:t>
      </w:r>
      <w:r>
        <w:rPr>
          <w:rFonts w:ascii="Arial" w:eastAsia="Arial" w:hAnsi="Arial" w:cs="Arial"/>
          <w:b/>
          <w:color w:val="00364B"/>
          <w:w w:val="85"/>
        </w:rPr>
        <w:t>us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</w:t>
      </w:r>
      <w:r>
        <w:rPr>
          <w:rFonts w:ascii="Arial" w:eastAsia="Arial" w:hAnsi="Arial" w:cs="Arial"/>
          <w:b/>
          <w:color w:val="00364B"/>
          <w:spacing w:val="23"/>
          <w:w w:val="85"/>
        </w:rPr>
        <w:t xml:space="preserve"> </w:t>
      </w:r>
      <w:r>
        <w:rPr>
          <w:rFonts w:ascii="Arial" w:eastAsia="Arial" w:hAnsi="Arial" w:cs="Arial"/>
          <w:b/>
          <w:color w:val="004962"/>
          <w:spacing w:val="-1"/>
          <w:w w:val="85"/>
        </w:rPr>
        <w:t>P</w:t>
      </w:r>
      <w:r>
        <w:rPr>
          <w:rFonts w:ascii="Arial" w:eastAsia="Arial" w:hAnsi="Arial" w:cs="Arial"/>
          <w:b/>
          <w:color w:val="00364B"/>
          <w:w w:val="85"/>
        </w:rPr>
        <w:t>u</w:t>
      </w:r>
      <w:r>
        <w:rPr>
          <w:rFonts w:ascii="Arial" w:eastAsia="Arial" w:hAnsi="Arial" w:cs="Arial"/>
          <w:b/>
          <w:color w:val="004962"/>
          <w:w w:val="85"/>
        </w:rPr>
        <w:t>l</w:t>
      </w:r>
      <w:r>
        <w:rPr>
          <w:rFonts w:ascii="Arial" w:eastAsia="Arial" w:hAnsi="Arial" w:cs="Arial"/>
          <w:b/>
          <w:color w:val="004962"/>
          <w:spacing w:val="-1"/>
          <w:w w:val="85"/>
        </w:rPr>
        <w:t>u</w:t>
      </w:r>
      <w:r>
        <w:rPr>
          <w:rFonts w:ascii="Arial" w:eastAsia="Arial" w:hAnsi="Arial" w:cs="Arial"/>
          <w:b/>
          <w:color w:val="00364B"/>
          <w:w w:val="85"/>
        </w:rPr>
        <w:t>h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 </w:t>
      </w:r>
      <w:r>
        <w:rPr>
          <w:rFonts w:ascii="Arial" w:eastAsia="Arial" w:hAnsi="Arial" w:cs="Arial"/>
          <w:b/>
          <w:color w:val="00364B"/>
          <w:spacing w:val="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91"/>
        </w:rPr>
        <w:t>S</w:t>
      </w:r>
      <w:r>
        <w:rPr>
          <w:rFonts w:ascii="Arial" w:eastAsia="Arial" w:hAnsi="Arial" w:cs="Arial"/>
          <w:b/>
          <w:color w:val="00364B"/>
          <w:w w:val="91"/>
        </w:rPr>
        <w:t>a</w:t>
      </w:r>
      <w:r>
        <w:rPr>
          <w:rFonts w:ascii="Arial" w:eastAsia="Arial" w:hAnsi="Arial" w:cs="Arial"/>
          <w:b/>
          <w:color w:val="00364B"/>
          <w:w w:val="82"/>
        </w:rPr>
        <w:t>t</w:t>
      </w:r>
      <w:r>
        <w:rPr>
          <w:rFonts w:ascii="Arial" w:eastAsia="Arial" w:hAnsi="Arial" w:cs="Arial"/>
          <w:b/>
          <w:color w:val="00364B"/>
          <w:spacing w:val="-1"/>
          <w:w w:val="82"/>
        </w:rPr>
        <w:t>u</w:t>
      </w:r>
      <w:r>
        <w:rPr>
          <w:rFonts w:ascii="Arial" w:eastAsia="Arial" w:hAnsi="Arial" w:cs="Arial"/>
          <w:b/>
          <w:color w:val="00364B"/>
          <w:spacing w:val="-1"/>
        </w:rPr>
        <w:t>a</w:t>
      </w:r>
      <w:r>
        <w:rPr>
          <w:rFonts w:ascii="Arial" w:eastAsia="Arial" w:hAnsi="Arial" w:cs="Arial"/>
          <w:b/>
          <w:color w:val="00364B"/>
          <w:w w:val="79"/>
        </w:rPr>
        <w:t>n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15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z w:val="18"/>
          <w:szCs w:val="18"/>
        </w:rPr>
        <w:t xml:space="preserve">2                             </w:t>
      </w:r>
      <w:r>
        <w:rPr>
          <w:rFonts w:ascii="Arial" w:eastAsia="Arial" w:hAnsi="Arial" w:cs="Arial"/>
          <w:color w:val="1C1C1C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 xml:space="preserve">6                             </w:t>
      </w:r>
      <w:r>
        <w:rPr>
          <w:rFonts w:ascii="Arial" w:eastAsia="Arial" w:hAnsi="Arial" w:cs="Arial"/>
          <w:color w:val="312F2F"/>
          <w:spacing w:val="36"/>
          <w:sz w:val="18"/>
          <w:szCs w:val="18"/>
        </w:rPr>
        <w:t xml:space="preserve"> </w:t>
      </w:r>
      <w:r>
        <w:rPr>
          <w:color w:val="444444"/>
          <w:sz w:val="18"/>
          <w:szCs w:val="18"/>
        </w:rPr>
        <w:t xml:space="preserve">9                                 </w:t>
      </w:r>
      <w:r>
        <w:rPr>
          <w:color w:val="444444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 xml:space="preserve">3                             </w:t>
      </w:r>
      <w:r>
        <w:rPr>
          <w:rFonts w:ascii="Arial" w:eastAsia="Arial" w:hAnsi="Arial" w:cs="Arial"/>
          <w:color w:val="312F2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>2</w:t>
      </w:r>
    </w:p>
    <w:p w:rsidR="002308E9" w:rsidRDefault="002308E9">
      <w:pPr>
        <w:spacing w:before="9" w:line="100" w:lineRule="exact"/>
        <w:rPr>
          <w:sz w:val="10"/>
          <w:szCs w:val="10"/>
        </w:rPr>
      </w:pPr>
    </w:p>
    <w:p w:rsidR="002308E9" w:rsidRDefault="00B0591D">
      <w:pPr>
        <w:ind w:left="4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2F2F"/>
          <w:spacing w:val="2"/>
          <w:sz w:val="18"/>
          <w:szCs w:val="18"/>
        </w:rPr>
        <w:t>2</w:t>
      </w:r>
      <w:r>
        <w:rPr>
          <w:rFonts w:ascii="Arial" w:eastAsia="Arial" w:hAnsi="Arial" w:cs="Arial"/>
          <w:color w:val="746059"/>
          <w:sz w:val="18"/>
          <w:szCs w:val="18"/>
        </w:rPr>
        <w:t xml:space="preserve">.  </w:t>
      </w:r>
      <w:r>
        <w:rPr>
          <w:rFonts w:ascii="Arial" w:eastAsia="Arial" w:hAnsi="Arial" w:cs="Arial"/>
          <w:color w:val="746059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J</w:t>
      </w:r>
      <w:r>
        <w:rPr>
          <w:rFonts w:ascii="Arial" w:eastAsia="Arial" w:hAnsi="Arial" w:cs="Arial"/>
          <w:color w:val="59524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endudu</w:t>
      </w:r>
      <w:r>
        <w:rPr>
          <w:rFonts w:ascii="Arial" w:eastAsia="Arial" w:hAnsi="Arial" w:cs="Arial"/>
          <w:color w:val="312F2F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pe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emp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ama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312F2F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9524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ad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spacing w:val="1"/>
          <w:w w:val="71"/>
          <w:sz w:val="18"/>
          <w:szCs w:val="18"/>
        </w:rPr>
        <w:t>1</w:t>
      </w:r>
      <w:r>
        <w:rPr>
          <w:rFonts w:ascii="Arial" w:eastAsia="Arial" w:hAnsi="Arial" w:cs="Arial"/>
          <w:color w:val="312F2F"/>
          <w:w w:val="94"/>
          <w:sz w:val="18"/>
          <w:szCs w:val="18"/>
        </w:rPr>
        <w:t>3</w:t>
      </w:r>
      <w:r>
        <w:rPr>
          <w:rFonts w:ascii="Arial" w:eastAsia="Arial" w:hAnsi="Arial" w:cs="Arial"/>
          <w:color w:val="312F2F"/>
          <w:spacing w:val="3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312F2F"/>
          <w:spacing w:val="2"/>
          <w:w w:val="123"/>
          <w:sz w:val="18"/>
          <w:szCs w:val="18"/>
        </w:rPr>
        <w:t>5</w:t>
      </w:r>
      <w:r>
        <w:rPr>
          <w:rFonts w:ascii="Arial" w:eastAsia="Arial" w:hAnsi="Arial" w:cs="Arial"/>
          <w:color w:val="312F2F"/>
          <w:spacing w:val="1"/>
          <w:w w:val="109"/>
          <w:sz w:val="18"/>
          <w:szCs w:val="18"/>
        </w:rPr>
        <w:t>7</w:t>
      </w:r>
      <w:r>
        <w:rPr>
          <w:rFonts w:ascii="Arial" w:eastAsia="Arial" w:hAnsi="Arial" w:cs="Arial"/>
          <w:color w:val="444444"/>
          <w:w w:val="90"/>
          <w:sz w:val="18"/>
          <w:szCs w:val="18"/>
        </w:rPr>
        <w:t>8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767" w:right="775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ai </w:t>
      </w:r>
      <w:r>
        <w:rPr>
          <w:rFonts w:ascii="Arial" w:eastAsia="Arial" w:hAnsi="Arial" w:cs="Arial"/>
          <w:color w:val="444444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12F2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9524F"/>
          <w:w w:val="123"/>
          <w:sz w:val="18"/>
          <w:szCs w:val="18"/>
        </w:rPr>
        <w:t>t</w:t>
      </w:r>
    </w:p>
    <w:p w:rsidR="002308E9" w:rsidRDefault="00B0591D">
      <w:pPr>
        <w:spacing w:before="97"/>
        <w:ind w:left="1046"/>
        <w:rPr>
          <w:rFonts w:ascii="Arial" w:eastAsia="Arial" w:hAnsi="Arial" w:cs="Arial"/>
        </w:rPr>
      </w:pPr>
      <w:r>
        <w:rPr>
          <w:b/>
          <w:color w:val="00364B"/>
          <w:spacing w:val="-2"/>
          <w:w w:val="85"/>
          <w:sz w:val="22"/>
          <w:szCs w:val="22"/>
        </w:rPr>
        <w:t>P</w:t>
      </w:r>
      <w:r>
        <w:rPr>
          <w:b/>
          <w:color w:val="004962"/>
          <w:w w:val="85"/>
          <w:sz w:val="22"/>
          <w:szCs w:val="22"/>
        </w:rPr>
        <w:t>uluh</w:t>
      </w:r>
      <w:r>
        <w:rPr>
          <w:b/>
          <w:color w:val="004962"/>
          <w:spacing w:val="6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</w:t>
      </w:r>
      <w:r>
        <w:rPr>
          <w:rFonts w:ascii="Arial" w:eastAsia="Arial" w:hAnsi="Arial" w:cs="Arial"/>
          <w:b/>
          <w:color w:val="00364B"/>
          <w:spacing w:val="2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4962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 </w:t>
      </w:r>
      <w:r>
        <w:rPr>
          <w:rFonts w:ascii="Arial" w:eastAsia="Arial" w:hAnsi="Arial" w:cs="Arial"/>
          <w:b/>
          <w:color w:val="00364B"/>
          <w:spacing w:val="17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85"/>
        </w:rPr>
        <w:t>R</w:t>
      </w:r>
      <w:r>
        <w:rPr>
          <w:rFonts w:ascii="Arial" w:eastAsia="Arial" w:hAnsi="Arial" w:cs="Arial"/>
          <w:b/>
          <w:color w:val="00364B"/>
          <w:w w:val="85"/>
        </w:rPr>
        <w:t>a</w:t>
      </w:r>
      <w:r>
        <w:rPr>
          <w:rFonts w:ascii="Arial" w:eastAsia="Arial" w:hAnsi="Arial" w:cs="Arial"/>
          <w:b/>
          <w:color w:val="00364B"/>
          <w:spacing w:val="-1"/>
          <w:w w:val="85"/>
        </w:rPr>
        <w:t>t</w:t>
      </w:r>
      <w:r>
        <w:rPr>
          <w:rFonts w:ascii="Arial" w:eastAsia="Arial" w:hAnsi="Arial" w:cs="Arial"/>
          <w:b/>
          <w:color w:val="00364B"/>
          <w:w w:val="85"/>
        </w:rPr>
        <w:t>us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</w:t>
      </w:r>
      <w:r>
        <w:rPr>
          <w:rFonts w:ascii="Arial" w:eastAsia="Arial" w:hAnsi="Arial" w:cs="Arial"/>
          <w:b/>
          <w:color w:val="00364B"/>
          <w:spacing w:val="23"/>
          <w:w w:val="85"/>
        </w:rPr>
        <w:t xml:space="preserve"> </w:t>
      </w:r>
      <w:r>
        <w:rPr>
          <w:rFonts w:ascii="Arial" w:eastAsia="Arial" w:hAnsi="Arial" w:cs="Arial"/>
          <w:b/>
          <w:color w:val="004962"/>
          <w:spacing w:val="-1"/>
          <w:w w:val="85"/>
        </w:rPr>
        <w:t>P</w:t>
      </w:r>
      <w:r>
        <w:rPr>
          <w:rFonts w:ascii="Arial" w:eastAsia="Arial" w:hAnsi="Arial" w:cs="Arial"/>
          <w:b/>
          <w:color w:val="00364B"/>
          <w:w w:val="85"/>
        </w:rPr>
        <w:t>u</w:t>
      </w:r>
      <w:r>
        <w:rPr>
          <w:rFonts w:ascii="Arial" w:eastAsia="Arial" w:hAnsi="Arial" w:cs="Arial"/>
          <w:b/>
          <w:color w:val="004962"/>
          <w:w w:val="85"/>
        </w:rPr>
        <w:t>l</w:t>
      </w:r>
      <w:r>
        <w:rPr>
          <w:rFonts w:ascii="Arial" w:eastAsia="Arial" w:hAnsi="Arial" w:cs="Arial"/>
          <w:b/>
          <w:color w:val="004962"/>
          <w:spacing w:val="-1"/>
          <w:w w:val="85"/>
        </w:rPr>
        <w:t>u</w:t>
      </w:r>
      <w:r>
        <w:rPr>
          <w:rFonts w:ascii="Arial" w:eastAsia="Arial" w:hAnsi="Arial" w:cs="Arial"/>
          <w:b/>
          <w:color w:val="00364B"/>
          <w:w w:val="85"/>
        </w:rPr>
        <w:t>h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 </w:t>
      </w:r>
      <w:r>
        <w:rPr>
          <w:rFonts w:ascii="Arial" w:eastAsia="Arial" w:hAnsi="Arial" w:cs="Arial"/>
          <w:b/>
          <w:color w:val="00364B"/>
          <w:spacing w:val="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91"/>
        </w:rPr>
        <w:t>S</w:t>
      </w:r>
      <w:r>
        <w:rPr>
          <w:rFonts w:ascii="Arial" w:eastAsia="Arial" w:hAnsi="Arial" w:cs="Arial"/>
          <w:b/>
          <w:color w:val="00364B"/>
          <w:w w:val="91"/>
        </w:rPr>
        <w:t>a</w:t>
      </w:r>
      <w:r>
        <w:rPr>
          <w:rFonts w:ascii="Arial" w:eastAsia="Arial" w:hAnsi="Arial" w:cs="Arial"/>
          <w:b/>
          <w:color w:val="00364B"/>
          <w:w w:val="82"/>
        </w:rPr>
        <w:t>t</w:t>
      </w:r>
      <w:r>
        <w:rPr>
          <w:rFonts w:ascii="Arial" w:eastAsia="Arial" w:hAnsi="Arial" w:cs="Arial"/>
          <w:b/>
          <w:color w:val="00364B"/>
          <w:spacing w:val="-1"/>
          <w:w w:val="82"/>
        </w:rPr>
        <w:t>u</w:t>
      </w:r>
      <w:r>
        <w:rPr>
          <w:rFonts w:ascii="Arial" w:eastAsia="Arial" w:hAnsi="Arial" w:cs="Arial"/>
          <w:b/>
          <w:color w:val="00364B"/>
          <w:spacing w:val="-1"/>
        </w:rPr>
        <w:t>a</w:t>
      </w:r>
      <w:r>
        <w:rPr>
          <w:rFonts w:ascii="Arial" w:eastAsia="Arial" w:hAnsi="Arial" w:cs="Arial"/>
          <w:b/>
          <w:color w:val="00364B"/>
          <w:w w:val="79"/>
        </w:rPr>
        <w:t>n</w:t>
      </w:r>
    </w:p>
    <w:p w:rsidR="002308E9" w:rsidRDefault="00B0591D">
      <w:pPr>
        <w:spacing w:before="97"/>
        <w:ind w:left="1564"/>
        <w:rPr>
          <w:rFonts w:ascii="Arial" w:eastAsia="Arial" w:hAnsi="Arial" w:cs="Arial"/>
          <w:sz w:val="18"/>
          <w:szCs w:val="18"/>
        </w:rPr>
      </w:pPr>
      <w:r>
        <w:rPr>
          <w:color w:val="312F2F"/>
          <w:w w:val="68"/>
        </w:rPr>
        <w:t xml:space="preserve">1                                            </w:t>
      </w:r>
      <w:r>
        <w:rPr>
          <w:color w:val="312F2F"/>
          <w:spacing w:val="24"/>
          <w:w w:val="68"/>
        </w:rPr>
        <w:t xml:space="preserve"> </w:t>
      </w:r>
      <w:r>
        <w:rPr>
          <w:rFonts w:ascii="Arial" w:eastAsia="Arial" w:hAnsi="Arial" w:cs="Arial"/>
          <w:color w:val="312F2F"/>
          <w:w w:val="68"/>
          <w:sz w:val="18"/>
          <w:szCs w:val="18"/>
        </w:rPr>
        <w:t>3</w:t>
      </w:r>
      <w:r>
        <w:rPr>
          <w:rFonts w:ascii="Arial" w:eastAsia="Arial" w:hAnsi="Arial" w:cs="Arial"/>
          <w:color w:val="312F2F"/>
          <w:w w:val="68"/>
          <w:sz w:val="18"/>
          <w:szCs w:val="18"/>
        </w:rPr>
        <w:t xml:space="preserve">                                            </w:t>
      </w:r>
      <w:r>
        <w:rPr>
          <w:rFonts w:ascii="Arial" w:eastAsia="Arial" w:hAnsi="Arial" w:cs="Arial"/>
          <w:color w:val="312F2F"/>
          <w:spacing w:val="24"/>
          <w:w w:val="6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68"/>
          <w:sz w:val="18"/>
          <w:szCs w:val="18"/>
        </w:rPr>
        <w:t xml:space="preserve">5                                             </w:t>
      </w:r>
      <w:r>
        <w:rPr>
          <w:rFonts w:ascii="Arial" w:eastAsia="Arial" w:hAnsi="Arial" w:cs="Arial"/>
          <w:color w:val="1C1C1C"/>
          <w:spacing w:val="4"/>
          <w:w w:val="68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 xml:space="preserve">7                             </w:t>
      </w:r>
      <w:r>
        <w:rPr>
          <w:rFonts w:ascii="Arial" w:eastAsia="Arial" w:hAnsi="Arial" w:cs="Arial"/>
          <w:color w:val="312F2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>8</w:t>
      </w:r>
    </w:p>
    <w:p w:rsidR="002308E9" w:rsidRDefault="00B0591D">
      <w:pPr>
        <w:spacing w:before="91"/>
        <w:ind w:left="465"/>
      </w:pPr>
      <w:r>
        <w:rPr>
          <w:rFonts w:ascii="Arial" w:eastAsia="Arial" w:hAnsi="Arial" w:cs="Arial"/>
          <w:color w:val="312F2F"/>
          <w:spacing w:val="2"/>
          <w:sz w:val="18"/>
          <w:szCs w:val="18"/>
        </w:rPr>
        <w:t>3</w:t>
      </w:r>
      <w:r>
        <w:rPr>
          <w:rFonts w:ascii="Arial" w:eastAsia="Arial" w:hAnsi="Arial" w:cs="Arial"/>
          <w:color w:val="59524F"/>
          <w:sz w:val="18"/>
          <w:szCs w:val="18"/>
        </w:rPr>
        <w:t xml:space="preserve">.  </w:t>
      </w:r>
      <w:r>
        <w:rPr>
          <w:rFonts w:ascii="Arial" w:eastAsia="Arial" w:hAnsi="Arial" w:cs="Arial"/>
          <w:color w:val="59524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J</w:t>
      </w:r>
      <w:r>
        <w:rPr>
          <w:rFonts w:ascii="Arial" w:eastAsia="Arial" w:hAnsi="Arial" w:cs="Arial"/>
          <w:color w:val="59524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312F2F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"/>
          <w:w w:val="104"/>
          <w:sz w:val="18"/>
          <w:szCs w:val="18"/>
        </w:rPr>
        <w:t>d</w:t>
      </w:r>
      <w:r>
        <w:rPr>
          <w:rFonts w:ascii="Arial" w:eastAsia="Arial" w:hAnsi="Arial" w:cs="Arial"/>
          <w:color w:val="312F2F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312F2F"/>
          <w:spacing w:val="-2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12F2F"/>
          <w:w w:val="152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59524F"/>
          <w:spacing w:val="1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312F2F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312F2F"/>
          <w:spacing w:val="2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9"/>
          <w:sz w:val="18"/>
          <w:szCs w:val="18"/>
        </w:rPr>
        <w:t>ki</w:t>
      </w:r>
      <w:r>
        <w:rPr>
          <w:rFonts w:ascii="Arial" w:eastAsia="Arial" w:hAnsi="Arial" w:cs="Arial"/>
          <w:color w:val="444444"/>
          <w:spacing w:val="21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ma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3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312F2F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ad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17"/>
          <w:sz w:val="18"/>
          <w:szCs w:val="18"/>
        </w:rPr>
        <w:t xml:space="preserve"> </w:t>
      </w:r>
      <w:r>
        <w:rPr>
          <w:color w:val="444444"/>
          <w:spacing w:val="-1"/>
          <w:w w:val="78"/>
        </w:rPr>
        <w:t>1</w:t>
      </w:r>
      <w:r>
        <w:rPr>
          <w:color w:val="444444"/>
          <w:spacing w:val="-2"/>
          <w:w w:val="122"/>
        </w:rPr>
        <w:t>3</w:t>
      </w:r>
      <w:r>
        <w:rPr>
          <w:color w:val="000000"/>
          <w:spacing w:val="-1"/>
          <w:w w:val="78"/>
        </w:rPr>
        <w:t>.</w:t>
      </w:r>
      <w:r>
        <w:rPr>
          <w:color w:val="312F2F"/>
          <w:spacing w:val="-1"/>
          <w:w w:val="107"/>
        </w:rPr>
        <w:t>3</w:t>
      </w:r>
      <w:r>
        <w:rPr>
          <w:color w:val="312F2F"/>
          <w:spacing w:val="-2"/>
          <w:w w:val="117"/>
        </w:rPr>
        <w:t>5</w:t>
      </w:r>
      <w:r>
        <w:rPr>
          <w:color w:val="312F2F"/>
          <w:w w:val="88"/>
        </w:rPr>
        <w:t>4.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767" w:right="775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952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ai </w:t>
      </w:r>
      <w:r>
        <w:rPr>
          <w:rFonts w:ascii="Arial" w:eastAsia="Arial" w:hAnsi="Arial" w:cs="Arial"/>
          <w:color w:val="59524F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12F2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9524F"/>
          <w:w w:val="123"/>
          <w:sz w:val="18"/>
          <w:szCs w:val="18"/>
        </w:rPr>
        <w:t>t</w:t>
      </w:r>
    </w:p>
    <w:p w:rsidR="002308E9" w:rsidRDefault="00B0591D">
      <w:pPr>
        <w:spacing w:before="97"/>
        <w:ind w:left="1046"/>
        <w:rPr>
          <w:rFonts w:ascii="Arial" w:eastAsia="Arial" w:hAnsi="Arial" w:cs="Arial"/>
        </w:rPr>
      </w:pPr>
      <w:r>
        <w:rPr>
          <w:b/>
          <w:color w:val="00364B"/>
          <w:spacing w:val="-2"/>
          <w:w w:val="85"/>
          <w:sz w:val="22"/>
          <w:szCs w:val="22"/>
        </w:rPr>
        <w:t>P</w:t>
      </w:r>
      <w:r>
        <w:rPr>
          <w:b/>
          <w:color w:val="004962"/>
          <w:w w:val="85"/>
          <w:sz w:val="22"/>
          <w:szCs w:val="22"/>
        </w:rPr>
        <w:t>uluh</w:t>
      </w:r>
      <w:r>
        <w:rPr>
          <w:b/>
          <w:color w:val="004962"/>
          <w:spacing w:val="6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</w:t>
      </w:r>
      <w:r>
        <w:rPr>
          <w:rFonts w:ascii="Arial" w:eastAsia="Arial" w:hAnsi="Arial" w:cs="Arial"/>
          <w:b/>
          <w:color w:val="00364B"/>
          <w:spacing w:val="2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w w:val="85"/>
        </w:rPr>
        <w:t>Ribu</w:t>
      </w:r>
      <w:r>
        <w:rPr>
          <w:rFonts w:ascii="Arial" w:eastAsia="Arial" w:hAnsi="Arial" w:cs="Arial"/>
          <w:b/>
          <w:color w:val="004962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>n</w:t>
      </w:r>
      <w:r>
        <w:rPr>
          <w:rFonts w:ascii="Arial" w:eastAsia="Arial" w:hAnsi="Arial" w:cs="Arial"/>
          <w:b/>
          <w:color w:val="00364B"/>
          <w:w w:val="85"/>
        </w:rPr>
        <w:t xml:space="preserve">                    </w:t>
      </w:r>
      <w:r>
        <w:rPr>
          <w:rFonts w:ascii="Arial" w:eastAsia="Arial" w:hAnsi="Arial" w:cs="Arial"/>
          <w:b/>
          <w:color w:val="00364B"/>
          <w:spacing w:val="17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85"/>
        </w:rPr>
        <w:t>R</w:t>
      </w:r>
      <w:r>
        <w:rPr>
          <w:rFonts w:ascii="Arial" w:eastAsia="Arial" w:hAnsi="Arial" w:cs="Arial"/>
          <w:b/>
          <w:color w:val="00364B"/>
          <w:w w:val="85"/>
        </w:rPr>
        <w:t>a</w:t>
      </w:r>
      <w:r>
        <w:rPr>
          <w:rFonts w:ascii="Arial" w:eastAsia="Arial" w:hAnsi="Arial" w:cs="Arial"/>
          <w:b/>
          <w:color w:val="00364B"/>
          <w:spacing w:val="-1"/>
          <w:w w:val="85"/>
        </w:rPr>
        <w:t>t</w:t>
      </w:r>
      <w:r>
        <w:rPr>
          <w:rFonts w:ascii="Arial" w:eastAsia="Arial" w:hAnsi="Arial" w:cs="Arial"/>
          <w:b/>
          <w:color w:val="00364B"/>
          <w:w w:val="85"/>
        </w:rPr>
        <w:t>us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</w:t>
      </w:r>
      <w:r>
        <w:rPr>
          <w:rFonts w:ascii="Arial" w:eastAsia="Arial" w:hAnsi="Arial" w:cs="Arial"/>
          <w:b/>
          <w:color w:val="00364B"/>
          <w:spacing w:val="23"/>
          <w:w w:val="85"/>
        </w:rPr>
        <w:t xml:space="preserve"> </w:t>
      </w:r>
      <w:r>
        <w:rPr>
          <w:rFonts w:ascii="Arial" w:eastAsia="Arial" w:hAnsi="Arial" w:cs="Arial"/>
          <w:b/>
          <w:color w:val="004962"/>
          <w:spacing w:val="-1"/>
          <w:w w:val="85"/>
        </w:rPr>
        <w:t>P</w:t>
      </w:r>
      <w:r>
        <w:rPr>
          <w:rFonts w:ascii="Arial" w:eastAsia="Arial" w:hAnsi="Arial" w:cs="Arial"/>
          <w:b/>
          <w:color w:val="00364B"/>
          <w:w w:val="85"/>
        </w:rPr>
        <w:t>u</w:t>
      </w:r>
      <w:r>
        <w:rPr>
          <w:rFonts w:ascii="Arial" w:eastAsia="Arial" w:hAnsi="Arial" w:cs="Arial"/>
          <w:b/>
          <w:color w:val="004962"/>
          <w:w w:val="85"/>
        </w:rPr>
        <w:t>l</w:t>
      </w:r>
      <w:r>
        <w:rPr>
          <w:rFonts w:ascii="Arial" w:eastAsia="Arial" w:hAnsi="Arial" w:cs="Arial"/>
          <w:b/>
          <w:color w:val="004962"/>
          <w:spacing w:val="-1"/>
          <w:w w:val="85"/>
        </w:rPr>
        <w:t>u</w:t>
      </w:r>
      <w:r>
        <w:rPr>
          <w:rFonts w:ascii="Arial" w:eastAsia="Arial" w:hAnsi="Arial" w:cs="Arial"/>
          <w:b/>
          <w:color w:val="00364B"/>
          <w:w w:val="85"/>
        </w:rPr>
        <w:t>h</w:t>
      </w:r>
      <w:r>
        <w:rPr>
          <w:rFonts w:ascii="Arial" w:eastAsia="Arial" w:hAnsi="Arial" w:cs="Arial"/>
          <w:b/>
          <w:color w:val="00364B"/>
          <w:spacing w:val="-1"/>
          <w:w w:val="85"/>
        </w:rPr>
        <w:t>a</w:t>
      </w:r>
      <w:r>
        <w:rPr>
          <w:rFonts w:ascii="Arial" w:eastAsia="Arial" w:hAnsi="Arial" w:cs="Arial"/>
          <w:b/>
          <w:color w:val="00364B"/>
          <w:w w:val="85"/>
        </w:rPr>
        <w:t xml:space="preserve">n                    </w:t>
      </w:r>
      <w:r>
        <w:rPr>
          <w:rFonts w:ascii="Arial" w:eastAsia="Arial" w:hAnsi="Arial" w:cs="Arial"/>
          <w:b/>
          <w:color w:val="00364B"/>
          <w:spacing w:val="6"/>
          <w:w w:val="85"/>
        </w:rPr>
        <w:t xml:space="preserve"> </w:t>
      </w:r>
      <w:r>
        <w:rPr>
          <w:rFonts w:ascii="Arial" w:eastAsia="Arial" w:hAnsi="Arial" w:cs="Arial"/>
          <w:b/>
          <w:color w:val="00364B"/>
          <w:spacing w:val="-1"/>
          <w:w w:val="91"/>
        </w:rPr>
        <w:t>S</w:t>
      </w:r>
      <w:r>
        <w:rPr>
          <w:rFonts w:ascii="Arial" w:eastAsia="Arial" w:hAnsi="Arial" w:cs="Arial"/>
          <w:b/>
          <w:color w:val="00364B"/>
          <w:w w:val="91"/>
        </w:rPr>
        <w:t>a</w:t>
      </w:r>
      <w:r>
        <w:rPr>
          <w:rFonts w:ascii="Arial" w:eastAsia="Arial" w:hAnsi="Arial" w:cs="Arial"/>
          <w:b/>
          <w:color w:val="00364B"/>
          <w:w w:val="82"/>
        </w:rPr>
        <w:t>t</w:t>
      </w:r>
      <w:r>
        <w:rPr>
          <w:rFonts w:ascii="Arial" w:eastAsia="Arial" w:hAnsi="Arial" w:cs="Arial"/>
          <w:b/>
          <w:color w:val="00364B"/>
          <w:spacing w:val="-1"/>
          <w:w w:val="82"/>
        </w:rPr>
        <w:t>u</w:t>
      </w:r>
      <w:r>
        <w:rPr>
          <w:rFonts w:ascii="Arial" w:eastAsia="Arial" w:hAnsi="Arial" w:cs="Arial"/>
          <w:b/>
          <w:color w:val="00364B"/>
          <w:spacing w:val="-1"/>
        </w:rPr>
        <w:t>a</w:t>
      </w:r>
      <w:r>
        <w:rPr>
          <w:rFonts w:ascii="Arial" w:eastAsia="Arial" w:hAnsi="Arial" w:cs="Arial"/>
          <w:b/>
          <w:color w:val="00364B"/>
          <w:w w:val="79"/>
        </w:rPr>
        <w:t>n</w:t>
      </w:r>
    </w:p>
    <w:p w:rsidR="002308E9" w:rsidRDefault="00B0591D">
      <w:pPr>
        <w:spacing w:before="97"/>
        <w:ind w:left="1564"/>
        <w:rPr>
          <w:rFonts w:ascii="Arial" w:eastAsia="Arial" w:hAnsi="Arial" w:cs="Arial"/>
          <w:sz w:val="18"/>
          <w:szCs w:val="18"/>
        </w:rPr>
      </w:pPr>
      <w:r>
        <w:rPr>
          <w:color w:val="312F2F"/>
          <w:w w:val="68"/>
        </w:rPr>
        <w:t xml:space="preserve">1                                            </w:t>
      </w:r>
      <w:r>
        <w:rPr>
          <w:color w:val="312F2F"/>
          <w:spacing w:val="24"/>
          <w:w w:val="68"/>
        </w:rPr>
        <w:t xml:space="preserve"> </w:t>
      </w:r>
      <w:r>
        <w:rPr>
          <w:rFonts w:ascii="Arial" w:eastAsia="Arial" w:hAnsi="Arial" w:cs="Arial"/>
          <w:color w:val="312F2F"/>
          <w:w w:val="68"/>
          <w:sz w:val="18"/>
          <w:szCs w:val="18"/>
        </w:rPr>
        <w:t xml:space="preserve">3                                            </w:t>
      </w:r>
      <w:r>
        <w:rPr>
          <w:rFonts w:ascii="Arial" w:eastAsia="Arial" w:hAnsi="Arial" w:cs="Arial"/>
          <w:color w:val="312F2F"/>
          <w:spacing w:val="24"/>
          <w:w w:val="68"/>
          <w:sz w:val="18"/>
          <w:szCs w:val="18"/>
        </w:rPr>
        <w:t xml:space="preserve"> </w:t>
      </w:r>
      <w:r>
        <w:rPr>
          <w:color w:val="312F2F"/>
          <w:w w:val="68"/>
        </w:rPr>
        <w:t xml:space="preserve">3                                              </w:t>
      </w:r>
      <w:r>
        <w:rPr>
          <w:rFonts w:ascii="Arial" w:eastAsia="Arial" w:hAnsi="Arial" w:cs="Arial"/>
          <w:color w:val="312F2F"/>
          <w:sz w:val="18"/>
          <w:szCs w:val="18"/>
        </w:rPr>
        <w:t xml:space="preserve">5                             </w:t>
      </w:r>
      <w:r>
        <w:rPr>
          <w:rFonts w:ascii="Arial" w:eastAsia="Arial" w:hAnsi="Arial" w:cs="Arial"/>
          <w:color w:val="312F2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4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4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2"/>
          <w:sz w:val="18"/>
          <w:szCs w:val="18"/>
        </w:rPr>
        <w:t>4</w:t>
      </w:r>
      <w:r>
        <w:rPr>
          <w:rFonts w:ascii="Arial" w:eastAsia="Arial" w:hAnsi="Arial" w:cs="Arial"/>
          <w:color w:val="59524F"/>
          <w:sz w:val="18"/>
          <w:szCs w:val="18"/>
        </w:rPr>
        <w:t xml:space="preserve">.  </w:t>
      </w:r>
      <w:r>
        <w:rPr>
          <w:rFonts w:ascii="Arial" w:eastAsia="Arial" w:hAnsi="Arial" w:cs="Arial"/>
          <w:color w:val="59524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3"/>
          <w:sz w:val="18"/>
          <w:szCs w:val="18"/>
        </w:rPr>
        <w:t>C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ya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12F2F"/>
          <w:sz w:val="18"/>
          <w:szCs w:val="18"/>
        </w:rPr>
        <w:t>g</w:t>
      </w:r>
      <w:r>
        <w:rPr>
          <w:rFonts w:ascii="Arial" w:eastAsia="Arial" w:hAnsi="Arial" w:cs="Arial"/>
          <w:color w:val="312F2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59524F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3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1C1C1C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444444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12F2F"/>
          <w:sz w:val="18"/>
          <w:szCs w:val="18"/>
        </w:rPr>
        <w:t>ri</w:t>
      </w:r>
      <w:r>
        <w:rPr>
          <w:rFonts w:ascii="Arial" w:eastAsia="Arial" w:hAnsi="Arial" w:cs="Arial"/>
          <w:color w:val="312F2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12F2F"/>
          <w:sz w:val="18"/>
          <w:szCs w:val="18"/>
        </w:rPr>
        <w:t>r</w:t>
      </w:r>
      <w:r>
        <w:rPr>
          <w:rFonts w:ascii="Arial" w:eastAsia="Arial" w:hAnsi="Arial" w:cs="Arial"/>
          <w:color w:val="31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808080"/>
          <w:spacing w:val="1"/>
          <w:w w:val="104"/>
          <w:sz w:val="18"/>
          <w:szCs w:val="18"/>
        </w:rPr>
        <w:t>,</w:t>
      </w:r>
      <w:r>
        <w:rPr>
          <w:rFonts w:ascii="Arial" w:eastAsia="Arial" w:hAnsi="Arial" w:cs="Arial"/>
          <w:color w:val="312F2F"/>
          <w:spacing w:val="2"/>
          <w:w w:val="118"/>
          <w:sz w:val="18"/>
          <w:szCs w:val="18"/>
        </w:rPr>
        <w:t>2</w:t>
      </w:r>
      <w:r>
        <w:rPr>
          <w:rFonts w:ascii="Arial" w:eastAsia="Arial" w:hAnsi="Arial" w:cs="Arial"/>
          <w:color w:val="312F2F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1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12F2F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z w:val="18"/>
          <w:szCs w:val="18"/>
        </w:rPr>
        <w:t>3</w:t>
      </w:r>
      <w:r>
        <w:rPr>
          <w:rFonts w:ascii="Arial" w:eastAsia="Arial" w:hAnsi="Arial" w:cs="Arial"/>
          <w:color w:val="312F2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h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ba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9524F"/>
          <w:sz w:val="18"/>
          <w:szCs w:val="18"/>
        </w:rPr>
        <w:t>i</w:t>
      </w:r>
      <w:r>
        <w:rPr>
          <w:rFonts w:ascii="Arial" w:eastAsia="Arial" w:hAnsi="Arial" w:cs="Arial"/>
          <w:color w:val="59524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ri</w:t>
      </w:r>
      <w:r>
        <w:rPr>
          <w:rFonts w:ascii="Arial" w:eastAsia="Arial" w:hAnsi="Arial" w:cs="Arial"/>
          <w:color w:val="444444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1C1C1C"/>
          <w:sz w:val="18"/>
          <w:szCs w:val="18"/>
        </w:rPr>
        <w:t>t</w:t>
      </w:r>
    </w:p>
    <w:p w:rsidR="002308E9" w:rsidRDefault="00B0591D">
      <w:pPr>
        <w:spacing w:before="92"/>
        <w:ind w:left="1257"/>
        <w:rPr>
          <w:rFonts w:ascii="Arial" w:eastAsia="Arial" w:hAnsi="Arial" w:cs="Arial"/>
        </w:rPr>
      </w:pPr>
      <w:r>
        <w:rPr>
          <w:b/>
          <w:color w:val="00364B"/>
          <w:w w:val="59"/>
          <w:sz w:val="22"/>
          <w:szCs w:val="22"/>
        </w:rPr>
        <w:t>B</w:t>
      </w:r>
      <w:r>
        <w:rPr>
          <w:b/>
          <w:color w:val="00364B"/>
          <w:spacing w:val="-2"/>
          <w:w w:val="59"/>
          <w:sz w:val="22"/>
          <w:szCs w:val="22"/>
        </w:rPr>
        <w:t>i</w:t>
      </w:r>
      <w:r>
        <w:rPr>
          <w:b/>
          <w:color w:val="004962"/>
          <w:spacing w:val="-2"/>
          <w:w w:val="137"/>
          <w:sz w:val="22"/>
          <w:szCs w:val="22"/>
        </w:rPr>
        <w:t>l</w:t>
      </w:r>
      <w:r>
        <w:rPr>
          <w:b/>
          <w:color w:val="00364B"/>
          <w:w w:val="93"/>
          <w:sz w:val="22"/>
          <w:szCs w:val="22"/>
        </w:rPr>
        <w:t>a</w:t>
      </w:r>
      <w:r>
        <w:rPr>
          <w:b/>
          <w:color w:val="00364B"/>
          <w:spacing w:val="-5"/>
          <w:w w:val="93"/>
          <w:sz w:val="22"/>
          <w:szCs w:val="22"/>
        </w:rPr>
        <w:t>n</w:t>
      </w:r>
      <w:r>
        <w:rPr>
          <w:b/>
          <w:color w:val="00364B"/>
          <w:spacing w:val="-2"/>
          <w:w w:val="89"/>
          <w:sz w:val="22"/>
          <w:szCs w:val="22"/>
        </w:rPr>
        <w:t>g</w:t>
      </w:r>
      <w:r>
        <w:rPr>
          <w:b/>
          <w:color w:val="00364B"/>
          <w:w w:val="93"/>
          <w:sz w:val="22"/>
          <w:szCs w:val="22"/>
        </w:rPr>
        <w:t>an</w:t>
      </w:r>
      <w:r>
        <w:rPr>
          <w:b/>
          <w:color w:val="00364B"/>
          <w:sz w:val="22"/>
          <w:szCs w:val="22"/>
        </w:rPr>
        <w:t xml:space="preserve">                                                       </w:t>
      </w:r>
      <w:r>
        <w:rPr>
          <w:b/>
          <w:color w:val="00364B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0364B"/>
          <w:spacing w:val="-4"/>
          <w:w w:val="93"/>
        </w:rPr>
        <w:t>C</w:t>
      </w:r>
      <w:r>
        <w:rPr>
          <w:rFonts w:ascii="Arial" w:eastAsia="Arial" w:hAnsi="Arial" w:cs="Arial"/>
          <w:b/>
          <w:color w:val="00364B"/>
          <w:spacing w:val="-3"/>
          <w:w w:val="93"/>
        </w:rPr>
        <w:t>a</w:t>
      </w:r>
      <w:r>
        <w:rPr>
          <w:rFonts w:ascii="Arial" w:eastAsia="Arial" w:hAnsi="Arial" w:cs="Arial"/>
          <w:b/>
          <w:color w:val="00364B"/>
          <w:w w:val="93"/>
        </w:rPr>
        <w:t>ra</w:t>
      </w:r>
      <w:r>
        <w:rPr>
          <w:rFonts w:ascii="Arial" w:eastAsia="Arial" w:hAnsi="Arial" w:cs="Arial"/>
          <w:b/>
          <w:color w:val="00364B"/>
          <w:spacing w:val="-12"/>
          <w:w w:val="93"/>
        </w:rPr>
        <w:t xml:space="preserve"> </w:t>
      </w:r>
      <w:r>
        <w:rPr>
          <w:rFonts w:ascii="Arial" w:eastAsia="Arial" w:hAnsi="Arial" w:cs="Arial"/>
          <w:b/>
          <w:color w:val="00364B"/>
        </w:rPr>
        <w:t>M</w:t>
      </w:r>
      <w:r>
        <w:rPr>
          <w:rFonts w:ascii="Arial" w:eastAsia="Arial" w:hAnsi="Arial" w:cs="Arial"/>
          <w:b/>
          <w:color w:val="00364B"/>
          <w:spacing w:val="-5"/>
        </w:rPr>
        <w:t>em</w:t>
      </w:r>
      <w:r>
        <w:rPr>
          <w:rFonts w:ascii="Arial" w:eastAsia="Arial" w:hAnsi="Arial" w:cs="Arial"/>
          <w:b/>
          <w:color w:val="00364B"/>
        </w:rPr>
        <w:t>b</w:t>
      </w:r>
      <w:r>
        <w:rPr>
          <w:rFonts w:ascii="Arial" w:eastAsia="Arial" w:hAnsi="Arial" w:cs="Arial"/>
          <w:b/>
          <w:color w:val="00364B"/>
          <w:spacing w:val="-6"/>
        </w:rPr>
        <w:t>a</w:t>
      </w:r>
      <w:r>
        <w:rPr>
          <w:rFonts w:ascii="Arial" w:eastAsia="Arial" w:hAnsi="Arial" w:cs="Arial"/>
          <w:b/>
          <w:color w:val="00364B"/>
        </w:rPr>
        <w:t>ca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13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2F2F"/>
          <w:spacing w:val="2"/>
          <w:w w:val="99"/>
          <w:sz w:val="18"/>
          <w:szCs w:val="18"/>
        </w:rPr>
        <w:t>2</w:t>
      </w:r>
      <w:r>
        <w:rPr>
          <w:rFonts w:ascii="Arial" w:eastAsia="Arial" w:hAnsi="Arial" w:cs="Arial"/>
          <w:color w:val="312F2F"/>
          <w:w w:val="72"/>
          <w:sz w:val="18"/>
          <w:szCs w:val="18"/>
        </w:rPr>
        <w:t>6</w:t>
      </w:r>
      <w:r>
        <w:rPr>
          <w:rFonts w:ascii="Arial" w:eastAsia="Arial" w:hAnsi="Arial" w:cs="Arial"/>
          <w:color w:val="312F2F"/>
          <w:spacing w:val="2"/>
          <w:w w:val="72"/>
          <w:sz w:val="18"/>
          <w:szCs w:val="18"/>
        </w:rPr>
        <w:t>.</w:t>
      </w:r>
      <w:r>
        <w:rPr>
          <w:rFonts w:ascii="Arial" w:eastAsia="Arial" w:hAnsi="Arial" w:cs="Arial"/>
          <w:color w:val="312F2F"/>
          <w:spacing w:val="2"/>
          <w:w w:val="156"/>
          <w:sz w:val="18"/>
          <w:szCs w:val="18"/>
        </w:rPr>
        <w:t>9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3</w:t>
      </w:r>
      <w:r>
        <w:rPr>
          <w:rFonts w:ascii="Arial" w:eastAsia="Arial" w:hAnsi="Arial" w:cs="Arial"/>
          <w:color w:val="312F2F"/>
          <w:w w:val="90"/>
          <w:sz w:val="18"/>
          <w:szCs w:val="18"/>
        </w:rPr>
        <w:t>2</w:t>
      </w:r>
      <w:r>
        <w:rPr>
          <w:rFonts w:ascii="Arial" w:eastAsia="Arial" w:hAnsi="Arial" w:cs="Arial"/>
          <w:color w:val="312F2F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312F2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44444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m</w:t>
      </w:r>
      <w:r>
        <w:rPr>
          <w:rFonts w:ascii="Arial" w:eastAsia="Arial" w:hAnsi="Arial" w:cs="Arial"/>
          <w:color w:val="444444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12F2F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44444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12F2F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9524F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du</w:t>
      </w:r>
      <w:r>
        <w:rPr>
          <w:rFonts w:ascii="Arial" w:eastAsia="Arial" w:hAnsi="Arial" w:cs="Arial"/>
          <w:color w:val="444444"/>
          <w:sz w:val="18"/>
          <w:szCs w:val="18"/>
        </w:rPr>
        <w:t>a</w:t>
      </w:r>
    </w:p>
    <w:p w:rsidR="002308E9" w:rsidRDefault="00B0591D">
      <w:pPr>
        <w:spacing w:before="96"/>
        <w:ind w:left="1343"/>
        <w:rPr>
          <w:rFonts w:ascii="Arial" w:eastAsia="Arial" w:hAnsi="Arial" w:cs="Arial"/>
          <w:sz w:val="18"/>
          <w:szCs w:val="18"/>
        </w:rPr>
      </w:pPr>
      <w:r>
        <w:rPr>
          <w:color w:val="312F2F"/>
          <w:spacing w:val="-1"/>
          <w:w w:val="78"/>
        </w:rPr>
        <w:t>1</w:t>
      </w:r>
      <w:r>
        <w:rPr>
          <w:color w:val="312F2F"/>
          <w:w w:val="81"/>
        </w:rPr>
        <w:t>3</w:t>
      </w:r>
      <w:r>
        <w:rPr>
          <w:color w:val="312F2F"/>
          <w:spacing w:val="-1"/>
          <w:w w:val="81"/>
        </w:rPr>
        <w:t>.</w:t>
      </w:r>
      <w:r>
        <w:rPr>
          <w:color w:val="312F2F"/>
          <w:spacing w:val="-2"/>
          <w:w w:val="156"/>
        </w:rPr>
        <w:t>5</w:t>
      </w:r>
      <w:r>
        <w:rPr>
          <w:color w:val="312F2F"/>
          <w:spacing w:val="-1"/>
          <w:w w:val="102"/>
        </w:rPr>
        <w:t>7</w:t>
      </w:r>
      <w:r>
        <w:rPr>
          <w:color w:val="312F2F"/>
          <w:w w:val="93"/>
        </w:rPr>
        <w:t>8</w:t>
      </w:r>
      <w:r>
        <w:rPr>
          <w:color w:val="312F2F"/>
        </w:rPr>
        <w:t xml:space="preserve">            </w:t>
      </w:r>
      <w:r>
        <w:rPr>
          <w:color w:val="312F2F"/>
          <w:spacing w:val="-9"/>
        </w:rPr>
        <w:t xml:space="preserve"> 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12F2F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sz w:val="18"/>
          <w:szCs w:val="18"/>
        </w:rPr>
        <w:t>r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12F2F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12F2F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59524F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12F2F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uj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1"/>
          <w:w w:val="85"/>
          <w:sz w:val="18"/>
          <w:szCs w:val="18"/>
        </w:rPr>
        <w:t>p</w:t>
      </w:r>
      <w:r>
        <w:rPr>
          <w:rFonts w:ascii="Arial" w:eastAsia="Arial" w:hAnsi="Arial" w:cs="Arial"/>
          <w:color w:val="312F2F"/>
          <w:spacing w:val="-2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1"/>
          <w:w w:val="213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444444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de</w:t>
      </w:r>
      <w:r>
        <w:rPr>
          <w:rFonts w:ascii="Arial" w:eastAsia="Arial" w:hAnsi="Arial" w:cs="Arial"/>
          <w:color w:val="5952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apa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spacing w:line="220" w:lineRule="exact"/>
        <w:ind w:left="1343"/>
        <w:rPr>
          <w:rFonts w:ascii="Arial" w:eastAsia="Arial" w:hAnsi="Arial" w:cs="Arial"/>
          <w:sz w:val="18"/>
          <w:szCs w:val="18"/>
        </w:rPr>
      </w:pPr>
      <w:r>
        <w:rPr>
          <w:color w:val="312F2F"/>
          <w:spacing w:val="-1"/>
          <w:w w:val="78"/>
          <w:position w:val="-1"/>
        </w:rPr>
        <w:t>1</w:t>
      </w:r>
      <w:r>
        <w:rPr>
          <w:color w:val="312F2F"/>
          <w:spacing w:val="-2"/>
          <w:w w:val="122"/>
          <w:position w:val="-1"/>
        </w:rPr>
        <w:t>3</w:t>
      </w:r>
      <w:r>
        <w:rPr>
          <w:color w:val="808080"/>
          <w:spacing w:val="-1"/>
          <w:w w:val="88"/>
          <w:position w:val="-1"/>
        </w:rPr>
        <w:t>.</w:t>
      </w:r>
      <w:r>
        <w:rPr>
          <w:color w:val="312F2F"/>
          <w:spacing w:val="-2"/>
          <w:w w:val="117"/>
          <w:position w:val="-1"/>
        </w:rPr>
        <w:t>3</w:t>
      </w:r>
      <w:r>
        <w:rPr>
          <w:color w:val="312F2F"/>
          <w:spacing w:val="-1"/>
          <w:w w:val="97"/>
          <w:position w:val="-1"/>
        </w:rPr>
        <w:t>5</w:t>
      </w:r>
      <w:r>
        <w:rPr>
          <w:color w:val="312F2F"/>
          <w:w w:val="93"/>
          <w:position w:val="-1"/>
        </w:rPr>
        <w:t>4</w:t>
      </w:r>
      <w:r>
        <w:rPr>
          <w:color w:val="312F2F"/>
          <w:position w:val="-1"/>
        </w:rPr>
        <w:t xml:space="preserve">            </w:t>
      </w:r>
      <w:r>
        <w:rPr>
          <w:color w:val="312F2F"/>
          <w:spacing w:val="-9"/>
          <w:position w:val="-1"/>
        </w:rPr>
        <w:t xml:space="preserve"> </w:t>
      </w:r>
      <w:r>
        <w:rPr>
          <w:rFonts w:ascii="Arial" w:eastAsia="Arial" w:hAnsi="Arial" w:cs="Arial"/>
          <w:color w:val="444444"/>
          <w:spacing w:val="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12F2F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9524F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2F2F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9524F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12F2F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12F2F"/>
          <w:spacing w:val="-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12F2F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spacing w:val="1"/>
          <w:w w:val="10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w w:val="8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9524F"/>
          <w:spacing w:val="1"/>
          <w:w w:val="15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1"/>
          <w:w w:val="90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12F2F"/>
          <w:w w:val="105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12F2F"/>
          <w:spacing w:val="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9524F"/>
          <w:w w:val="9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59524F"/>
          <w:spacing w:val="1"/>
          <w:w w:val="9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59524F"/>
          <w:spacing w:val="2"/>
          <w:w w:val="96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C1C1C"/>
          <w:w w:val="9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35"/>
          <w:w w:val="9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444444"/>
          <w:spacing w:val="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59524F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12F2F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12F2F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t</w:t>
      </w:r>
    </w:p>
    <w:p w:rsidR="002308E9" w:rsidRDefault="002308E9">
      <w:pPr>
        <w:spacing w:before="4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  <w:sectPr w:rsidR="002308E9">
          <w:pgSz w:w="12180" w:h="18700"/>
          <w:pgMar w:top="1060" w:right="1040" w:bottom="280" w:left="1580" w:header="720" w:footer="720" w:gutter="0"/>
          <w:cols w:space="720"/>
        </w:sectPr>
      </w:pPr>
    </w:p>
    <w:p w:rsidR="002308E9" w:rsidRDefault="00B0591D">
      <w:pPr>
        <w:spacing w:before="19"/>
        <w:ind w:left="406" w:right="-44"/>
        <w:jc w:val="center"/>
        <w:rPr>
          <w:sz w:val="30"/>
          <w:szCs w:val="30"/>
        </w:rPr>
      </w:pPr>
      <w:r>
        <w:rPr>
          <w:color w:val="808080"/>
          <w:spacing w:val="1"/>
          <w:w w:val="86"/>
          <w:sz w:val="12"/>
          <w:szCs w:val="12"/>
        </w:rPr>
        <w:t>1</w:t>
      </w:r>
      <w:r>
        <w:rPr>
          <w:color w:val="9E9C9C"/>
          <w:spacing w:val="1"/>
          <w:w w:val="236"/>
          <w:sz w:val="12"/>
          <w:szCs w:val="12"/>
        </w:rPr>
        <w:t>.</w:t>
      </w:r>
      <w:r>
        <w:rPr>
          <w:rFonts w:ascii="Arial" w:eastAsia="Arial" w:hAnsi="Arial" w:cs="Arial"/>
          <w:b/>
          <w:color w:val="F48367"/>
          <w:w w:val="152"/>
          <w:sz w:val="32"/>
          <w:szCs w:val="32"/>
        </w:rPr>
        <w:t>0</w:t>
      </w:r>
      <w:r>
        <w:rPr>
          <w:rFonts w:ascii="Arial" w:eastAsia="Arial" w:hAnsi="Arial" w:cs="Arial"/>
          <w:b/>
          <w:color w:val="F48367"/>
          <w:spacing w:val="-9"/>
          <w:sz w:val="32"/>
          <w:szCs w:val="32"/>
        </w:rPr>
        <w:t xml:space="preserve"> </w:t>
      </w:r>
      <w:r>
        <w:rPr>
          <w:b/>
          <w:color w:val="649ECA"/>
          <w:spacing w:val="-8"/>
          <w:w w:val="143"/>
          <w:sz w:val="30"/>
          <w:szCs w:val="30"/>
        </w:rPr>
        <w:t>(</w:t>
      </w:r>
      <w:r>
        <w:rPr>
          <w:b/>
          <w:color w:val="444444"/>
          <w:spacing w:val="-5"/>
          <w:w w:val="138"/>
          <w:sz w:val="30"/>
          <w:szCs w:val="30"/>
        </w:rPr>
        <w:t>»</w:t>
      </w:r>
      <w:r>
        <w:rPr>
          <w:b/>
          <w:color w:val="444444"/>
          <w:spacing w:val="-2"/>
          <w:w w:val="63"/>
          <w:sz w:val="30"/>
          <w:szCs w:val="30"/>
        </w:rPr>
        <w:t>s</w:t>
      </w:r>
      <w:r>
        <w:rPr>
          <w:b/>
          <w:color w:val="5080A5"/>
          <w:w w:val="194"/>
          <w:sz w:val="30"/>
          <w:szCs w:val="30"/>
        </w:rPr>
        <w:t>ss</w:t>
      </w:r>
    </w:p>
    <w:p w:rsidR="002308E9" w:rsidRDefault="002308E9">
      <w:pPr>
        <w:spacing w:before="7" w:line="160" w:lineRule="exact"/>
        <w:rPr>
          <w:sz w:val="16"/>
          <w:szCs w:val="16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563" w:right="-18"/>
        <w:jc w:val="center"/>
        <w:rPr>
          <w:sz w:val="28"/>
          <w:szCs w:val="28"/>
        </w:rPr>
      </w:pPr>
      <w:r>
        <w:rPr>
          <w:rFonts w:ascii="Arial" w:eastAsia="Arial" w:hAnsi="Arial" w:cs="Arial"/>
          <w:b/>
          <w:color w:val="F48367"/>
          <w:sz w:val="24"/>
          <w:szCs w:val="24"/>
        </w:rPr>
        <w:t>@</w:t>
      </w:r>
      <w:r>
        <w:rPr>
          <w:rFonts w:ascii="Arial" w:eastAsia="Arial" w:hAnsi="Arial" w:cs="Arial"/>
          <w:b/>
          <w:color w:val="F48367"/>
          <w:spacing w:val="21"/>
          <w:sz w:val="24"/>
          <w:szCs w:val="24"/>
        </w:rPr>
        <w:t xml:space="preserve"> </w:t>
      </w:r>
      <w:hyperlink r:id="rId17">
        <w:r>
          <w:rPr>
            <w:color w:val="5080A5"/>
            <w:spacing w:val="12"/>
            <w:w w:val="124"/>
            <w:sz w:val="28"/>
            <w:szCs w:val="28"/>
          </w:rPr>
          <w:t>@</w:t>
        </w:r>
        <w:r>
          <w:rPr>
            <w:color w:val="444444"/>
            <w:spacing w:val="4"/>
            <w:w w:val="82"/>
            <w:sz w:val="28"/>
            <w:szCs w:val="28"/>
          </w:rPr>
          <w:t>e</w:t>
        </w:r>
        <w:r>
          <w:rPr>
            <w:color w:val="5080A5"/>
            <w:w w:val="368"/>
            <w:sz w:val="28"/>
            <w:szCs w:val="28"/>
          </w:rPr>
          <w:t>s</w:t>
        </w:r>
      </w:hyperlink>
    </w:p>
    <w:p w:rsidR="002308E9" w:rsidRDefault="002308E9">
      <w:pPr>
        <w:spacing w:line="200" w:lineRule="exact"/>
      </w:pPr>
    </w:p>
    <w:p w:rsidR="002308E9" w:rsidRDefault="002308E9">
      <w:pPr>
        <w:spacing w:before="3" w:line="240" w:lineRule="exact"/>
        <w:rPr>
          <w:sz w:val="24"/>
          <w:szCs w:val="24"/>
        </w:rPr>
      </w:pPr>
    </w:p>
    <w:p w:rsidR="002308E9" w:rsidRDefault="00B0591D">
      <w:pPr>
        <w:spacing w:line="380" w:lineRule="exact"/>
        <w:ind w:left="559" w:right="-37"/>
        <w:jc w:val="center"/>
        <w:rPr>
          <w:sz w:val="30"/>
          <w:szCs w:val="30"/>
        </w:rPr>
      </w:pPr>
      <w:r>
        <w:rPr>
          <w:color w:val="F48367"/>
          <w:position w:val="-1"/>
          <w:sz w:val="34"/>
          <w:szCs w:val="34"/>
        </w:rPr>
        <w:t>G</w:t>
      </w:r>
      <w:r>
        <w:rPr>
          <w:color w:val="F48367"/>
          <w:spacing w:val="-9"/>
          <w:position w:val="-1"/>
          <w:sz w:val="34"/>
          <w:szCs w:val="34"/>
        </w:rPr>
        <w:t xml:space="preserve"> </w:t>
      </w:r>
      <w:hyperlink r:id="rId18">
        <w:r>
          <w:rPr>
            <w:color w:val="649ECA"/>
            <w:spacing w:val="-45"/>
            <w:w w:val="65"/>
            <w:position w:val="-1"/>
            <w:sz w:val="30"/>
            <w:szCs w:val="30"/>
          </w:rPr>
          <w:t>@</w:t>
        </w:r>
        <w:r>
          <w:rPr>
            <w:color w:val="444444"/>
            <w:spacing w:val="-4"/>
            <w:w w:val="204"/>
            <w:position w:val="-1"/>
            <w:sz w:val="30"/>
            <w:szCs w:val="30"/>
          </w:rPr>
          <w:t>n</w:t>
        </w:r>
        <w:r>
          <w:rPr>
            <w:color w:val="444444"/>
            <w:spacing w:val="-2"/>
            <w:w w:val="136"/>
            <w:position w:val="-1"/>
            <w:sz w:val="30"/>
            <w:szCs w:val="30"/>
          </w:rPr>
          <w:t>o</w:t>
        </w:r>
        <w:r>
          <w:rPr>
            <w:color w:val="5080A5"/>
            <w:w w:val="183"/>
            <w:position w:val="-1"/>
            <w:sz w:val="30"/>
            <w:szCs w:val="30"/>
          </w:rPr>
          <w:t>s</w:t>
        </w:r>
      </w:hyperlink>
    </w:p>
    <w:p w:rsidR="002308E9" w:rsidRDefault="00B0591D">
      <w:pPr>
        <w:spacing w:before="9" w:line="140" w:lineRule="exact"/>
        <w:rPr>
          <w:sz w:val="15"/>
          <w:szCs w:val="15"/>
        </w:rPr>
      </w:pPr>
      <w:r>
        <w:br w:type="column"/>
      </w:r>
    </w:p>
    <w:p w:rsidR="002308E9" w:rsidRDefault="00B0591D">
      <w:pPr>
        <w:rPr>
          <w:sz w:val="12"/>
          <w:szCs w:val="12"/>
        </w:rPr>
      </w:pPr>
      <w:r>
        <w:rPr>
          <w:color w:val="93776E"/>
          <w:w w:val="102"/>
          <w:sz w:val="12"/>
          <w:szCs w:val="12"/>
        </w:rPr>
        <w:t>Dib</w:t>
      </w:r>
      <w:r>
        <w:rPr>
          <w:color w:val="93776E"/>
          <w:spacing w:val="2"/>
          <w:w w:val="102"/>
          <w:sz w:val="12"/>
          <w:szCs w:val="12"/>
        </w:rPr>
        <w:t>a</w:t>
      </w:r>
      <w:r>
        <w:rPr>
          <w:color w:val="93776E"/>
          <w:spacing w:val="5"/>
          <w:w w:val="108"/>
          <w:sz w:val="12"/>
          <w:szCs w:val="12"/>
        </w:rPr>
        <w:t>c</w:t>
      </w:r>
      <w:r>
        <w:rPr>
          <w:color w:val="746059"/>
          <w:w w:val="117"/>
          <w:sz w:val="12"/>
          <w:szCs w:val="12"/>
        </w:rPr>
        <w:t>a</w:t>
      </w:r>
      <w:r>
        <w:rPr>
          <w:color w:val="746059"/>
          <w:w w:val="80"/>
          <w:sz w:val="12"/>
          <w:szCs w:val="12"/>
        </w:rPr>
        <w:t>.</w:t>
      </w:r>
      <w:r>
        <w:rPr>
          <w:color w:val="746059"/>
          <w:spacing w:val="13"/>
          <w:sz w:val="12"/>
          <w:szCs w:val="12"/>
        </w:rPr>
        <w:t xml:space="preserve"> </w:t>
      </w:r>
      <w:r>
        <w:rPr>
          <w:color w:val="59524F"/>
          <w:w w:val="86"/>
          <w:sz w:val="12"/>
          <w:szCs w:val="12"/>
        </w:rPr>
        <w:t>li</w:t>
      </w:r>
      <w:r>
        <w:rPr>
          <w:color w:val="59524F"/>
          <w:w w:val="300"/>
          <w:sz w:val="12"/>
          <w:szCs w:val="12"/>
        </w:rPr>
        <w:t>r</w:t>
      </w:r>
      <w:r>
        <w:rPr>
          <w:color w:val="59524F"/>
          <w:w w:val="108"/>
          <w:sz w:val="12"/>
          <w:szCs w:val="12"/>
        </w:rPr>
        <w:t>a</w:t>
      </w:r>
      <w:r>
        <w:rPr>
          <w:color w:val="59524F"/>
          <w:spacing w:val="13"/>
          <w:sz w:val="12"/>
          <w:szCs w:val="12"/>
        </w:rPr>
        <w:t xml:space="preserve"> </w:t>
      </w:r>
      <w:r>
        <w:rPr>
          <w:color w:val="59524F"/>
          <w:w w:val="119"/>
          <w:sz w:val="12"/>
          <w:szCs w:val="12"/>
        </w:rPr>
        <w:t>be</w:t>
      </w:r>
      <w:r>
        <w:rPr>
          <w:color w:val="59524F"/>
          <w:spacing w:val="1"/>
          <w:w w:val="119"/>
          <w:sz w:val="12"/>
          <w:szCs w:val="12"/>
        </w:rPr>
        <w:t>l</w:t>
      </w:r>
      <w:r>
        <w:rPr>
          <w:color w:val="444444"/>
          <w:w w:val="119"/>
          <w:sz w:val="12"/>
          <w:szCs w:val="12"/>
        </w:rPr>
        <w:t>a</w:t>
      </w:r>
      <w:r>
        <w:rPr>
          <w:color w:val="59524F"/>
          <w:w w:val="119"/>
          <w:sz w:val="12"/>
          <w:szCs w:val="12"/>
        </w:rPr>
        <w:t>s</w:t>
      </w:r>
      <w:r>
        <w:rPr>
          <w:color w:val="59524F"/>
          <w:spacing w:val="6"/>
          <w:w w:val="119"/>
          <w:sz w:val="12"/>
          <w:szCs w:val="12"/>
        </w:rPr>
        <w:t xml:space="preserve"> </w:t>
      </w:r>
      <w:r>
        <w:rPr>
          <w:color w:val="59524F"/>
          <w:w w:val="119"/>
          <w:sz w:val="12"/>
          <w:szCs w:val="12"/>
        </w:rPr>
        <w:t>r</w:t>
      </w:r>
      <w:r>
        <w:rPr>
          <w:color w:val="746059"/>
          <w:w w:val="119"/>
          <w:sz w:val="12"/>
          <w:szCs w:val="12"/>
        </w:rPr>
        <w:t>i</w:t>
      </w:r>
      <w:r>
        <w:rPr>
          <w:color w:val="444444"/>
          <w:w w:val="119"/>
          <w:sz w:val="12"/>
          <w:szCs w:val="12"/>
        </w:rPr>
        <w:t>b</w:t>
      </w:r>
      <w:r>
        <w:rPr>
          <w:color w:val="312F2F"/>
          <w:w w:val="119"/>
          <w:sz w:val="12"/>
          <w:szCs w:val="12"/>
        </w:rPr>
        <w:t>u</w:t>
      </w:r>
      <w:r>
        <w:rPr>
          <w:color w:val="312F2F"/>
          <w:spacing w:val="-2"/>
          <w:w w:val="119"/>
          <w:sz w:val="12"/>
          <w:szCs w:val="12"/>
        </w:rPr>
        <w:t xml:space="preserve"> </w:t>
      </w:r>
      <w:r>
        <w:rPr>
          <w:color w:val="746059"/>
          <w:w w:val="101"/>
          <w:sz w:val="12"/>
          <w:szCs w:val="12"/>
        </w:rPr>
        <w:t>l</w:t>
      </w:r>
      <w:r>
        <w:rPr>
          <w:color w:val="59524F"/>
          <w:spacing w:val="-14"/>
          <w:w w:val="72"/>
          <w:sz w:val="12"/>
          <w:szCs w:val="12"/>
        </w:rPr>
        <w:t>i</w:t>
      </w:r>
      <w:r>
        <w:rPr>
          <w:color w:val="59524F"/>
          <w:w w:val="140"/>
          <w:sz w:val="12"/>
          <w:szCs w:val="12"/>
        </w:rPr>
        <w:t>ma</w:t>
      </w:r>
      <w:r>
        <w:rPr>
          <w:color w:val="59524F"/>
          <w:spacing w:val="15"/>
          <w:sz w:val="12"/>
          <w:szCs w:val="12"/>
        </w:rPr>
        <w:t xml:space="preserve"> </w:t>
      </w:r>
      <w:r>
        <w:rPr>
          <w:color w:val="312F2F"/>
          <w:spacing w:val="-5"/>
          <w:w w:val="120"/>
          <w:sz w:val="12"/>
          <w:szCs w:val="12"/>
        </w:rPr>
        <w:t>r</w:t>
      </w:r>
      <w:r>
        <w:rPr>
          <w:color w:val="59524F"/>
          <w:w w:val="108"/>
          <w:sz w:val="12"/>
          <w:szCs w:val="12"/>
        </w:rPr>
        <w:t>a</w:t>
      </w:r>
      <w:r>
        <w:rPr>
          <w:color w:val="444444"/>
          <w:w w:val="173"/>
          <w:sz w:val="12"/>
          <w:szCs w:val="12"/>
        </w:rPr>
        <w:t>t</w:t>
      </w:r>
      <w:r>
        <w:rPr>
          <w:color w:val="312F2F"/>
          <w:w w:val="120"/>
          <w:sz w:val="12"/>
          <w:szCs w:val="12"/>
        </w:rPr>
        <w:t>u</w:t>
      </w:r>
      <w:r>
        <w:rPr>
          <w:color w:val="746059"/>
          <w:w w:val="133"/>
          <w:sz w:val="12"/>
          <w:szCs w:val="12"/>
        </w:rPr>
        <w:t>s</w:t>
      </w:r>
      <w:r>
        <w:rPr>
          <w:color w:val="746059"/>
          <w:spacing w:val="-1"/>
          <w:sz w:val="12"/>
          <w:szCs w:val="12"/>
        </w:rPr>
        <w:t xml:space="preserve"> </w:t>
      </w:r>
      <w:r>
        <w:rPr>
          <w:color w:val="59524F"/>
          <w:spacing w:val="-22"/>
          <w:w w:val="213"/>
          <w:sz w:val="12"/>
          <w:szCs w:val="12"/>
        </w:rPr>
        <w:t>e</w:t>
      </w:r>
      <w:r>
        <w:rPr>
          <w:color w:val="59524F"/>
          <w:spacing w:val="3"/>
          <w:w w:val="151"/>
          <w:sz w:val="12"/>
          <w:szCs w:val="12"/>
        </w:rPr>
        <w:t>m</w:t>
      </w:r>
      <w:r>
        <w:rPr>
          <w:color w:val="444444"/>
          <w:spacing w:val="2"/>
          <w:w w:val="125"/>
          <w:sz w:val="12"/>
          <w:szCs w:val="12"/>
        </w:rPr>
        <w:t>b</w:t>
      </w:r>
      <w:r>
        <w:rPr>
          <w:color w:val="444444"/>
          <w:spacing w:val="1"/>
          <w:w w:val="85"/>
          <w:sz w:val="12"/>
          <w:szCs w:val="12"/>
        </w:rPr>
        <w:t>i</w:t>
      </w:r>
      <w:r>
        <w:rPr>
          <w:color w:val="746059"/>
          <w:spacing w:val="1"/>
          <w:w w:val="127"/>
          <w:sz w:val="12"/>
          <w:szCs w:val="12"/>
        </w:rPr>
        <w:t>l</w:t>
      </w:r>
      <w:r>
        <w:rPr>
          <w:color w:val="59524F"/>
          <w:spacing w:val="1"/>
          <w:w w:val="124"/>
          <w:sz w:val="12"/>
          <w:szCs w:val="12"/>
        </w:rPr>
        <w:t>a</w:t>
      </w:r>
      <w:r>
        <w:rPr>
          <w:color w:val="312F2F"/>
          <w:w w:val="110"/>
          <w:sz w:val="12"/>
          <w:szCs w:val="12"/>
        </w:rPr>
        <w:t>n</w:t>
      </w:r>
      <w:r>
        <w:rPr>
          <w:color w:val="312F2F"/>
          <w:spacing w:val="10"/>
          <w:sz w:val="12"/>
          <w:szCs w:val="12"/>
        </w:rPr>
        <w:t xml:space="preserve"> </w:t>
      </w:r>
      <w:r>
        <w:rPr>
          <w:color w:val="59524F"/>
          <w:w w:val="128"/>
          <w:sz w:val="12"/>
          <w:szCs w:val="12"/>
        </w:rPr>
        <w:t>p</w:t>
      </w:r>
      <w:r>
        <w:rPr>
          <w:color w:val="312F2F"/>
          <w:w w:val="112"/>
          <w:sz w:val="12"/>
          <w:szCs w:val="12"/>
        </w:rPr>
        <w:t>u</w:t>
      </w:r>
      <w:r>
        <w:rPr>
          <w:color w:val="746059"/>
          <w:w w:val="144"/>
          <w:sz w:val="12"/>
          <w:szCs w:val="12"/>
        </w:rPr>
        <w:t>l</w:t>
      </w:r>
      <w:r>
        <w:rPr>
          <w:color w:val="312F2F"/>
          <w:w w:val="112"/>
          <w:sz w:val="12"/>
          <w:szCs w:val="12"/>
        </w:rPr>
        <w:t>u</w:t>
      </w:r>
      <w:r>
        <w:rPr>
          <w:color w:val="746059"/>
          <w:w w:val="224"/>
          <w:sz w:val="12"/>
          <w:szCs w:val="12"/>
        </w:rPr>
        <w:t>h.</w:t>
      </w:r>
      <w:r>
        <w:rPr>
          <w:color w:val="99C6E4"/>
          <w:w w:val="137"/>
          <w:sz w:val="12"/>
          <w:szCs w:val="12"/>
        </w:rPr>
        <w:t>L</w:t>
      </w:r>
    </w:p>
    <w:p w:rsidR="002308E9" w:rsidRDefault="002308E9">
      <w:pPr>
        <w:spacing w:line="200" w:lineRule="exact"/>
      </w:pPr>
    </w:p>
    <w:p w:rsidR="002308E9" w:rsidRDefault="002308E9">
      <w:pPr>
        <w:spacing w:before="16" w:line="260" w:lineRule="exact"/>
        <w:rPr>
          <w:sz w:val="26"/>
          <w:szCs w:val="26"/>
        </w:rPr>
      </w:pPr>
    </w:p>
    <w:p w:rsidR="002308E9" w:rsidRDefault="00B0591D">
      <w:pPr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93776E"/>
          <w:spacing w:val="2"/>
          <w:w w:val="93"/>
          <w:sz w:val="12"/>
          <w:szCs w:val="12"/>
        </w:rPr>
        <w:t>D</w:t>
      </w:r>
      <w:r>
        <w:rPr>
          <w:rFonts w:ascii="Arial" w:eastAsia="Arial" w:hAnsi="Arial" w:cs="Arial"/>
          <w:color w:val="93776E"/>
          <w:spacing w:val="1"/>
          <w:w w:val="93"/>
          <w:sz w:val="12"/>
          <w:szCs w:val="12"/>
        </w:rPr>
        <w:t>i</w:t>
      </w:r>
      <w:r>
        <w:rPr>
          <w:rFonts w:ascii="Arial" w:eastAsia="Arial" w:hAnsi="Arial" w:cs="Arial"/>
          <w:color w:val="93776E"/>
          <w:w w:val="93"/>
          <w:sz w:val="12"/>
          <w:szCs w:val="12"/>
        </w:rPr>
        <w:t>b</w:t>
      </w:r>
      <w:r>
        <w:rPr>
          <w:rFonts w:ascii="Arial" w:eastAsia="Arial" w:hAnsi="Arial" w:cs="Arial"/>
          <w:color w:val="93776E"/>
          <w:spacing w:val="3"/>
          <w:w w:val="93"/>
          <w:sz w:val="12"/>
          <w:szCs w:val="12"/>
        </w:rPr>
        <w:t>a</w:t>
      </w:r>
      <w:r>
        <w:rPr>
          <w:rFonts w:ascii="Arial" w:eastAsia="Arial" w:hAnsi="Arial" w:cs="Arial"/>
          <w:color w:val="93776E"/>
          <w:spacing w:val="1"/>
          <w:w w:val="93"/>
          <w:sz w:val="12"/>
          <w:szCs w:val="12"/>
        </w:rPr>
        <w:t>c</w:t>
      </w:r>
      <w:r>
        <w:rPr>
          <w:rFonts w:ascii="Arial" w:eastAsia="Arial" w:hAnsi="Arial" w:cs="Arial"/>
          <w:color w:val="93776E"/>
          <w:w w:val="93"/>
          <w:sz w:val="12"/>
          <w:szCs w:val="12"/>
        </w:rPr>
        <w:t>a:</w:t>
      </w:r>
      <w:r>
        <w:rPr>
          <w:rFonts w:ascii="Arial" w:eastAsia="Arial" w:hAnsi="Arial" w:cs="Arial"/>
          <w:color w:val="93776E"/>
          <w:spacing w:val="16"/>
          <w:w w:val="93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2"/>
          <w:sz w:val="12"/>
          <w:szCs w:val="12"/>
        </w:rPr>
        <w:t>e</w:t>
      </w:r>
      <w:r>
        <w:rPr>
          <w:rFonts w:ascii="Arial" w:eastAsia="Arial" w:hAnsi="Arial" w:cs="Arial"/>
          <w:color w:val="444444"/>
          <w:spacing w:val="1"/>
          <w:sz w:val="12"/>
          <w:szCs w:val="12"/>
        </w:rPr>
        <w:t>n</w:t>
      </w:r>
      <w:r>
        <w:rPr>
          <w:rFonts w:ascii="Arial" w:eastAsia="Arial" w:hAnsi="Arial" w:cs="Arial"/>
          <w:color w:val="746059"/>
          <w:spacing w:val="1"/>
          <w:sz w:val="12"/>
          <w:szCs w:val="12"/>
        </w:rPr>
        <w:t>a</w:t>
      </w:r>
      <w:r>
        <w:rPr>
          <w:rFonts w:ascii="Arial" w:eastAsia="Arial" w:hAnsi="Arial" w:cs="Arial"/>
          <w:color w:val="746059"/>
          <w:sz w:val="12"/>
          <w:szCs w:val="12"/>
        </w:rPr>
        <w:t>m</w:t>
      </w:r>
      <w:r>
        <w:rPr>
          <w:rFonts w:ascii="Arial" w:eastAsia="Arial" w:hAnsi="Arial" w:cs="Arial"/>
          <w:color w:val="746059"/>
          <w:spacing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59524F"/>
          <w:sz w:val="12"/>
          <w:szCs w:val="12"/>
        </w:rPr>
        <w:t>be</w:t>
      </w:r>
      <w:r>
        <w:rPr>
          <w:rFonts w:ascii="Arial" w:eastAsia="Arial" w:hAnsi="Arial" w:cs="Arial"/>
          <w:color w:val="59524F"/>
          <w:spacing w:val="3"/>
          <w:sz w:val="12"/>
          <w:szCs w:val="12"/>
        </w:rPr>
        <w:t>l</w:t>
      </w:r>
      <w:r>
        <w:rPr>
          <w:rFonts w:ascii="Arial" w:eastAsia="Arial" w:hAnsi="Arial" w:cs="Arial"/>
          <w:color w:val="746059"/>
          <w:spacing w:val="1"/>
          <w:sz w:val="12"/>
          <w:szCs w:val="12"/>
        </w:rPr>
        <w:t>a</w:t>
      </w:r>
      <w:r>
        <w:rPr>
          <w:rFonts w:ascii="Arial" w:eastAsia="Arial" w:hAnsi="Arial" w:cs="Arial"/>
          <w:color w:val="59524F"/>
          <w:sz w:val="12"/>
          <w:szCs w:val="12"/>
        </w:rPr>
        <w:t>s</w:t>
      </w:r>
      <w:r>
        <w:rPr>
          <w:rFonts w:ascii="Arial" w:eastAsia="Arial" w:hAnsi="Arial" w:cs="Arial"/>
          <w:color w:val="59524F"/>
          <w:spacing w:val="12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1"/>
          <w:sz w:val="12"/>
          <w:szCs w:val="12"/>
        </w:rPr>
        <w:t>r</w:t>
      </w:r>
      <w:r>
        <w:rPr>
          <w:rFonts w:ascii="Arial" w:eastAsia="Arial" w:hAnsi="Arial" w:cs="Arial"/>
          <w:color w:val="59524F"/>
          <w:sz w:val="12"/>
          <w:szCs w:val="12"/>
        </w:rPr>
        <w:t>i</w:t>
      </w:r>
      <w:r>
        <w:rPr>
          <w:rFonts w:ascii="Arial" w:eastAsia="Arial" w:hAnsi="Arial" w:cs="Arial"/>
          <w:color w:val="59524F"/>
          <w:spacing w:val="-8"/>
          <w:sz w:val="12"/>
          <w:szCs w:val="12"/>
        </w:rPr>
        <w:t>b</w:t>
      </w:r>
      <w:r>
        <w:rPr>
          <w:rFonts w:ascii="Arial" w:eastAsia="Arial" w:hAnsi="Arial" w:cs="Arial"/>
          <w:color w:val="59524F"/>
          <w:sz w:val="12"/>
          <w:szCs w:val="12"/>
        </w:rPr>
        <w:t xml:space="preserve">u </w:t>
      </w:r>
      <w:r>
        <w:rPr>
          <w:rFonts w:ascii="Arial" w:eastAsia="Arial" w:hAnsi="Arial" w:cs="Arial"/>
          <w:color w:val="59524F"/>
          <w:spacing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z w:val="12"/>
          <w:szCs w:val="12"/>
        </w:rPr>
        <w:t>en</w:t>
      </w:r>
      <w:r>
        <w:rPr>
          <w:rFonts w:ascii="Arial" w:eastAsia="Arial" w:hAnsi="Arial" w:cs="Arial"/>
          <w:color w:val="746059"/>
          <w:spacing w:val="5"/>
          <w:sz w:val="12"/>
          <w:szCs w:val="12"/>
        </w:rPr>
        <w:t>a</w:t>
      </w:r>
      <w:r>
        <w:rPr>
          <w:rFonts w:ascii="Arial" w:eastAsia="Arial" w:hAnsi="Arial" w:cs="Arial"/>
          <w:color w:val="59524F"/>
          <w:sz w:val="12"/>
          <w:szCs w:val="12"/>
        </w:rPr>
        <w:t>m</w:t>
      </w:r>
      <w:r>
        <w:rPr>
          <w:rFonts w:ascii="Arial" w:eastAsia="Arial" w:hAnsi="Arial" w:cs="Arial"/>
          <w:color w:val="59524F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-4"/>
          <w:w w:val="118"/>
          <w:sz w:val="12"/>
          <w:szCs w:val="12"/>
        </w:rPr>
        <w:t>r</w:t>
      </w:r>
      <w:r>
        <w:rPr>
          <w:rFonts w:ascii="Arial" w:eastAsia="Arial" w:hAnsi="Arial" w:cs="Arial"/>
          <w:color w:val="59524F"/>
          <w:spacing w:val="1"/>
          <w:w w:val="99"/>
          <w:sz w:val="12"/>
          <w:szCs w:val="12"/>
        </w:rPr>
        <w:t>a</w:t>
      </w:r>
      <w:r>
        <w:rPr>
          <w:rFonts w:ascii="Arial" w:eastAsia="Arial" w:hAnsi="Arial" w:cs="Arial"/>
          <w:color w:val="59524F"/>
          <w:spacing w:val="-4"/>
          <w:w w:val="184"/>
          <w:sz w:val="12"/>
          <w:szCs w:val="12"/>
        </w:rPr>
        <w:t>t</w:t>
      </w:r>
      <w:r>
        <w:rPr>
          <w:rFonts w:ascii="Arial" w:eastAsia="Arial" w:hAnsi="Arial" w:cs="Arial"/>
          <w:color w:val="746059"/>
          <w:w w:val="96"/>
          <w:sz w:val="12"/>
          <w:szCs w:val="12"/>
        </w:rPr>
        <w:t>us</w:t>
      </w:r>
      <w:r>
        <w:rPr>
          <w:rFonts w:ascii="Arial" w:eastAsia="Arial" w:hAnsi="Arial" w:cs="Arial"/>
          <w:color w:val="746059"/>
          <w:spacing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1"/>
          <w:sz w:val="12"/>
          <w:szCs w:val="12"/>
        </w:rPr>
        <w:t>e</w:t>
      </w:r>
      <w:r>
        <w:rPr>
          <w:rFonts w:ascii="Arial" w:eastAsia="Arial" w:hAnsi="Arial" w:cs="Arial"/>
          <w:color w:val="59524F"/>
          <w:spacing w:val="1"/>
          <w:sz w:val="12"/>
          <w:szCs w:val="12"/>
        </w:rPr>
        <w:t>n</w:t>
      </w:r>
      <w:r>
        <w:rPr>
          <w:rFonts w:ascii="Arial" w:eastAsia="Arial" w:hAnsi="Arial" w:cs="Arial"/>
          <w:color w:val="746059"/>
          <w:spacing w:val="1"/>
          <w:sz w:val="12"/>
          <w:szCs w:val="12"/>
        </w:rPr>
        <w:t>a</w:t>
      </w:r>
      <w:r>
        <w:rPr>
          <w:rFonts w:ascii="Arial" w:eastAsia="Arial" w:hAnsi="Arial" w:cs="Arial"/>
          <w:color w:val="746059"/>
          <w:sz w:val="12"/>
          <w:szCs w:val="12"/>
        </w:rPr>
        <w:t>m</w:t>
      </w:r>
      <w:r>
        <w:rPr>
          <w:rFonts w:ascii="Arial" w:eastAsia="Arial" w:hAnsi="Arial" w:cs="Arial"/>
          <w:color w:val="746059"/>
          <w:spacing w:val="28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-4"/>
          <w:w w:val="104"/>
          <w:sz w:val="14"/>
          <w:szCs w:val="14"/>
        </w:rPr>
        <w:t>p</w:t>
      </w:r>
      <w:r>
        <w:rPr>
          <w:rFonts w:ascii="Arial" w:eastAsia="Arial" w:hAnsi="Arial" w:cs="Arial"/>
          <w:color w:val="59524F"/>
          <w:spacing w:val="-4"/>
          <w:w w:val="91"/>
          <w:sz w:val="14"/>
          <w:szCs w:val="14"/>
        </w:rPr>
        <w:t>u</w:t>
      </w:r>
      <w:r>
        <w:rPr>
          <w:rFonts w:ascii="Arial" w:eastAsia="Arial" w:hAnsi="Arial" w:cs="Arial"/>
          <w:color w:val="59524F"/>
          <w:spacing w:val="-2"/>
          <w:w w:val="131"/>
          <w:sz w:val="14"/>
          <w:szCs w:val="14"/>
        </w:rPr>
        <w:t>l</w:t>
      </w:r>
      <w:r>
        <w:rPr>
          <w:rFonts w:ascii="Arial" w:eastAsia="Arial" w:hAnsi="Arial" w:cs="Arial"/>
          <w:color w:val="746059"/>
          <w:spacing w:val="-4"/>
          <w:w w:val="98"/>
          <w:sz w:val="14"/>
          <w:szCs w:val="14"/>
        </w:rPr>
        <w:t>u</w:t>
      </w:r>
      <w:r>
        <w:rPr>
          <w:rFonts w:ascii="Arial" w:eastAsia="Arial" w:hAnsi="Arial" w:cs="Arial"/>
          <w:color w:val="746059"/>
          <w:w w:val="98"/>
          <w:sz w:val="14"/>
          <w:szCs w:val="14"/>
        </w:rPr>
        <w:t>h</w:t>
      </w:r>
    </w:p>
    <w:p w:rsidR="002308E9" w:rsidRDefault="00B0591D">
      <w:pPr>
        <w:spacing w:line="140" w:lineRule="exact"/>
        <w:ind w:left="418"/>
        <w:rPr>
          <w:sz w:val="14"/>
          <w:szCs w:val="14"/>
        </w:rPr>
      </w:pPr>
      <w:r>
        <w:rPr>
          <w:color w:val="59524F"/>
          <w:spacing w:val="-2"/>
          <w:w w:val="129"/>
          <w:sz w:val="14"/>
          <w:szCs w:val="14"/>
        </w:rPr>
        <w:t>t</w:t>
      </w:r>
      <w:r>
        <w:rPr>
          <w:color w:val="746059"/>
          <w:w w:val="106"/>
          <w:sz w:val="14"/>
          <w:szCs w:val="14"/>
        </w:rPr>
        <w:t>u</w:t>
      </w:r>
      <w:r>
        <w:rPr>
          <w:color w:val="746059"/>
          <w:spacing w:val="-5"/>
          <w:w w:val="106"/>
          <w:sz w:val="14"/>
          <w:szCs w:val="14"/>
        </w:rPr>
        <w:t>j</w:t>
      </w:r>
      <w:r>
        <w:rPr>
          <w:color w:val="746059"/>
          <w:w w:val="114"/>
          <w:sz w:val="14"/>
          <w:szCs w:val="14"/>
        </w:rPr>
        <w:t>u</w:t>
      </w:r>
      <w:r>
        <w:rPr>
          <w:color w:val="746059"/>
          <w:spacing w:val="-6"/>
          <w:w w:val="114"/>
          <w:sz w:val="14"/>
          <w:szCs w:val="14"/>
        </w:rPr>
        <w:t>h</w:t>
      </w:r>
      <w:r>
        <w:rPr>
          <w:color w:val="93776E"/>
          <w:w w:val="114"/>
          <w:sz w:val="14"/>
          <w:szCs w:val="14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before="17" w:line="280" w:lineRule="exact"/>
        <w:rPr>
          <w:sz w:val="28"/>
          <w:szCs w:val="28"/>
        </w:rPr>
      </w:pPr>
    </w:p>
    <w:p w:rsidR="002308E9" w:rsidRDefault="00B0591D">
      <w:pPr>
        <w:spacing w:line="243" w:lineRule="auto"/>
        <w:ind w:left="432" w:right="4734" w:hanging="432"/>
        <w:rPr>
          <w:sz w:val="14"/>
          <w:szCs w:val="14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1787" w:space="228"/>
            <w:col w:w="7545"/>
          </w:cols>
        </w:sectPr>
      </w:pPr>
      <w:r>
        <w:rPr>
          <w:color w:val="746059"/>
          <w:spacing w:val="5"/>
          <w:w w:val="83"/>
          <w:sz w:val="12"/>
          <w:szCs w:val="12"/>
        </w:rPr>
        <w:t>D</w:t>
      </w:r>
      <w:r>
        <w:rPr>
          <w:color w:val="746059"/>
          <w:spacing w:val="2"/>
          <w:w w:val="67"/>
          <w:sz w:val="12"/>
          <w:szCs w:val="12"/>
        </w:rPr>
        <w:t>i</w:t>
      </w:r>
      <w:r>
        <w:rPr>
          <w:color w:val="93776E"/>
          <w:w w:val="115"/>
          <w:sz w:val="12"/>
          <w:szCs w:val="12"/>
        </w:rPr>
        <w:t>b</w:t>
      </w:r>
      <w:r>
        <w:rPr>
          <w:color w:val="93776E"/>
          <w:spacing w:val="9"/>
          <w:w w:val="115"/>
          <w:sz w:val="12"/>
          <w:szCs w:val="12"/>
        </w:rPr>
        <w:t>a</w:t>
      </w:r>
      <w:r>
        <w:rPr>
          <w:color w:val="93776E"/>
          <w:spacing w:val="4"/>
          <w:w w:val="110"/>
          <w:sz w:val="12"/>
          <w:szCs w:val="12"/>
        </w:rPr>
        <w:t>c</w:t>
      </w:r>
      <w:r>
        <w:rPr>
          <w:color w:val="93776E"/>
          <w:w w:val="97"/>
          <w:sz w:val="12"/>
          <w:szCs w:val="12"/>
        </w:rPr>
        <w:t>a.</w:t>
      </w:r>
      <w:r>
        <w:rPr>
          <w:color w:val="93776E"/>
          <w:sz w:val="12"/>
          <w:szCs w:val="12"/>
        </w:rPr>
        <w:t xml:space="preserve"> </w:t>
      </w:r>
      <w:r>
        <w:rPr>
          <w:color w:val="93776E"/>
          <w:spacing w:val="-11"/>
          <w:sz w:val="12"/>
          <w:szCs w:val="12"/>
        </w:rPr>
        <w:t xml:space="preserve"> </w:t>
      </w:r>
      <w:r>
        <w:rPr>
          <w:color w:val="59524F"/>
          <w:spacing w:val="-1"/>
          <w:w w:val="94"/>
          <w:sz w:val="14"/>
          <w:szCs w:val="14"/>
        </w:rPr>
        <w:t>e</w:t>
      </w:r>
      <w:r>
        <w:rPr>
          <w:color w:val="59524F"/>
          <w:spacing w:val="-1"/>
          <w:w w:val="250"/>
          <w:sz w:val="14"/>
          <w:szCs w:val="14"/>
        </w:rPr>
        <w:t>r</w:t>
      </w:r>
      <w:r>
        <w:rPr>
          <w:color w:val="59524F"/>
          <w:spacing w:val="-1"/>
          <w:w w:val="104"/>
          <w:sz w:val="14"/>
          <w:szCs w:val="14"/>
        </w:rPr>
        <w:t>p</w:t>
      </w:r>
      <w:r>
        <w:rPr>
          <w:color w:val="746059"/>
          <w:w w:val="109"/>
          <w:sz w:val="14"/>
          <w:szCs w:val="14"/>
        </w:rPr>
        <w:t>a</w:t>
      </w:r>
      <w:r>
        <w:rPr>
          <w:color w:val="746059"/>
          <w:w w:val="125"/>
          <w:sz w:val="14"/>
          <w:szCs w:val="14"/>
        </w:rPr>
        <w:t>t</w:t>
      </w:r>
      <w:r>
        <w:rPr>
          <w:color w:val="746059"/>
          <w:spacing w:val="8"/>
          <w:sz w:val="14"/>
          <w:szCs w:val="14"/>
        </w:rPr>
        <w:t xml:space="preserve"> </w:t>
      </w:r>
      <w:r>
        <w:rPr>
          <w:color w:val="59524F"/>
          <w:spacing w:val="4"/>
          <w:sz w:val="12"/>
          <w:szCs w:val="12"/>
        </w:rPr>
        <w:t>p</w:t>
      </w:r>
      <w:r>
        <w:rPr>
          <w:color w:val="746059"/>
          <w:sz w:val="12"/>
          <w:szCs w:val="12"/>
        </w:rPr>
        <w:t>u</w:t>
      </w:r>
      <w:r>
        <w:rPr>
          <w:color w:val="746059"/>
          <w:spacing w:val="7"/>
          <w:sz w:val="12"/>
          <w:szCs w:val="12"/>
        </w:rPr>
        <w:t>l</w:t>
      </w:r>
      <w:r>
        <w:rPr>
          <w:color w:val="746059"/>
          <w:spacing w:val="5"/>
          <w:sz w:val="12"/>
          <w:szCs w:val="12"/>
        </w:rPr>
        <w:t>u</w:t>
      </w:r>
      <w:r>
        <w:rPr>
          <w:color w:val="746059"/>
          <w:sz w:val="12"/>
          <w:szCs w:val="12"/>
        </w:rPr>
        <w:t xml:space="preserve">h </w:t>
      </w:r>
      <w:r>
        <w:rPr>
          <w:color w:val="746059"/>
          <w:spacing w:val="16"/>
          <w:sz w:val="12"/>
          <w:szCs w:val="12"/>
        </w:rPr>
        <w:t xml:space="preserve"> </w:t>
      </w:r>
      <w:r>
        <w:rPr>
          <w:color w:val="746059"/>
          <w:spacing w:val="-1"/>
          <w:w w:val="94"/>
          <w:sz w:val="14"/>
          <w:szCs w:val="14"/>
        </w:rPr>
        <w:t>e</w:t>
      </w:r>
      <w:r>
        <w:rPr>
          <w:color w:val="746059"/>
          <w:spacing w:val="-1"/>
          <w:w w:val="250"/>
          <w:sz w:val="14"/>
          <w:szCs w:val="14"/>
        </w:rPr>
        <w:t>r</w:t>
      </w:r>
      <w:r>
        <w:rPr>
          <w:color w:val="746059"/>
          <w:spacing w:val="-1"/>
          <w:w w:val="97"/>
          <w:sz w:val="14"/>
          <w:szCs w:val="14"/>
        </w:rPr>
        <w:t>p</w:t>
      </w:r>
      <w:r>
        <w:rPr>
          <w:color w:val="746059"/>
          <w:spacing w:val="-1"/>
          <w:w w:val="117"/>
          <w:sz w:val="14"/>
          <w:szCs w:val="14"/>
        </w:rPr>
        <w:t>a</w:t>
      </w:r>
      <w:r>
        <w:rPr>
          <w:color w:val="746059"/>
          <w:w w:val="125"/>
          <w:sz w:val="14"/>
          <w:szCs w:val="14"/>
        </w:rPr>
        <w:t>t</w:t>
      </w:r>
      <w:r>
        <w:rPr>
          <w:color w:val="746059"/>
          <w:spacing w:val="8"/>
          <w:sz w:val="14"/>
          <w:szCs w:val="14"/>
        </w:rPr>
        <w:t xml:space="preserve"> </w:t>
      </w:r>
      <w:r>
        <w:rPr>
          <w:color w:val="746059"/>
          <w:w w:val="114"/>
          <w:sz w:val="14"/>
          <w:szCs w:val="14"/>
        </w:rPr>
        <w:t>r</w:t>
      </w:r>
      <w:r>
        <w:rPr>
          <w:color w:val="746059"/>
          <w:w w:val="62"/>
          <w:sz w:val="14"/>
          <w:szCs w:val="14"/>
        </w:rPr>
        <w:t>i</w:t>
      </w:r>
      <w:r>
        <w:rPr>
          <w:color w:val="746059"/>
          <w:w w:val="215"/>
          <w:sz w:val="14"/>
          <w:szCs w:val="14"/>
        </w:rPr>
        <w:t>b</w:t>
      </w:r>
      <w:r>
        <w:rPr>
          <w:color w:val="746059"/>
          <w:spacing w:val="2"/>
          <w:sz w:val="14"/>
          <w:szCs w:val="14"/>
        </w:rPr>
        <w:t xml:space="preserve"> </w:t>
      </w:r>
      <w:r>
        <w:rPr>
          <w:color w:val="746059"/>
          <w:w w:val="87"/>
          <w:sz w:val="14"/>
          <w:szCs w:val="14"/>
        </w:rPr>
        <w:t>l</w:t>
      </w:r>
      <w:r>
        <w:rPr>
          <w:color w:val="746059"/>
          <w:w w:val="75"/>
          <w:sz w:val="14"/>
          <w:szCs w:val="14"/>
        </w:rPr>
        <w:t>i</w:t>
      </w:r>
      <w:r>
        <w:rPr>
          <w:color w:val="746059"/>
          <w:spacing w:val="-1"/>
          <w:w w:val="240"/>
          <w:sz w:val="14"/>
          <w:szCs w:val="14"/>
        </w:rPr>
        <w:t>r</w:t>
      </w:r>
      <w:r>
        <w:rPr>
          <w:color w:val="746059"/>
          <w:w w:val="109"/>
          <w:sz w:val="14"/>
          <w:szCs w:val="14"/>
        </w:rPr>
        <w:t>a</w:t>
      </w:r>
      <w:r>
        <w:rPr>
          <w:color w:val="746059"/>
          <w:spacing w:val="8"/>
          <w:sz w:val="14"/>
          <w:szCs w:val="14"/>
        </w:rPr>
        <w:t xml:space="preserve"> </w:t>
      </w:r>
      <w:r>
        <w:rPr>
          <w:color w:val="746059"/>
          <w:spacing w:val="3"/>
          <w:w w:val="116"/>
          <w:sz w:val="12"/>
          <w:szCs w:val="12"/>
        </w:rPr>
        <w:t>r</w:t>
      </w:r>
      <w:r>
        <w:rPr>
          <w:color w:val="746059"/>
          <w:spacing w:val="6"/>
          <w:w w:val="116"/>
          <w:sz w:val="12"/>
          <w:szCs w:val="12"/>
        </w:rPr>
        <w:t>a</w:t>
      </w:r>
      <w:r>
        <w:rPr>
          <w:color w:val="59524F"/>
          <w:spacing w:val="3"/>
          <w:w w:val="116"/>
          <w:sz w:val="12"/>
          <w:szCs w:val="12"/>
        </w:rPr>
        <w:t>t</w:t>
      </w:r>
      <w:r>
        <w:rPr>
          <w:color w:val="746059"/>
          <w:spacing w:val="6"/>
          <w:w w:val="116"/>
          <w:sz w:val="12"/>
          <w:szCs w:val="12"/>
        </w:rPr>
        <w:t>u</w:t>
      </w:r>
      <w:r>
        <w:rPr>
          <w:color w:val="746059"/>
          <w:w w:val="116"/>
          <w:sz w:val="12"/>
          <w:szCs w:val="12"/>
        </w:rPr>
        <w:t>s</w:t>
      </w:r>
      <w:r>
        <w:rPr>
          <w:color w:val="746059"/>
          <w:spacing w:val="8"/>
          <w:w w:val="116"/>
          <w:sz w:val="12"/>
          <w:szCs w:val="12"/>
        </w:rPr>
        <w:t xml:space="preserve"> </w:t>
      </w:r>
      <w:r>
        <w:rPr>
          <w:color w:val="746059"/>
          <w:spacing w:val="4"/>
          <w:sz w:val="12"/>
          <w:szCs w:val="12"/>
        </w:rPr>
        <w:t>e</w:t>
      </w:r>
      <w:r>
        <w:rPr>
          <w:color w:val="746059"/>
          <w:sz w:val="12"/>
          <w:szCs w:val="12"/>
        </w:rPr>
        <w:t xml:space="preserve">namn </w:t>
      </w:r>
      <w:r>
        <w:rPr>
          <w:color w:val="444444"/>
          <w:spacing w:val="4"/>
          <w:w w:val="90"/>
          <w:sz w:val="12"/>
          <w:szCs w:val="12"/>
        </w:rPr>
        <w:t>p</w:t>
      </w:r>
      <w:r>
        <w:rPr>
          <w:color w:val="59524F"/>
          <w:spacing w:val="5"/>
          <w:w w:val="112"/>
          <w:sz w:val="12"/>
          <w:szCs w:val="12"/>
        </w:rPr>
        <w:t>u</w:t>
      </w:r>
      <w:r>
        <w:rPr>
          <w:color w:val="746059"/>
          <w:spacing w:val="3"/>
          <w:w w:val="121"/>
          <w:sz w:val="12"/>
          <w:szCs w:val="12"/>
        </w:rPr>
        <w:t>l</w:t>
      </w:r>
      <w:r>
        <w:rPr>
          <w:color w:val="444444"/>
          <w:spacing w:val="4"/>
          <w:w w:val="105"/>
          <w:sz w:val="12"/>
          <w:szCs w:val="12"/>
        </w:rPr>
        <w:t>u</w:t>
      </w:r>
      <w:r>
        <w:rPr>
          <w:color w:val="59524F"/>
          <w:w w:val="127"/>
          <w:sz w:val="12"/>
          <w:szCs w:val="12"/>
        </w:rPr>
        <w:t>h</w:t>
      </w:r>
      <w:r>
        <w:rPr>
          <w:color w:val="59524F"/>
          <w:spacing w:val="14"/>
          <w:sz w:val="12"/>
          <w:szCs w:val="12"/>
        </w:rPr>
        <w:t xml:space="preserve"> </w:t>
      </w:r>
      <w:r>
        <w:rPr>
          <w:color w:val="746059"/>
          <w:w w:val="110"/>
          <w:sz w:val="14"/>
          <w:szCs w:val="14"/>
        </w:rPr>
        <w:t>t</w:t>
      </w:r>
      <w:r>
        <w:rPr>
          <w:color w:val="746059"/>
          <w:spacing w:val="-4"/>
          <w:w w:val="110"/>
          <w:sz w:val="14"/>
          <w:szCs w:val="14"/>
        </w:rPr>
        <w:t>u</w:t>
      </w:r>
      <w:r>
        <w:rPr>
          <w:color w:val="59524F"/>
          <w:spacing w:val="-1"/>
          <w:w w:val="77"/>
          <w:sz w:val="14"/>
          <w:szCs w:val="14"/>
        </w:rPr>
        <w:t>j</w:t>
      </w:r>
      <w:r>
        <w:rPr>
          <w:color w:val="746059"/>
          <w:spacing w:val="-3"/>
          <w:w w:val="128"/>
          <w:sz w:val="14"/>
          <w:szCs w:val="14"/>
        </w:rPr>
        <w:t>u</w:t>
      </w:r>
      <w:r>
        <w:rPr>
          <w:color w:val="312F2F"/>
          <w:spacing w:val="-3"/>
          <w:sz w:val="14"/>
          <w:szCs w:val="14"/>
        </w:rPr>
        <w:t>h</w:t>
      </w:r>
      <w:r>
        <w:rPr>
          <w:color w:val="93776E"/>
          <w:w w:val="114"/>
          <w:sz w:val="14"/>
          <w:szCs w:val="14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before="12" w:line="200" w:lineRule="exact"/>
      </w:pPr>
    </w:p>
    <w:p w:rsidR="002308E9" w:rsidRDefault="00B0591D">
      <w:pPr>
        <w:spacing w:before="42"/>
        <w:ind w:left="518"/>
        <w:rPr>
          <w:sz w:val="12"/>
          <w:szCs w:val="12"/>
        </w:rPr>
      </w:pPr>
      <w:r>
        <w:rPr>
          <w:color w:val="808080"/>
          <w:position w:val="4"/>
          <w:sz w:val="16"/>
          <w:szCs w:val="16"/>
        </w:rPr>
        <w:t xml:space="preserve">2.      </w:t>
      </w:r>
      <w:r>
        <w:rPr>
          <w:color w:val="808080"/>
          <w:spacing w:val="37"/>
          <w:position w:val="4"/>
          <w:sz w:val="16"/>
          <w:szCs w:val="16"/>
        </w:rPr>
        <w:t xml:space="preserve"> </w:t>
      </w:r>
      <w:r>
        <w:rPr>
          <w:color w:val="93776E"/>
          <w:w w:val="55"/>
          <w:sz w:val="12"/>
          <w:szCs w:val="12"/>
        </w:rPr>
        <w:t>T</w:t>
      </w:r>
      <w:r>
        <w:rPr>
          <w:color w:val="93776E"/>
          <w:spacing w:val="-6"/>
          <w:w w:val="55"/>
          <w:sz w:val="12"/>
          <w:szCs w:val="12"/>
        </w:rPr>
        <w:t>i</w:t>
      </w:r>
      <w:r>
        <w:rPr>
          <w:color w:val="93776E"/>
          <w:spacing w:val="-93"/>
          <w:w w:val="165"/>
          <w:sz w:val="12"/>
          <w:szCs w:val="12"/>
        </w:rPr>
        <w:t>g</w:t>
      </w:r>
      <w:r>
        <w:rPr>
          <w:color w:val="93776E"/>
          <w:w w:val="55"/>
          <w:sz w:val="12"/>
          <w:szCs w:val="12"/>
        </w:rPr>
        <w:t>e</w:t>
      </w:r>
      <w:r>
        <w:rPr>
          <w:color w:val="93776E"/>
          <w:sz w:val="12"/>
          <w:szCs w:val="12"/>
        </w:rPr>
        <w:t xml:space="preserve"> </w:t>
      </w:r>
      <w:r>
        <w:rPr>
          <w:color w:val="93776E"/>
          <w:spacing w:val="-4"/>
          <w:sz w:val="12"/>
          <w:szCs w:val="12"/>
        </w:rPr>
        <w:t xml:space="preserve"> </w:t>
      </w:r>
      <w:r>
        <w:rPr>
          <w:color w:val="746059"/>
          <w:w w:val="145"/>
          <w:sz w:val="12"/>
          <w:szCs w:val="12"/>
        </w:rPr>
        <w:t>s</w:t>
      </w:r>
      <w:r>
        <w:rPr>
          <w:color w:val="746059"/>
          <w:spacing w:val="-19"/>
          <w:w w:val="145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sz w:val="10"/>
          <w:szCs w:val="10"/>
        </w:rPr>
        <w:t>betas</w:t>
      </w:r>
      <w:r>
        <w:rPr>
          <w:rFonts w:ascii="Arial" w:eastAsia="Arial" w:hAnsi="Arial" w:cs="Arial"/>
          <w:color w:val="93776E"/>
          <w:spacing w:val="20"/>
          <w:sz w:val="10"/>
          <w:szCs w:val="10"/>
        </w:rPr>
        <w:t xml:space="preserve"> </w:t>
      </w:r>
      <w:r>
        <w:rPr>
          <w:color w:val="93776E"/>
          <w:sz w:val="12"/>
          <w:szCs w:val="12"/>
        </w:rPr>
        <w:t>n</w:t>
      </w:r>
      <w:r>
        <w:rPr>
          <w:color w:val="93776E"/>
          <w:spacing w:val="-11"/>
          <w:sz w:val="12"/>
          <w:szCs w:val="12"/>
        </w:rPr>
        <w:t>b</w:t>
      </w:r>
      <w:r>
        <w:rPr>
          <w:color w:val="746059"/>
          <w:sz w:val="12"/>
          <w:szCs w:val="12"/>
        </w:rPr>
        <w:t xml:space="preserve">u </w:t>
      </w:r>
      <w:r>
        <w:rPr>
          <w:color w:val="746059"/>
          <w:spacing w:val="2"/>
          <w:sz w:val="12"/>
          <w:szCs w:val="12"/>
        </w:rPr>
        <w:t xml:space="preserve"> </w:t>
      </w:r>
      <w:r>
        <w:rPr>
          <w:color w:val="746059"/>
          <w:w w:val="81"/>
          <w:sz w:val="12"/>
          <w:szCs w:val="12"/>
        </w:rPr>
        <w:t>em</w:t>
      </w:r>
      <w:r>
        <w:rPr>
          <w:color w:val="746059"/>
          <w:spacing w:val="-14"/>
          <w:w w:val="81"/>
          <w:sz w:val="12"/>
          <w:szCs w:val="12"/>
        </w:rPr>
        <w:t>n</w:t>
      </w:r>
      <w:r>
        <w:rPr>
          <w:color w:val="746059"/>
          <w:w w:val="120"/>
          <w:sz w:val="12"/>
          <w:szCs w:val="12"/>
        </w:rPr>
        <w:t>p</w:t>
      </w:r>
      <w:r>
        <w:rPr>
          <w:color w:val="746059"/>
          <w:spacing w:val="-11"/>
          <w:w w:val="120"/>
          <w:sz w:val="12"/>
          <w:szCs w:val="12"/>
        </w:rPr>
        <w:t>a</w:t>
      </w:r>
      <w:r>
        <w:rPr>
          <w:color w:val="93776E"/>
          <w:w w:val="126"/>
          <w:sz w:val="12"/>
          <w:szCs w:val="12"/>
        </w:rPr>
        <w:t>t</w:t>
      </w:r>
      <w:r>
        <w:rPr>
          <w:color w:val="93776E"/>
          <w:spacing w:val="5"/>
          <w:sz w:val="12"/>
          <w:szCs w:val="12"/>
        </w:rPr>
        <w:t xml:space="preserve"> </w:t>
      </w:r>
      <w:r>
        <w:rPr>
          <w:color w:val="746059"/>
          <w:w w:val="119"/>
          <w:sz w:val="12"/>
          <w:szCs w:val="12"/>
        </w:rPr>
        <w:t>r</w:t>
      </w:r>
      <w:r>
        <w:rPr>
          <w:color w:val="746059"/>
          <w:spacing w:val="-9"/>
          <w:w w:val="119"/>
          <w:sz w:val="12"/>
          <w:szCs w:val="12"/>
        </w:rPr>
        <w:t>a</w:t>
      </w:r>
      <w:r>
        <w:rPr>
          <w:color w:val="93776E"/>
          <w:spacing w:val="-4"/>
          <w:w w:val="119"/>
          <w:sz w:val="12"/>
          <w:szCs w:val="12"/>
        </w:rPr>
        <w:t>t</w:t>
      </w:r>
      <w:r>
        <w:rPr>
          <w:color w:val="93776E"/>
          <w:spacing w:val="-7"/>
          <w:w w:val="119"/>
          <w:sz w:val="12"/>
          <w:szCs w:val="12"/>
        </w:rPr>
        <w:t>u</w:t>
      </w:r>
      <w:r>
        <w:rPr>
          <w:color w:val="93776E"/>
          <w:w w:val="119"/>
          <w:sz w:val="12"/>
          <w:szCs w:val="12"/>
        </w:rPr>
        <w:t>s</w:t>
      </w:r>
      <w:r>
        <w:rPr>
          <w:color w:val="93776E"/>
          <w:spacing w:val="-15"/>
          <w:w w:val="119"/>
          <w:sz w:val="12"/>
          <w:szCs w:val="12"/>
        </w:rPr>
        <w:t xml:space="preserve"> </w:t>
      </w:r>
      <w:r>
        <w:rPr>
          <w:color w:val="93776E"/>
          <w:w w:val="56"/>
          <w:sz w:val="12"/>
          <w:szCs w:val="12"/>
        </w:rPr>
        <w:t>h</w:t>
      </w:r>
      <w:r>
        <w:rPr>
          <w:color w:val="93776E"/>
          <w:spacing w:val="-4"/>
          <w:w w:val="56"/>
          <w:sz w:val="12"/>
          <w:szCs w:val="12"/>
        </w:rPr>
        <w:t>i</w:t>
      </w:r>
      <w:r>
        <w:rPr>
          <w:color w:val="93776E"/>
          <w:w w:val="127"/>
          <w:sz w:val="12"/>
          <w:szCs w:val="12"/>
        </w:rPr>
        <w:t>ms</w:t>
      </w:r>
    </w:p>
    <w:p w:rsidR="002308E9" w:rsidRDefault="00B0591D">
      <w:pPr>
        <w:spacing w:line="120" w:lineRule="exact"/>
        <w:ind w:left="146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93776E"/>
          <w:w w:val="95"/>
          <w:sz w:val="12"/>
          <w:szCs w:val="12"/>
        </w:rPr>
        <w:t>pu</w:t>
      </w:r>
      <w:r>
        <w:rPr>
          <w:rFonts w:ascii="Arial" w:eastAsia="Arial" w:hAnsi="Arial" w:cs="Arial"/>
          <w:color w:val="93776E"/>
          <w:spacing w:val="-2"/>
          <w:w w:val="95"/>
          <w:sz w:val="12"/>
          <w:szCs w:val="12"/>
        </w:rPr>
        <w:t>l</w:t>
      </w:r>
      <w:r>
        <w:rPr>
          <w:rFonts w:ascii="Arial" w:eastAsia="Arial" w:hAnsi="Arial" w:cs="Arial"/>
          <w:color w:val="93776E"/>
          <w:spacing w:val="-1"/>
          <w:w w:val="95"/>
          <w:sz w:val="12"/>
          <w:szCs w:val="12"/>
        </w:rPr>
        <w:t>u</w:t>
      </w:r>
      <w:r>
        <w:rPr>
          <w:rFonts w:ascii="Arial" w:eastAsia="Arial" w:hAnsi="Arial" w:cs="Arial"/>
          <w:color w:val="93776E"/>
          <w:w w:val="95"/>
          <w:sz w:val="12"/>
          <w:szCs w:val="12"/>
        </w:rPr>
        <w:t>h</w:t>
      </w:r>
      <w:r>
        <w:rPr>
          <w:rFonts w:ascii="Arial" w:eastAsia="Arial" w:hAnsi="Arial" w:cs="Arial"/>
          <w:color w:val="93776E"/>
          <w:spacing w:val="-1"/>
          <w:w w:val="95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-1"/>
          <w:w w:val="102"/>
          <w:sz w:val="12"/>
          <w:szCs w:val="12"/>
        </w:rPr>
        <w:t>e</w:t>
      </w:r>
      <w:r>
        <w:rPr>
          <w:rFonts w:ascii="Arial" w:eastAsia="Arial" w:hAnsi="Arial" w:cs="Arial"/>
          <w:color w:val="93776E"/>
          <w:w w:val="91"/>
          <w:sz w:val="12"/>
          <w:szCs w:val="12"/>
        </w:rPr>
        <w:t>n</w:t>
      </w:r>
      <w:r>
        <w:rPr>
          <w:rFonts w:ascii="Arial" w:eastAsia="Arial" w:hAnsi="Arial" w:cs="Arial"/>
          <w:color w:val="93776E"/>
          <w:spacing w:val="-1"/>
          <w:w w:val="91"/>
          <w:sz w:val="12"/>
          <w:szCs w:val="12"/>
        </w:rPr>
        <w:t>a</w:t>
      </w:r>
      <w:r>
        <w:rPr>
          <w:rFonts w:ascii="Arial" w:eastAsia="Arial" w:hAnsi="Arial" w:cs="Arial"/>
          <w:color w:val="93776E"/>
          <w:w w:val="55"/>
          <w:sz w:val="12"/>
          <w:szCs w:val="12"/>
        </w:rPr>
        <w:t>mn</w:t>
      </w:r>
    </w:p>
    <w:p w:rsidR="002308E9" w:rsidRDefault="002308E9">
      <w:pPr>
        <w:spacing w:line="200" w:lineRule="exact"/>
      </w:pPr>
    </w:p>
    <w:p w:rsidR="002308E9" w:rsidRDefault="002308E9">
      <w:pPr>
        <w:spacing w:before="5" w:line="240" w:lineRule="exact"/>
        <w:rPr>
          <w:sz w:val="24"/>
          <w:szCs w:val="24"/>
        </w:rPr>
      </w:pPr>
    </w:p>
    <w:p w:rsidR="002308E9" w:rsidRDefault="00B0591D">
      <w:pPr>
        <w:spacing w:before="39" w:line="180" w:lineRule="exact"/>
        <w:ind w:left="3783" w:right="5216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9524F"/>
          <w:w w:val="104"/>
          <w:position w:val="-1"/>
          <w:sz w:val="16"/>
          <w:szCs w:val="16"/>
        </w:rPr>
        <w:t>54.</w:t>
      </w:r>
      <w:r>
        <w:rPr>
          <w:rFonts w:ascii="Arial" w:eastAsia="Arial" w:hAnsi="Arial" w:cs="Arial"/>
          <w:color w:val="59524F"/>
          <w:spacing w:val="-7"/>
          <w:w w:val="104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59524F"/>
          <w:spacing w:val="-2"/>
          <w:w w:val="99"/>
          <w:position w:val="-1"/>
          <w:sz w:val="16"/>
          <w:szCs w:val="16"/>
        </w:rPr>
        <w:t>7</w:t>
      </w:r>
      <w:r>
        <w:rPr>
          <w:rFonts w:ascii="Arial" w:eastAsia="Arial" w:hAnsi="Arial" w:cs="Arial"/>
          <w:color w:val="59524F"/>
          <w:w w:val="105"/>
          <w:position w:val="-1"/>
          <w:sz w:val="16"/>
          <w:szCs w:val="16"/>
        </w:rPr>
        <w:t>5</w:t>
      </w:r>
    </w:p>
    <w:p w:rsidR="002308E9" w:rsidRDefault="002308E9">
      <w:pPr>
        <w:spacing w:before="5" w:line="180" w:lineRule="exact"/>
        <w:rPr>
          <w:sz w:val="18"/>
          <w:szCs w:val="18"/>
        </w:rPr>
      </w:pPr>
    </w:p>
    <w:p w:rsidR="002308E9" w:rsidRDefault="002308E9">
      <w:pPr>
        <w:spacing w:line="200" w:lineRule="exact"/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B0591D">
      <w:pPr>
        <w:spacing w:before="47"/>
        <w:ind w:left="1034" w:right="118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46059"/>
          <w:w w:val="93"/>
          <w:sz w:val="10"/>
          <w:szCs w:val="10"/>
        </w:rPr>
        <w:t>De</w:t>
      </w:r>
      <w:r>
        <w:rPr>
          <w:rFonts w:ascii="Arial" w:eastAsia="Arial" w:hAnsi="Arial" w:cs="Arial"/>
          <w:color w:val="746059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746059"/>
          <w:spacing w:val="3"/>
          <w:w w:val="140"/>
          <w:sz w:val="10"/>
          <w:szCs w:val="10"/>
        </w:rPr>
        <w:t>l</w:t>
      </w:r>
      <w:r>
        <w:rPr>
          <w:rFonts w:ascii="Arial" w:eastAsia="Arial" w:hAnsi="Arial" w:cs="Arial"/>
          <w:color w:val="93776E"/>
          <w:spacing w:val="4"/>
          <w:w w:val="79"/>
          <w:sz w:val="10"/>
          <w:szCs w:val="10"/>
        </w:rPr>
        <w:t>a</w:t>
      </w:r>
      <w:r>
        <w:rPr>
          <w:rFonts w:ascii="Arial" w:eastAsia="Arial" w:hAnsi="Arial" w:cs="Arial"/>
          <w:color w:val="93776E"/>
          <w:w w:val="107"/>
          <w:sz w:val="10"/>
          <w:szCs w:val="10"/>
        </w:rPr>
        <w:t>pa</w:t>
      </w:r>
      <w:r>
        <w:rPr>
          <w:rFonts w:ascii="Arial" w:eastAsia="Arial" w:hAnsi="Arial" w:cs="Arial"/>
          <w:color w:val="93776E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z w:val="10"/>
          <w:szCs w:val="10"/>
        </w:rPr>
        <w:t>n</w:t>
      </w:r>
      <w:r>
        <w:rPr>
          <w:rFonts w:ascii="Arial" w:eastAsia="Arial" w:hAnsi="Arial" w:cs="Arial"/>
          <w:color w:val="93776E"/>
          <w:spacing w:val="22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w w:val="95"/>
          <w:sz w:val="10"/>
          <w:szCs w:val="10"/>
        </w:rPr>
        <w:t>pu</w:t>
      </w:r>
      <w:r>
        <w:rPr>
          <w:rFonts w:ascii="Arial" w:eastAsia="Arial" w:hAnsi="Arial" w:cs="Arial"/>
          <w:color w:val="93776E"/>
          <w:spacing w:val="-18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pacing w:val="2"/>
          <w:sz w:val="10"/>
          <w:szCs w:val="10"/>
        </w:rPr>
        <w:t>l</w:t>
      </w:r>
      <w:r>
        <w:rPr>
          <w:rFonts w:ascii="Arial" w:eastAsia="Arial" w:hAnsi="Arial" w:cs="Arial"/>
          <w:color w:val="93776E"/>
          <w:spacing w:val="5"/>
          <w:sz w:val="10"/>
          <w:szCs w:val="10"/>
        </w:rPr>
        <w:t>u</w:t>
      </w:r>
      <w:r>
        <w:rPr>
          <w:rFonts w:ascii="Arial" w:eastAsia="Arial" w:hAnsi="Arial" w:cs="Arial"/>
          <w:color w:val="93776E"/>
          <w:sz w:val="10"/>
          <w:szCs w:val="10"/>
        </w:rPr>
        <w:t>h</w:t>
      </w:r>
      <w:r>
        <w:rPr>
          <w:rFonts w:ascii="Arial" w:eastAsia="Arial" w:hAnsi="Arial" w:cs="Arial"/>
          <w:color w:val="93776E"/>
          <w:spacing w:val="24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pacing w:val="5"/>
          <w:w w:val="103"/>
          <w:sz w:val="10"/>
          <w:szCs w:val="10"/>
        </w:rPr>
        <w:t>d</w:t>
      </w:r>
      <w:r>
        <w:rPr>
          <w:rFonts w:ascii="Arial" w:eastAsia="Arial" w:hAnsi="Arial" w:cs="Arial"/>
          <w:color w:val="93776E"/>
          <w:w w:val="177"/>
          <w:sz w:val="10"/>
          <w:szCs w:val="10"/>
        </w:rPr>
        <w:t>e</w:t>
      </w:r>
      <w:r>
        <w:rPr>
          <w:rFonts w:ascii="Arial" w:eastAsia="Arial" w:hAnsi="Arial" w:cs="Arial"/>
          <w:color w:val="93776E"/>
          <w:spacing w:val="11"/>
          <w:w w:val="177"/>
          <w:sz w:val="10"/>
          <w:szCs w:val="10"/>
        </w:rPr>
        <w:t>l</w:t>
      </w:r>
      <w:r>
        <w:rPr>
          <w:rFonts w:ascii="Arial" w:eastAsia="Arial" w:hAnsi="Arial" w:cs="Arial"/>
          <w:color w:val="93776E"/>
          <w:w w:val="107"/>
          <w:sz w:val="10"/>
          <w:szCs w:val="10"/>
        </w:rPr>
        <w:t>pa</w:t>
      </w:r>
      <w:r>
        <w:rPr>
          <w:rFonts w:ascii="Arial" w:eastAsia="Arial" w:hAnsi="Arial" w:cs="Arial"/>
          <w:color w:val="93776E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z w:val="10"/>
          <w:szCs w:val="10"/>
        </w:rPr>
        <w:t>n</w:t>
      </w:r>
      <w:r>
        <w:rPr>
          <w:rFonts w:ascii="Arial" w:eastAsia="Arial" w:hAnsi="Arial" w:cs="Arial"/>
          <w:color w:val="93776E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w w:val="85"/>
          <w:sz w:val="10"/>
          <w:szCs w:val="10"/>
        </w:rPr>
        <w:t>n</w:t>
      </w:r>
      <w:r>
        <w:rPr>
          <w:rFonts w:ascii="Arial" w:eastAsia="Arial" w:hAnsi="Arial" w:cs="Arial"/>
          <w:color w:val="93776E"/>
          <w:spacing w:val="6"/>
          <w:w w:val="85"/>
          <w:sz w:val="10"/>
          <w:szCs w:val="10"/>
        </w:rPr>
        <w:t>i</w:t>
      </w:r>
      <w:r>
        <w:rPr>
          <w:rFonts w:ascii="Arial" w:eastAsia="Arial" w:hAnsi="Arial" w:cs="Arial"/>
          <w:color w:val="93776E"/>
          <w:w w:val="103"/>
          <w:sz w:val="10"/>
          <w:szCs w:val="10"/>
        </w:rPr>
        <w:t>bu</w:t>
      </w:r>
    </w:p>
    <w:p w:rsidR="002308E9" w:rsidRDefault="00B0591D">
      <w:pPr>
        <w:spacing w:before="20"/>
        <w:ind w:left="911" w:right="-29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93776E"/>
          <w:spacing w:val="-1"/>
          <w:w w:val="153"/>
          <w:sz w:val="12"/>
          <w:szCs w:val="12"/>
        </w:rPr>
        <w:t>e</w:t>
      </w:r>
      <w:r>
        <w:rPr>
          <w:rFonts w:ascii="Arial" w:eastAsia="Arial" w:hAnsi="Arial" w:cs="Arial"/>
          <w:color w:val="93776E"/>
          <w:spacing w:val="-1"/>
          <w:w w:val="97"/>
          <w:sz w:val="12"/>
          <w:szCs w:val="12"/>
        </w:rPr>
        <w:t>m</w:t>
      </w:r>
      <w:r>
        <w:rPr>
          <w:rFonts w:ascii="Arial" w:eastAsia="Arial" w:hAnsi="Arial" w:cs="Arial"/>
          <w:color w:val="93776E"/>
          <w:w w:val="115"/>
          <w:sz w:val="12"/>
          <w:szCs w:val="12"/>
        </w:rPr>
        <w:t>bi</w:t>
      </w:r>
      <w:r>
        <w:rPr>
          <w:rFonts w:ascii="Arial" w:eastAsia="Arial" w:hAnsi="Arial" w:cs="Arial"/>
          <w:color w:val="93776E"/>
          <w:spacing w:val="-2"/>
          <w:w w:val="115"/>
          <w:sz w:val="12"/>
          <w:szCs w:val="12"/>
        </w:rPr>
        <w:t>a</w:t>
      </w:r>
      <w:r>
        <w:rPr>
          <w:rFonts w:ascii="Arial" w:eastAsia="Arial" w:hAnsi="Arial" w:cs="Arial"/>
          <w:color w:val="746059"/>
          <w:w w:val="102"/>
          <w:sz w:val="12"/>
          <w:szCs w:val="12"/>
        </w:rPr>
        <w:t>n</w:t>
      </w:r>
      <w:r>
        <w:rPr>
          <w:rFonts w:ascii="Arial" w:eastAsia="Arial" w:hAnsi="Arial" w:cs="Arial"/>
          <w:color w:val="746059"/>
          <w:spacing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spacing w:val="-6"/>
          <w:sz w:val="12"/>
          <w:szCs w:val="12"/>
        </w:rPr>
        <w:t>r</w:t>
      </w:r>
      <w:r>
        <w:rPr>
          <w:rFonts w:ascii="Arial" w:eastAsia="Arial" w:hAnsi="Arial" w:cs="Arial"/>
          <w:color w:val="93776E"/>
          <w:spacing w:val="-1"/>
          <w:sz w:val="12"/>
          <w:szCs w:val="12"/>
        </w:rPr>
        <w:t>a</w:t>
      </w:r>
      <w:r>
        <w:rPr>
          <w:rFonts w:ascii="Arial" w:eastAsia="Arial" w:hAnsi="Arial" w:cs="Arial"/>
          <w:color w:val="93776E"/>
          <w:sz w:val="12"/>
          <w:szCs w:val="12"/>
        </w:rPr>
        <w:t xml:space="preserve">tus </w:t>
      </w:r>
      <w:r>
        <w:rPr>
          <w:rFonts w:ascii="Arial" w:eastAsia="Arial" w:hAnsi="Arial" w:cs="Arial"/>
          <w:color w:val="93776E"/>
          <w:w w:val="159"/>
          <w:sz w:val="12"/>
          <w:szCs w:val="12"/>
        </w:rPr>
        <w:t>tu</w:t>
      </w:r>
      <w:r>
        <w:rPr>
          <w:rFonts w:ascii="Arial" w:eastAsia="Arial" w:hAnsi="Arial" w:cs="Arial"/>
          <w:color w:val="93776E"/>
          <w:spacing w:val="-9"/>
          <w:w w:val="159"/>
          <w:sz w:val="12"/>
          <w:szCs w:val="12"/>
        </w:rPr>
        <w:t>j</w:t>
      </w:r>
      <w:r>
        <w:rPr>
          <w:rFonts w:ascii="Arial" w:eastAsia="Arial" w:hAnsi="Arial" w:cs="Arial"/>
          <w:color w:val="93776E"/>
          <w:w w:val="98"/>
          <w:sz w:val="12"/>
          <w:szCs w:val="12"/>
        </w:rPr>
        <w:t>h</w:t>
      </w:r>
      <w:r>
        <w:rPr>
          <w:rFonts w:ascii="Arial" w:eastAsia="Arial" w:hAnsi="Arial" w:cs="Arial"/>
          <w:color w:val="93776E"/>
          <w:spacing w:val="7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w w:val="95"/>
          <w:sz w:val="12"/>
          <w:szCs w:val="12"/>
        </w:rPr>
        <w:t>pu</w:t>
      </w:r>
      <w:r>
        <w:rPr>
          <w:rFonts w:ascii="Arial" w:eastAsia="Arial" w:hAnsi="Arial" w:cs="Arial"/>
          <w:color w:val="93776E"/>
          <w:spacing w:val="-2"/>
          <w:w w:val="95"/>
          <w:sz w:val="12"/>
          <w:szCs w:val="12"/>
        </w:rPr>
        <w:t>l</w:t>
      </w:r>
      <w:r>
        <w:rPr>
          <w:rFonts w:ascii="Arial" w:eastAsia="Arial" w:hAnsi="Arial" w:cs="Arial"/>
          <w:color w:val="93776E"/>
          <w:spacing w:val="-1"/>
          <w:w w:val="95"/>
          <w:sz w:val="12"/>
          <w:szCs w:val="12"/>
        </w:rPr>
        <w:t>u</w:t>
      </w:r>
      <w:r>
        <w:rPr>
          <w:rFonts w:ascii="Arial" w:eastAsia="Arial" w:hAnsi="Arial" w:cs="Arial"/>
          <w:color w:val="746059"/>
          <w:w w:val="95"/>
          <w:sz w:val="12"/>
          <w:szCs w:val="12"/>
        </w:rPr>
        <w:t>h</w:t>
      </w:r>
      <w:r>
        <w:rPr>
          <w:rFonts w:ascii="Arial" w:eastAsia="Arial" w:hAnsi="Arial" w:cs="Arial"/>
          <w:color w:val="746059"/>
          <w:spacing w:val="-1"/>
          <w:w w:val="95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w w:val="86"/>
          <w:sz w:val="12"/>
          <w:szCs w:val="12"/>
        </w:rPr>
        <w:t>e</w:t>
      </w:r>
      <w:r>
        <w:rPr>
          <w:rFonts w:ascii="Arial" w:eastAsia="Arial" w:hAnsi="Arial" w:cs="Arial"/>
          <w:color w:val="93776E"/>
          <w:w w:val="93"/>
          <w:sz w:val="12"/>
          <w:szCs w:val="12"/>
        </w:rPr>
        <w:t>n</w:t>
      </w:r>
      <w:r>
        <w:rPr>
          <w:rFonts w:ascii="Arial" w:eastAsia="Arial" w:hAnsi="Arial" w:cs="Arial"/>
          <w:color w:val="93776E"/>
          <w:spacing w:val="1"/>
          <w:w w:val="93"/>
          <w:sz w:val="12"/>
          <w:szCs w:val="12"/>
        </w:rPr>
        <w:t>a</w:t>
      </w:r>
      <w:r>
        <w:rPr>
          <w:rFonts w:ascii="Arial" w:eastAsia="Arial" w:hAnsi="Arial" w:cs="Arial"/>
          <w:color w:val="93776E"/>
          <w:w w:val="57"/>
          <w:sz w:val="12"/>
          <w:szCs w:val="12"/>
        </w:rPr>
        <w:t>mn</w:t>
      </w:r>
    </w:p>
    <w:p w:rsidR="002308E9" w:rsidRDefault="002308E9">
      <w:pPr>
        <w:spacing w:before="5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946" w:right="13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3776E"/>
          <w:sz w:val="10"/>
          <w:szCs w:val="10"/>
        </w:rPr>
        <w:t>D</w:t>
      </w:r>
      <w:r>
        <w:rPr>
          <w:rFonts w:ascii="Arial" w:eastAsia="Arial" w:hAnsi="Arial" w:cs="Arial"/>
          <w:color w:val="93776E"/>
          <w:spacing w:val="3"/>
          <w:sz w:val="10"/>
          <w:szCs w:val="10"/>
        </w:rPr>
        <w:t>u</w:t>
      </w:r>
      <w:r>
        <w:rPr>
          <w:rFonts w:ascii="Arial" w:eastAsia="Arial" w:hAnsi="Arial" w:cs="Arial"/>
          <w:color w:val="746059"/>
          <w:sz w:val="10"/>
          <w:szCs w:val="10"/>
        </w:rPr>
        <w:t>a</w:t>
      </w:r>
      <w:r>
        <w:rPr>
          <w:rFonts w:ascii="Arial" w:eastAsia="Arial" w:hAnsi="Arial" w:cs="Arial"/>
          <w:color w:val="746059"/>
          <w:spacing w:val="11"/>
          <w:sz w:val="10"/>
          <w:szCs w:val="10"/>
        </w:rPr>
        <w:t xml:space="preserve"> </w:t>
      </w:r>
      <w:r>
        <w:rPr>
          <w:color w:val="93776E"/>
          <w:sz w:val="12"/>
          <w:szCs w:val="12"/>
        </w:rPr>
        <w:t>puluh</w:t>
      </w:r>
      <w:r>
        <w:rPr>
          <w:color w:val="93776E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spacing w:val="1"/>
          <w:w w:val="84"/>
          <w:sz w:val="10"/>
          <w:szCs w:val="10"/>
        </w:rPr>
        <w:t>l</w:t>
      </w:r>
      <w:r>
        <w:rPr>
          <w:rFonts w:ascii="Arial" w:eastAsia="Arial" w:hAnsi="Arial" w:cs="Arial"/>
          <w:color w:val="746059"/>
          <w:spacing w:val="1"/>
          <w:w w:val="105"/>
          <w:sz w:val="10"/>
          <w:szCs w:val="10"/>
        </w:rPr>
        <w:t>i</w:t>
      </w:r>
      <w:r>
        <w:rPr>
          <w:rFonts w:ascii="Arial" w:eastAsia="Arial" w:hAnsi="Arial" w:cs="Arial"/>
          <w:color w:val="93776E"/>
          <w:w w:val="71"/>
          <w:sz w:val="10"/>
          <w:szCs w:val="10"/>
        </w:rPr>
        <w:t>m</w:t>
      </w:r>
      <w:r>
        <w:rPr>
          <w:rFonts w:ascii="Arial" w:eastAsia="Arial" w:hAnsi="Arial" w:cs="Arial"/>
          <w:color w:val="93776E"/>
          <w:spacing w:val="2"/>
          <w:w w:val="71"/>
          <w:sz w:val="10"/>
          <w:szCs w:val="10"/>
        </w:rPr>
        <w:t>n</w:t>
      </w:r>
      <w:r>
        <w:rPr>
          <w:rFonts w:ascii="Arial" w:eastAsia="Arial" w:hAnsi="Arial" w:cs="Arial"/>
          <w:color w:val="93776E"/>
          <w:w w:val="122"/>
          <w:sz w:val="10"/>
          <w:szCs w:val="10"/>
        </w:rPr>
        <w:t>s</w:t>
      </w:r>
      <w:r>
        <w:rPr>
          <w:rFonts w:ascii="Arial" w:eastAsia="Arial" w:hAnsi="Arial" w:cs="Arial"/>
          <w:color w:val="93776E"/>
          <w:spacing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z w:val="10"/>
          <w:szCs w:val="10"/>
        </w:rPr>
        <w:t>n</w:t>
      </w:r>
      <w:r>
        <w:rPr>
          <w:rFonts w:ascii="Arial" w:eastAsia="Arial" w:hAnsi="Arial" w:cs="Arial"/>
          <w:color w:val="93776E"/>
          <w:spacing w:val="-3"/>
          <w:sz w:val="10"/>
          <w:szCs w:val="10"/>
        </w:rPr>
        <w:t>i</w:t>
      </w:r>
      <w:r>
        <w:rPr>
          <w:rFonts w:ascii="Arial" w:eastAsia="Arial" w:hAnsi="Arial" w:cs="Arial"/>
          <w:color w:val="93776E"/>
          <w:sz w:val="10"/>
          <w:szCs w:val="10"/>
        </w:rPr>
        <w:t>bu</w:t>
      </w:r>
      <w:r>
        <w:rPr>
          <w:rFonts w:ascii="Arial" w:eastAsia="Arial" w:hAnsi="Arial" w:cs="Arial"/>
          <w:color w:val="93776E"/>
          <w:spacing w:val="21"/>
          <w:sz w:val="10"/>
          <w:szCs w:val="10"/>
        </w:rPr>
        <w:t xml:space="preserve"> </w:t>
      </w:r>
      <w:r>
        <w:rPr>
          <w:color w:val="746059"/>
          <w:w w:val="119"/>
          <w:sz w:val="12"/>
          <w:szCs w:val="12"/>
        </w:rPr>
        <w:t>t</w:t>
      </w:r>
      <w:r>
        <w:rPr>
          <w:color w:val="93776E"/>
          <w:w w:val="119"/>
          <w:sz w:val="12"/>
          <w:szCs w:val="12"/>
        </w:rPr>
        <w:t>uuh</w:t>
      </w:r>
      <w:r>
        <w:rPr>
          <w:color w:val="93776E"/>
          <w:spacing w:val="8"/>
          <w:w w:val="119"/>
          <w:sz w:val="12"/>
          <w:szCs w:val="12"/>
        </w:rPr>
        <w:t xml:space="preserve"> </w:t>
      </w:r>
      <w:r>
        <w:rPr>
          <w:rFonts w:ascii="Arial" w:eastAsia="Arial" w:hAnsi="Arial" w:cs="Arial"/>
          <w:color w:val="746059"/>
          <w:w w:val="95"/>
          <w:sz w:val="10"/>
          <w:szCs w:val="10"/>
        </w:rPr>
        <w:t>r</w:t>
      </w:r>
      <w:r>
        <w:rPr>
          <w:rFonts w:ascii="Arial" w:eastAsia="Arial" w:hAnsi="Arial" w:cs="Arial"/>
          <w:color w:val="746059"/>
          <w:spacing w:val="2"/>
          <w:w w:val="95"/>
          <w:sz w:val="10"/>
          <w:szCs w:val="10"/>
        </w:rPr>
        <w:t>a</w:t>
      </w:r>
      <w:r>
        <w:rPr>
          <w:rFonts w:ascii="Arial" w:eastAsia="Arial" w:hAnsi="Arial" w:cs="Arial"/>
          <w:color w:val="93776E"/>
          <w:spacing w:val="1"/>
          <w:w w:val="152"/>
          <w:sz w:val="10"/>
          <w:szCs w:val="10"/>
        </w:rPr>
        <w:t>t</w:t>
      </w:r>
      <w:r>
        <w:rPr>
          <w:rFonts w:ascii="Arial" w:eastAsia="Arial" w:hAnsi="Arial" w:cs="Arial"/>
          <w:color w:val="93776E"/>
          <w:w w:val="111"/>
          <w:sz w:val="10"/>
          <w:szCs w:val="10"/>
        </w:rPr>
        <w:t>us</w:t>
      </w:r>
    </w:p>
    <w:p w:rsidR="002308E9" w:rsidRDefault="00B0591D">
      <w:pPr>
        <w:spacing w:line="140" w:lineRule="exact"/>
        <w:ind w:left="1217" w:right="281"/>
        <w:jc w:val="center"/>
        <w:rPr>
          <w:rFonts w:ascii="Arial" w:eastAsia="Arial" w:hAnsi="Arial" w:cs="Arial"/>
          <w:sz w:val="12"/>
          <w:szCs w:val="12"/>
        </w:rPr>
      </w:pPr>
      <w:r>
        <w:rPr>
          <w:color w:val="93776E"/>
          <w:spacing w:val="-4"/>
          <w:w w:val="88"/>
          <w:sz w:val="14"/>
          <w:szCs w:val="14"/>
        </w:rPr>
        <w:t>d</w:t>
      </w:r>
      <w:r>
        <w:rPr>
          <w:color w:val="93776E"/>
          <w:w w:val="103"/>
          <w:sz w:val="14"/>
          <w:szCs w:val="14"/>
        </w:rPr>
        <w:t>et</w:t>
      </w:r>
      <w:r>
        <w:rPr>
          <w:color w:val="93776E"/>
          <w:spacing w:val="-11"/>
          <w:w w:val="103"/>
          <w:sz w:val="14"/>
          <w:szCs w:val="14"/>
        </w:rPr>
        <w:t>s</w:t>
      </w:r>
      <w:r>
        <w:rPr>
          <w:color w:val="93776E"/>
          <w:spacing w:val="14"/>
          <w:w w:val="302"/>
          <w:sz w:val="14"/>
          <w:szCs w:val="14"/>
        </w:rPr>
        <w:t>p</w:t>
      </w:r>
      <w:r>
        <w:rPr>
          <w:rFonts w:ascii="Arial" w:eastAsia="Arial" w:hAnsi="Arial" w:cs="Arial"/>
          <w:color w:val="93776E"/>
          <w:spacing w:val="2"/>
          <w:w w:val="84"/>
          <w:sz w:val="12"/>
          <w:szCs w:val="12"/>
        </w:rPr>
        <w:t>p</w:t>
      </w:r>
      <w:r>
        <w:rPr>
          <w:rFonts w:ascii="Arial" w:eastAsia="Arial" w:hAnsi="Arial" w:cs="Arial"/>
          <w:color w:val="93776E"/>
          <w:w w:val="99"/>
          <w:sz w:val="12"/>
          <w:szCs w:val="12"/>
        </w:rPr>
        <w:t>u</w:t>
      </w:r>
      <w:r>
        <w:rPr>
          <w:rFonts w:ascii="Arial" w:eastAsia="Arial" w:hAnsi="Arial" w:cs="Arial"/>
          <w:color w:val="93776E"/>
          <w:spacing w:val="2"/>
          <w:w w:val="99"/>
          <w:sz w:val="12"/>
          <w:szCs w:val="12"/>
        </w:rPr>
        <w:t>t</w:t>
      </w:r>
      <w:r>
        <w:rPr>
          <w:rFonts w:ascii="Arial" w:eastAsia="Arial" w:hAnsi="Arial" w:cs="Arial"/>
          <w:color w:val="93776E"/>
          <w:w w:val="88"/>
          <w:sz w:val="12"/>
          <w:szCs w:val="12"/>
        </w:rPr>
        <w:t>un</w:t>
      </w:r>
      <w:r>
        <w:rPr>
          <w:rFonts w:ascii="Arial" w:eastAsia="Arial" w:hAnsi="Arial" w:cs="Arial"/>
          <w:color w:val="93776E"/>
          <w:spacing w:val="13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w w:val="89"/>
          <w:sz w:val="12"/>
          <w:szCs w:val="12"/>
        </w:rPr>
        <w:t>enarn</w:t>
      </w:r>
    </w:p>
    <w:p w:rsidR="002308E9" w:rsidRDefault="002308E9">
      <w:pPr>
        <w:spacing w:before="10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line="120" w:lineRule="exact"/>
        <w:ind w:left="1000" w:right="68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93776E"/>
          <w:position w:val="-1"/>
          <w:sz w:val="10"/>
          <w:szCs w:val="10"/>
        </w:rPr>
        <w:t>Lima</w:t>
      </w:r>
      <w:r>
        <w:rPr>
          <w:rFonts w:ascii="Arial" w:eastAsia="Arial" w:hAnsi="Arial" w:cs="Arial"/>
          <w:color w:val="93776E"/>
          <w:spacing w:val="19"/>
          <w:position w:val="-1"/>
          <w:sz w:val="10"/>
          <w:szCs w:val="10"/>
        </w:rPr>
        <w:t xml:space="preserve"> </w:t>
      </w:r>
      <w:r>
        <w:rPr>
          <w:color w:val="93776E"/>
          <w:position w:val="-1"/>
          <w:sz w:val="12"/>
          <w:szCs w:val="12"/>
        </w:rPr>
        <w:t>pul</w:t>
      </w:r>
      <w:r>
        <w:rPr>
          <w:color w:val="93776E"/>
          <w:spacing w:val="-4"/>
          <w:position w:val="-1"/>
          <w:sz w:val="12"/>
          <w:szCs w:val="12"/>
        </w:rPr>
        <w:t>u</w:t>
      </w:r>
      <w:r>
        <w:rPr>
          <w:color w:val="93776E"/>
          <w:position w:val="-1"/>
          <w:sz w:val="12"/>
          <w:szCs w:val="12"/>
        </w:rPr>
        <w:t>h</w:t>
      </w:r>
      <w:r>
        <w:rPr>
          <w:color w:val="93776E"/>
          <w:spacing w:val="22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position w:val="-1"/>
          <w:sz w:val="10"/>
          <w:szCs w:val="10"/>
        </w:rPr>
        <w:t xml:space="preserve">empat </w:t>
      </w:r>
      <w:r>
        <w:rPr>
          <w:rFonts w:ascii="Arial" w:eastAsia="Arial" w:hAnsi="Arial" w:cs="Arial"/>
          <w:color w:val="93776E"/>
          <w:spacing w:val="1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spacing w:val="-1"/>
          <w:position w:val="-1"/>
          <w:sz w:val="12"/>
          <w:szCs w:val="12"/>
        </w:rPr>
        <w:t>n</w:t>
      </w:r>
      <w:r>
        <w:rPr>
          <w:rFonts w:ascii="Arial" w:eastAsia="Arial" w:hAnsi="Arial" w:cs="Arial"/>
          <w:color w:val="93776E"/>
          <w:position w:val="-1"/>
          <w:sz w:val="12"/>
          <w:szCs w:val="12"/>
        </w:rPr>
        <w:t>bu</w:t>
      </w:r>
      <w:r>
        <w:rPr>
          <w:rFonts w:ascii="Arial" w:eastAsia="Arial" w:hAnsi="Arial" w:cs="Arial"/>
          <w:color w:val="93776E"/>
          <w:spacing w:val="-12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3776E"/>
          <w:spacing w:val="-1"/>
          <w:w w:val="95"/>
          <w:position w:val="-1"/>
          <w:sz w:val="12"/>
          <w:szCs w:val="12"/>
        </w:rPr>
        <w:t>e</w:t>
      </w:r>
      <w:r>
        <w:rPr>
          <w:rFonts w:ascii="Arial" w:eastAsia="Arial" w:hAnsi="Arial" w:cs="Arial"/>
          <w:color w:val="93776E"/>
          <w:w w:val="95"/>
          <w:position w:val="-1"/>
          <w:sz w:val="12"/>
          <w:szCs w:val="12"/>
        </w:rPr>
        <w:t>n</w:t>
      </w:r>
      <w:r>
        <w:rPr>
          <w:rFonts w:ascii="Arial" w:eastAsia="Arial" w:hAnsi="Arial" w:cs="Arial"/>
          <w:color w:val="93776E"/>
          <w:spacing w:val="-2"/>
          <w:w w:val="95"/>
          <w:position w:val="-1"/>
          <w:sz w:val="12"/>
          <w:szCs w:val="12"/>
        </w:rPr>
        <w:t>a</w:t>
      </w:r>
      <w:r>
        <w:rPr>
          <w:rFonts w:ascii="Arial" w:eastAsia="Arial" w:hAnsi="Arial" w:cs="Arial"/>
          <w:color w:val="93776E"/>
          <w:w w:val="61"/>
          <w:position w:val="-1"/>
          <w:sz w:val="12"/>
          <w:szCs w:val="12"/>
        </w:rPr>
        <w:t>mn</w:t>
      </w:r>
    </w:p>
    <w:p w:rsidR="002308E9" w:rsidRDefault="00B0591D">
      <w:pPr>
        <w:spacing w:line="160" w:lineRule="exact"/>
        <w:ind w:left="1180" w:right="243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3776E"/>
          <w:sz w:val="10"/>
          <w:szCs w:val="10"/>
        </w:rPr>
        <w:t>r</w:t>
      </w:r>
      <w:r>
        <w:rPr>
          <w:rFonts w:ascii="Arial" w:eastAsia="Arial" w:hAnsi="Arial" w:cs="Arial"/>
          <w:color w:val="93776E"/>
          <w:spacing w:val="-1"/>
          <w:sz w:val="10"/>
          <w:szCs w:val="10"/>
        </w:rPr>
        <w:t>a</w:t>
      </w:r>
      <w:r>
        <w:rPr>
          <w:rFonts w:ascii="Arial" w:eastAsia="Arial" w:hAnsi="Arial" w:cs="Arial"/>
          <w:color w:val="93776E"/>
          <w:sz w:val="10"/>
          <w:szCs w:val="10"/>
        </w:rPr>
        <w:t xml:space="preserve">tus </w:t>
      </w:r>
      <w:r>
        <w:rPr>
          <w:rFonts w:ascii="Arial" w:eastAsia="Arial" w:hAnsi="Arial" w:cs="Arial"/>
          <w:color w:val="93776E"/>
          <w:spacing w:val="7"/>
          <w:sz w:val="10"/>
          <w:szCs w:val="10"/>
        </w:rPr>
        <w:t xml:space="preserve"> </w:t>
      </w:r>
      <w:r>
        <w:rPr>
          <w:i/>
          <w:color w:val="746059"/>
          <w:spacing w:val="-2"/>
          <w:w w:val="81"/>
          <w:sz w:val="18"/>
          <w:szCs w:val="18"/>
        </w:rPr>
        <w:t>t</w:t>
      </w:r>
      <w:r>
        <w:rPr>
          <w:i/>
          <w:color w:val="93776E"/>
          <w:w w:val="81"/>
          <w:sz w:val="18"/>
          <w:szCs w:val="18"/>
        </w:rPr>
        <w:t>uuh</w:t>
      </w:r>
      <w:r>
        <w:rPr>
          <w:i/>
          <w:color w:val="93776E"/>
          <w:spacing w:val="-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93776E"/>
          <w:sz w:val="10"/>
          <w:szCs w:val="10"/>
        </w:rPr>
        <w:t>pulu</w:t>
      </w:r>
      <w:r>
        <w:rPr>
          <w:rFonts w:ascii="Arial" w:eastAsia="Arial" w:hAnsi="Arial" w:cs="Arial"/>
          <w:color w:val="93776E"/>
          <w:spacing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746059"/>
          <w:sz w:val="10"/>
          <w:szCs w:val="10"/>
        </w:rPr>
        <w:t>h</w:t>
      </w:r>
      <w:r>
        <w:rPr>
          <w:rFonts w:ascii="Arial" w:eastAsia="Arial" w:hAnsi="Arial" w:cs="Arial"/>
          <w:color w:val="746059"/>
          <w:spacing w:val="17"/>
          <w:sz w:val="10"/>
          <w:szCs w:val="10"/>
        </w:rPr>
        <w:t xml:space="preserve"> </w:t>
      </w:r>
      <w:r>
        <w:rPr>
          <w:rFonts w:ascii="Arial" w:eastAsia="Arial" w:hAnsi="Arial" w:cs="Arial"/>
          <w:color w:val="93776E"/>
          <w:w w:val="44"/>
          <w:sz w:val="10"/>
          <w:szCs w:val="10"/>
        </w:rPr>
        <w:t>h</w:t>
      </w:r>
      <w:r>
        <w:rPr>
          <w:rFonts w:ascii="Arial" w:eastAsia="Arial" w:hAnsi="Arial" w:cs="Arial"/>
          <w:color w:val="93776E"/>
          <w:spacing w:val="-1"/>
          <w:w w:val="132"/>
          <w:sz w:val="10"/>
          <w:szCs w:val="10"/>
        </w:rPr>
        <w:t>i</w:t>
      </w:r>
      <w:r>
        <w:rPr>
          <w:rFonts w:ascii="Arial" w:eastAsia="Arial" w:hAnsi="Arial" w:cs="Arial"/>
          <w:color w:val="93776E"/>
          <w:spacing w:val="-1"/>
          <w:w w:val="117"/>
          <w:sz w:val="10"/>
          <w:szCs w:val="10"/>
        </w:rPr>
        <w:t>m</w:t>
      </w:r>
      <w:r>
        <w:rPr>
          <w:rFonts w:ascii="Arial" w:eastAsia="Arial" w:hAnsi="Arial" w:cs="Arial"/>
          <w:color w:val="746059"/>
          <w:w w:val="96"/>
          <w:sz w:val="10"/>
          <w:szCs w:val="10"/>
        </w:rPr>
        <w:t>a</w:t>
      </w:r>
    </w:p>
    <w:p w:rsidR="002308E9" w:rsidRDefault="00B0591D">
      <w:pPr>
        <w:spacing w:before="6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9524F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59524F"/>
          <w:w w:val="104"/>
          <w:sz w:val="16"/>
          <w:szCs w:val="16"/>
        </w:rPr>
        <w:t>0.</w:t>
      </w:r>
      <w:r>
        <w:rPr>
          <w:rFonts w:ascii="Arial" w:eastAsia="Arial" w:hAnsi="Arial" w:cs="Arial"/>
          <w:color w:val="59524F"/>
          <w:spacing w:val="-6"/>
          <w:w w:val="104"/>
          <w:sz w:val="16"/>
          <w:szCs w:val="16"/>
        </w:rPr>
        <w:t>3</w:t>
      </w:r>
      <w:r>
        <w:rPr>
          <w:rFonts w:ascii="Arial" w:eastAsia="Arial" w:hAnsi="Arial" w:cs="Arial"/>
          <w:color w:val="59524F"/>
          <w:spacing w:val="-2"/>
          <w:w w:val="116"/>
          <w:sz w:val="16"/>
          <w:szCs w:val="16"/>
        </w:rPr>
        <w:t>5</w:t>
      </w:r>
      <w:r>
        <w:rPr>
          <w:rFonts w:ascii="Arial" w:eastAsia="Arial" w:hAnsi="Arial" w:cs="Arial"/>
          <w:color w:val="59524F"/>
          <w:w w:val="105"/>
          <w:sz w:val="16"/>
          <w:szCs w:val="16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before="5" w:line="260" w:lineRule="exact"/>
        <w:rPr>
          <w:sz w:val="26"/>
          <w:szCs w:val="26"/>
        </w:rPr>
      </w:pPr>
    </w:p>
    <w:p w:rsidR="002308E9" w:rsidRDefault="00B0591D">
      <w:pPr>
        <w:rPr>
          <w:sz w:val="18"/>
          <w:szCs w:val="18"/>
        </w:rPr>
      </w:pPr>
      <w:r>
        <w:rPr>
          <w:color w:val="59524F"/>
          <w:spacing w:val="-2"/>
          <w:w w:val="98"/>
          <w:sz w:val="18"/>
          <w:szCs w:val="18"/>
        </w:rPr>
        <w:t>2</w:t>
      </w:r>
      <w:r>
        <w:rPr>
          <w:color w:val="59524F"/>
          <w:spacing w:val="-1"/>
          <w:w w:val="103"/>
          <w:sz w:val="18"/>
          <w:szCs w:val="18"/>
        </w:rPr>
        <w:t>5</w:t>
      </w:r>
      <w:r>
        <w:rPr>
          <w:color w:val="808080"/>
          <w:spacing w:val="-1"/>
          <w:w w:val="98"/>
          <w:sz w:val="18"/>
          <w:szCs w:val="18"/>
        </w:rPr>
        <w:t>.</w:t>
      </w:r>
      <w:r>
        <w:rPr>
          <w:color w:val="59524F"/>
          <w:spacing w:val="-7"/>
          <w:w w:val="120"/>
          <w:sz w:val="18"/>
          <w:szCs w:val="18"/>
        </w:rPr>
        <w:t>7</w:t>
      </w:r>
      <w:r>
        <w:rPr>
          <w:color w:val="444444"/>
          <w:spacing w:val="-1"/>
          <w:w w:val="103"/>
          <w:sz w:val="18"/>
          <w:szCs w:val="18"/>
        </w:rPr>
        <w:t>8</w:t>
      </w:r>
      <w:r>
        <w:rPr>
          <w:color w:val="59524F"/>
          <w:w w:val="103"/>
          <w:sz w:val="18"/>
          <w:szCs w:val="18"/>
        </w:rPr>
        <w:t>6</w:t>
      </w:r>
    </w:p>
    <w:p w:rsidR="002308E9" w:rsidRDefault="002308E9">
      <w:pPr>
        <w:spacing w:line="200" w:lineRule="exact"/>
      </w:pPr>
    </w:p>
    <w:p w:rsidR="002308E9" w:rsidRDefault="002308E9">
      <w:pPr>
        <w:spacing w:before="19" w:line="260" w:lineRule="exact"/>
        <w:rPr>
          <w:sz w:val="26"/>
          <w:szCs w:val="26"/>
        </w:rPr>
      </w:pPr>
    </w:p>
    <w:p w:rsidR="002308E9" w:rsidRDefault="00B0591D">
      <w:pPr>
        <w:rPr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2586" w:space="1229"/>
            <w:col w:w="5745"/>
          </w:cols>
        </w:sectPr>
      </w:pPr>
      <w:r>
        <w:rPr>
          <w:color w:val="746059"/>
          <w:spacing w:val="-1"/>
          <w:w w:val="92"/>
          <w:sz w:val="18"/>
          <w:szCs w:val="18"/>
        </w:rPr>
        <w:t>1</w:t>
      </w:r>
      <w:r>
        <w:rPr>
          <w:color w:val="59524F"/>
          <w:w w:val="105"/>
          <w:sz w:val="18"/>
          <w:szCs w:val="18"/>
        </w:rPr>
        <w:t>3.4</w:t>
      </w:r>
      <w:r>
        <w:rPr>
          <w:color w:val="59524F"/>
          <w:spacing w:val="-4"/>
          <w:w w:val="105"/>
          <w:sz w:val="18"/>
          <w:szCs w:val="18"/>
        </w:rPr>
        <w:t>5</w:t>
      </w:r>
      <w:r>
        <w:rPr>
          <w:color w:val="59524F"/>
          <w:w w:val="98"/>
          <w:sz w:val="18"/>
          <w:szCs w:val="18"/>
        </w:rPr>
        <w:t>6</w:t>
      </w:r>
    </w:p>
    <w:p w:rsidR="002308E9" w:rsidRDefault="00B0591D">
      <w:pPr>
        <w:spacing w:before="4" w:line="240" w:lineRule="exact"/>
        <w:rPr>
          <w:sz w:val="24"/>
          <w:szCs w:val="24"/>
        </w:rPr>
      </w:pPr>
      <w:r>
        <w:pict>
          <v:shape id="_x0000_s1048" type="#_x0000_t75" style="position:absolute;margin-left:0;margin-top:0;width:609pt;height:935pt;z-index:-4243;mso-position-horizontal-relative:page;mso-position-vertical-relative:page">
            <v:imagedata r:id="rId19" o:title=""/>
            <w10:wrap anchorx="page" anchory="page"/>
          </v:shape>
        </w:pict>
      </w:r>
    </w:p>
    <w:p w:rsidR="002308E9" w:rsidRDefault="00B0591D">
      <w:pPr>
        <w:spacing w:before="37"/>
        <w:ind w:left="60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spacing w:val="1"/>
          <w:w w:val="71"/>
          <w:sz w:val="18"/>
          <w:szCs w:val="18"/>
        </w:rPr>
        <w:t>1</w:t>
      </w:r>
      <w:r>
        <w:rPr>
          <w:rFonts w:ascii="Arial" w:eastAsia="Arial" w:hAnsi="Arial" w:cs="Arial"/>
          <w:color w:val="746059"/>
          <w:w w:val="104"/>
          <w:sz w:val="18"/>
          <w:szCs w:val="18"/>
        </w:rPr>
        <w:t>.</w:t>
      </w:r>
      <w:r>
        <w:rPr>
          <w:rFonts w:ascii="Arial" w:eastAsia="Arial" w:hAnsi="Arial" w:cs="Arial"/>
          <w:color w:val="746059"/>
          <w:sz w:val="18"/>
          <w:szCs w:val="18"/>
        </w:rPr>
        <w:t xml:space="preserve">   </w:t>
      </w:r>
      <w:r>
        <w:rPr>
          <w:rFonts w:ascii="Arial" w:eastAsia="Arial" w:hAnsi="Arial" w:cs="Arial"/>
          <w:color w:val="746059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eng</w:t>
      </w:r>
      <w:r>
        <w:rPr>
          <w:rFonts w:ascii="Arial" w:eastAsia="Arial" w:hAnsi="Arial" w:cs="Arial"/>
          <w:color w:val="44444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000000"/>
          <w:sz w:val="18"/>
          <w:szCs w:val="18"/>
        </w:rPr>
        <w:t>il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9524F"/>
          <w:sz w:val="18"/>
          <w:szCs w:val="18"/>
        </w:rPr>
        <w:t>h</w:t>
      </w:r>
      <w:r>
        <w:rPr>
          <w:rFonts w:ascii="Arial" w:eastAsia="Arial" w:hAnsi="Arial" w:cs="Arial"/>
          <w:color w:val="59524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12F2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12F2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9524F"/>
          <w:sz w:val="18"/>
          <w:szCs w:val="18"/>
        </w:rPr>
        <w:t>l</w:t>
      </w:r>
      <w:r>
        <w:rPr>
          <w:rFonts w:ascii="Arial" w:eastAsia="Arial" w:hAnsi="Arial" w:cs="Arial"/>
          <w:color w:val="59524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2F2F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312F2F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444444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2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2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12F2F"/>
          <w:w w:val="180"/>
          <w:sz w:val="18"/>
          <w:szCs w:val="18"/>
        </w:rPr>
        <w:t>t</w:t>
      </w:r>
    </w:p>
    <w:p w:rsidR="002308E9" w:rsidRDefault="00B0591D">
      <w:pPr>
        <w:spacing w:before="97"/>
        <w:ind w:left="1463"/>
        <w:rPr>
          <w:sz w:val="22"/>
          <w:szCs w:val="22"/>
        </w:rPr>
      </w:pPr>
      <w:r>
        <w:rPr>
          <w:rFonts w:ascii="Arial" w:eastAsia="Arial" w:hAnsi="Arial" w:cs="Arial"/>
          <w:b/>
          <w:color w:val="00364B"/>
          <w:w w:val="86"/>
        </w:rPr>
        <w:t>B</w:t>
      </w:r>
      <w:r>
        <w:rPr>
          <w:rFonts w:ascii="Arial" w:eastAsia="Arial" w:hAnsi="Arial" w:cs="Arial"/>
          <w:b/>
          <w:color w:val="00364B"/>
          <w:spacing w:val="-1"/>
          <w:w w:val="86"/>
        </w:rPr>
        <w:t>i</w:t>
      </w:r>
      <w:r>
        <w:rPr>
          <w:rFonts w:ascii="Arial" w:eastAsia="Arial" w:hAnsi="Arial" w:cs="Arial"/>
          <w:b/>
          <w:color w:val="00364B"/>
          <w:w w:val="86"/>
        </w:rPr>
        <w:t>l</w:t>
      </w:r>
      <w:r>
        <w:rPr>
          <w:rFonts w:ascii="Arial" w:eastAsia="Arial" w:hAnsi="Arial" w:cs="Arial"/>
          <w:b/>
          <w:color w:val="00364B"/>
          <w:spacing w:val="-1"/>
          <w:w w:val="86"/>
        </w:rPr>
        <w:t>a</w:t>
      </w:r>
      <w:r>
        <w:rPr>
          <w:rFonts w:ascii="Arial" w:eastAsia="Arial" w:hAnsi="Arial" w:cs="Arial"/>
          <w:b/>
          <w:color w:val="005979"/>
          <w:spacing w:val="-1"/>
          <w:w w:val="86"/>
        </w:rPr>
        <w:t>n</w:t>
      </w:r>
      <w:r>
        <w:rPr>
          <w:rFonts w:ascii="Arial" w:eastAsia="Arial" w:hAnsi="Arial" w:cs="Arial"/>
          <w:b/>
          <w:color w:val="00364B"/>
          <w:w w:val="86"/>
        </w:rPr>
        <w:t>g</w:t>
      </w:r>
      <w:r>
        <w:rPr>
          <w:rFonts w:ascii="Arial" w:eastAsia="Arial" w:hAnsi="Arial" w:cs="Arial"/>
          <w:b/>
          <w:color w:val="00364B"/>
          <w:spacing w:val="-1"/>
          <w:w w:val="86"/>
        </w:rPr>
        <w:t>a</w:t>
      </w:r>
      <w:r>
        <w:rPr>
          <w:rFonts w:ascii="Arial" w:eastAsia="Arial" w:hAnsi="Arial" w:cs="Arial"/>
          <w:b/>
          <w:color w:val="00364B"/>
          <w:w w:val="86"/>
        </w:rPr>
        <w:t>n</w:t>
      </w:r>
      <w:r>
        <w:rPr>
          <w:rFonts w:ascii="Arial" w:eastAsia="Arial" w:hAnsi="Arial" w:cs="Arial"/>
          <w:b/>
          <w:color w:val="00364B"/>
          <w:w w:val="86"/>
        </w:rPr>
        <w:t xml:space="preserve">                                          </w:t>
      </w:r>
      <w:r>
        <w:rPr>
          <w:rFonts w:ascii="Arial" w:eastAsia="Arial" w:hAnsi="Arial" w:cs="Arial"/>
          <w:b/>
          <w:color w:val="00364B"/>
          <w:spacing w:val="22"/>
          <w:w w:val="86"/>
        </w:rPr>
        <w:t xml:space="preserve"> </w:t>
      </w:r>
      <w:r>
        <w:rPr>
          <w:rFonts w:ascii="Arial" w:eastAsia="Arial" w:hAnsi="Arial" w:cs="Arial"/>
          <w:b/>
          <w:color w:val="00364B"/>
          <w:w w:val="86"/>
        </w:rPr>
        <w:t>Di</w:t>
      </w:r>
      <w:r>
        <w:rPr>
          <w:rFonts w:ascii="Arial" w:eastAsia="Arial" w:hAnsi="Arial" w:cs="Arial"/>
          <w:b/>
          <w:color w:val="00364B"/>
          <w:spacing w:val="-1"/>
          <w:w w:val="86"/>
        </w:rPr>
        <w:t>ba</w:t>
      </w:r>
      <w:r>
        <w:rPr>
          <w:rFonts w:ascii="Arial" w:eastAsia="Arial" w:hAnsi="Arial" w:cs="Arial"/>
          <w:b/>
          <w:color w:val="00364B"/>
          <w:w w:val="86"/>
        </w:rPr>
        <w:t xml:space="preserve">ca                              </w:t>
      </w:r>
      <w:r>
        <w:rPr>
          <w:rFonts w:ascii="Arial" w:eastAsia="Arial" w:hAnsi="Arial" w:cs="Arial"/>
          <w:b/>
          <w:color w:val="00364B"/>
          <w:spacing w:val="39"/>
          <w:w w:val="86"/>
        </w:rPr>
        <w:t xml:space="preserve"> </w:t>
      </w:r>
      <w:r>
        <w:rPr>
          <w:b/>
          <w:color w:val="004962"/>
          <w:w w:val="86"/>
        </w:rPr>
        <w:t>Nil</w:t>
      </w:r>
      <w:r>
        <w:rPr>
          <w:b/>
          <w:color w:val="004962"/>
          <w:spacing w:val="13"/>
          <w:w w:val="86"/>
        </w:rPr>
        <w:t>a</w:t>
      </w:r>
      <w:r>
        <w:rPr>
          <w:b/>
          <w:color w:val="00364B"/>
          <w:w w:val="86"/>
        </w:rPr>
        <w:t>i</w:t>
      </w:r>
      <w:r>
        <w:rPr>
          <w:b/>
          <w:color w:val="00364B"/>
          <w:spacing w:val="-1"/>
          <w:w w:val="86"/>
        </w:rPr>
        <w:t xml:space="preserve"> </w:t>
      </w:r>
      <w:r>
        <w:rPr>
          <w:rFonts w:ascii="Arial" w:eastAsia="Arial" w:hAnsi="Arial" w:cs="Arial"/>
          <w:b/>
          <w:color w:val="00364B"/>
          <w:spacing w:val="-9"/>
          <w:w w:val="86"/>
        </w:rPr>
        <w:t>T</w:t>
      </w:r>
      <w:r>
        <w:rPr>
          <w:rFonts w:ascii="Arial" w:eastAsia="Arial" w:hAnsi="Arial" w:cs="Arial"/>
          <w:b/>
          <w:color w:val="00364B"/>
          <w:w w:val="86"/>
        </w:rPr>
        <w:t>e</w:t>
      </w:r>
      <w:r>
        <w:rPr>
          <w:rFonts w:ascii="Arial" w:eastAsia="Arial" w:hAnsi="Arial" w:cs="Arial"/>
          <w:b/>
          <w:color w:val="00364B"/>
          <w:spacing w:val="-1"/>
          <w:w w:val="86"/>
        </w:rPr>
        <w:t>m</w:t>
      </w:r>
      <w:r>
        <w:rPr>
          <w:rFonts w:ascii="Arial" w:eastAsia="Arial" w:hAnsi="Arial" w:cs="Arial"/>
          <w:b/>
          <w:color w:val="00364B"/>
          <w:w w:val="86"/>
        </w:rPr>
        <w:t>pat</w:t>
      </w:r>
      <w:r>
        <w:rPr>
          <w:rFonts w:ascii="Arial" w:eastAsia="Arial" w:hAnsi="Arial" w:cs="Arial"/>
          <w:b/>
          <w:color w:val="00364B"/>
          <w:spacing w:val="33"/>
          <w:w w:val="86"/>
        </w:rPr>
        <w:t xml:space="preserve"> </w:t>
      </w:r>
      <w:r>
        <w:rPr>
          <w:rFonts w:ascii="Arial" w:eastAsia="Arial" w:hAnsi="Arial" w:cs="Arial"/>
          <w:b/>
          <w:color w:val="00364B"/>
          <w:w w:val="86"/>
        </w:rPr>
        <w:t>d</w:t>
      </w:r>
      <w:r>
        <w:rPr>
          <w:rFonts w:ascii="Arial" w:eastAsia="Arial" w:hAnsi="Arial" w:cs="Arial"/>
          <w:b/>
          <w:color w:val="00364B"/>
          <w:spacing w:val="-1"/>
          <w:w w:val="86"/>
        </w:rPr>
        <w:t>a</w:t>
      </w:r>
      <w:r>
        <w:rPr>
          <w:rFonts w:ascii="Arial" w:eastAsia="Arial" w:hAnsi="Arial" w:cs="Arial"/>
          <w:b/>
          <w:color w:val="00364B"/>
          <w:w w:val="86"/>
        </w:rPr>
        <w:t>ri</w:t>
      </w:r>
      <w:r>
        <w:rPr>
          <w:rFonts w:ascii="Arial" w:eastAsia="Arial" w:hAnsi="Arial" w:cs="Arial"/>
          <w:b/>
          <w:color w:val="00364B"/>
          <w:spacing w:val="3"/>
          <w:w w:val="86"/>
        </w:rPr>
        <w:t xml:space="preserve"> </w:t>
      </w:r>
      <w:r>
        <w:rPr>
          <w:rFonts w:ascii="Arial" w:eastAsia="Arial" w:hAnsi="Arial" w:cs="Arial"/>
          <w:b/>
          <w:color w:val="00364B"/>
          <w:w w:val="82"/>
        </w:rPr>
        <w:t>B</w:t>
      </w:r>
      <w:r>
        <w:rPr>
          <w:rFonts w:ascii="Arial" w:eastAsia="Arial" w:hAnsi="Arial" w:cs="Arial"/>
          <w:b/>
          <w:color w:val="00364B"/>
          <w:spacing w:val="-1"/>
          <w:w w:val="82"/>
        </w:rPr>
        <w:t>i</w:t>
      </w:r>
      <w:r>
        <w:rPr>
          <w:rFonts w:ascii="Arial" w:eastAsia="Arial" w:hAnsi="Arial" w:cs="Arial"/>
          <w:b/>
          <w:color w:val="00364B"/>
          <w:w w:val="70"/>
        </w:rPr>
        <w:t>l</w:t>
      </w:r>
      <w:r>
        <w:rPr>
          <w:rFonts w:ascii="Arial" w:eastAsia="Arial" w:hAnsi="Arial" w:cs="Arial"/>
          <w:b/>
          <w:color w:val="00364B"/>
          <w:w w:val="104"/>
        </w:rPr>
        <w:t>a</w:t>
      </w:r>
      <w:r>
        <w:rPr>
          <w:rFonts w:ascii="Arial" w:eastAsia="Arial" w:hAnsi="Arial" w:cs="Arial"/>
          <w:b/>
          <w:color w:val="00364B"/>
          <w:w w:val="79"/>
        </w:rPr>
        <w:t>ng</w:t>
      </w:r>
      <w:r>
        <w:rPr>
          <w:rFonts w:ascii="Arial" w:eastAsia="Arial" w:hAnsi="Arial" w:cs="Arial"/>
          <w:b/>
          <w:color w:val="00364B"/>
          <w:w w:val="104"/>
        </w:rPr>
        <w:t>a</w:t>
      </w:r>
      <w:r>
        <w:rPr>
          <w:rFonts w:ascii="Arial" w:eastAsia="Arial" w:hAnsi="Arial" w:cs="Arial"/>
          <w:b/>
          <w:color w:val="00364B"/>
          <w:w w:val="79"/>
        </w:rPr>
        <w:t>n</w:t>
      </w:r>
      <w:r>
        <w:rPr>
          <w:rFonts w:ascii="Arial" w:eastAsia="Arial" w:hAnsi="Arial" w:cs="Arial"/>
          <w:b/>
          <w:color w:val="00364B"/>
          <w:spacing w:val="7"/>
        </w:rPr>
        <w:t xml:space="preserve"> </w:t>
      </w:r>
      <w:r>
        <w:rPr>
          <w:i/>
          <w:color w:val="004962"/>
          <w:w w:val="119"/>
          <w:sz w:val="22"/>
          <w:szCs w:val="22"/>
        </w:rPr>
        <w:t>7"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0" w:line="220" w:lineRule="exact"/>
        <w:rPr>
          <w:sz w:val="22"/>
          <w:szCs w:val="22"/>
        </w:rPr>
      </w:pPr>
    </w:p>
    <w:p w:rsidR="002308E9" w:rsidRDefault="00B0591D">
      <w:pPr>
        <w:ind w:left="11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8"/>
          <w:w w:val="127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4"/>
          <w:w w:val="94"/>
        </w:rPr>
        <w:t>o</w:t>
      </w:r>
      <w:r>
        <w:rPr>
          <w:rFonts w:ascii="Arial" w:eastAsia="Arial" w:hAnsi="Arial" w:cs="Arial"/>
          <w:i/>
          <w:color w:val="312F2F"/>
          <w:w w:val="63"/>
        </w:rPr>
        <w:t>,</w:t>
      </w:r>
      <w:r>
        <w:rPr>
          <w:rFonts w:ascii="Arial" w:eastAsia="Arial" w:hAnsi="Arial" w:cs="Arial"/>
          <w:i/>
          <w:color w:val="312F2F"/>
        </w:rPr>
        <w:t xml:space="preserve"> </w:t>
      </w:r>
      <w:r>
        <w:rPr>
          <w:rFonts w:ascii="Arial" w:eastAsia="Arial" w:hAnsi="Arial" w:cs="Arial"/>
          <w:i/>
          <w:color w:val="312F2F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312F2F"/>
          <w:w w:val="98"/>
        </w:rPr>
        <w:t>,</w:t>
      </w:r>
      <w:r>
        <w:rPr>
          <w:rFonts w:ascii="Arial" w:eastAsia="Arial" w:hAnsi="Arial" w:cs="Arial"/>
          <w:color w:val="312F2F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312F2F"/>
          <w:w w:val="81"/>
        </w:rPr>
        <w:t>,</w:t>
      </w:r>
      <w:r>
        <w:rPr>
          <w:rFonts w:ascii="Arial" w:eastAsia="Arial" w:hAnsi="Arial" w:cs="Arial"/>
          <w:i/>
          <w:color w:val="312F2F"/>
        </w:rPr>
        <w:t xml:space="preserve"> </w:t>
      </w:r>
      <w:r>
        <w:rPr>
          <w:rFonts w:ascii="Arial" w:eastAsia="Arial" w:hAnsi="Arial" w:cs="Arial"/>
          <w:i/>
          <w:color w:val="312F2F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13</w:t>
      </w:r>
    </w:p>
    <w:p w:rsidR="002308E9" w:rsidRDefault="00B0591D">
      <w:pPr>
        <w:spacing w:before="78" w:line="160" w:lineRule="exact"/>
        <w:ind w:left="301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pacing w:val="12"/>
          <w:w w:val="89"/>
          <w:position w:val="-2"/>
          <w:sz w:val="16"/>
          <w:szCs w:val="16"/>
        </w:rPr>
        <w:lastRenderedPageBreak/>
        <w:t>D</w:t>
      </w:r>
      <w:r>
        <w:rPr>
          <w:rFonts w:ascii="Arial" w:eastAsia="Arial" w:hAnsi="Arial" w:cs="Arial"/>
          <w:color w:val="333333"/>
          <w:spacing w:val="10"/>
          <w:w w:val="9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333333"/>
          <w:spacing w:val="6"/>
          <w:w w:val="133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1"/>
          <w:w w:val="10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444444"/>
          <w:spacing w:val="11"/>
          <w:w w:val="101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232323"/>
          <w:spacing w:val="12"/>
          <w:w w:val="11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444444"/>
          <w:w w:val="9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444444"/>
          <w:position w:val="-2"/>
          <w:sz w:val="16"/>
          <w:szCs w:val="16"/>
        </w:rPr>
        <w:t xml:space="preserve">   </w:t>
      </w:r>
      <w:r>
        <w:rPr>
          <w:rFonts w:ascii="Arial" w:eastAsia="Arial" w:hAnsi="Arial" w:cs="Arial"/>
          <w:color w:val="444444"/>
          <w:spacing w:val="-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444444"/>
          <w:spacing w:val="9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232323"/>
          <w:spacing w:val="11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444444"/>
          <w:spacing w:val="5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444444"/>
          <w:spacing w:val="10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444444"/>
          <w:position w:val="-2"/>
          <w:sz w:val="16"/>
          <w:szCs w:val="16"/>
        </w:rPr>
        <w:t xml:space="preserve">h  </w:t>
      </w:r>
      <w:r>
        <w:rPr>
          <w:rFonts w:ascii="Arial" w:eastAsia="Arial" w:hAnsi="Arial" w:cs="Arial"/>
          <w:color w:val="444444"/>
          <w:spacing w:val="2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5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333333"/>
          <w:spacing w:val="10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4"/>
          <w:position w:val="-2"/>
          <w:sz w:val="16"/>
          <w:szCs w:val="16"/>
        </w:rPr>
        <w:t>j</w:t>
      </w:r>
      <w:r>
        <w:rPr>
          <w:rFonts w:ascii="Arial" w:eastAsia="Arial" w:hAnsi="Arial" w:cs="Arial"/>
          <w:color w:val="333333"/>
          <w:spacing w:val="11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444444"/>
          <w:position w:val="-2"/>
          <w:sz w:val="16"/>
          <w:szCs w:val="16"/>
        </w:rPr>
        <w:t xml:space="preserve">h  </w:t>
      </w:r>
      <w:r>
        <w:rPr>
          <w:rFonts w:ascii="Arial" w:eastAsia="Arial" w:hAnsi="Arial" w:cs="Arial"/>
          <w:color w:val="444444"/>
          <w:spacing w:val="3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444444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444444"/>
          <w:spacing w:val="9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444444"/>
          <w:spacing w:val="12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444444"/>
          <w:position w:val="-2"/>
          <w:sz w:val="16"/>
          <w:szCs w:val="16"/>
        </w:rPr>
        <w:t xml:space="preserve">u  </w:t>
      </w:r>
      <w:r>
        <w:rPr>
          <w:rFonts w:ascii="Arial" w:eastAsia="Arial" w:hAnsi="Arial" w:cs="Arial"/>
          <w:color w:val="444444"/>
          <w:spacing w:val="2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9"/>
          <w:w w:val="9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11"/>
          <w:w w:val="106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444444"/>
          <w:w w:val="103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444444"/>
          <w:spacing w:val="-2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333333"/>
          <w:spacing w:val="10"/>
          <w:w w:val="97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232323"/>
          <w:spacing w:val="4"/>
          <w:w w:val="109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444444"/>
          <w:spacing w:val="4"/>
          <w:w w:val="97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2"/>
          <w:w w:val="116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444444"/>
          <w:w w:val="92"/>
          <w:position w:val="-2"/>
          <w:sz w:val="16"/>
          <w:szCs w:val="16"/>
        </w:rPr>
        <w:t>n</w:t>
      </w:r>
    </w:p>
    <w:p w:rsidR="002308E9" w:rsidRDefault="00B0591D">
      <w:pPr>
        <w:spacing w:line="160" w:lineRule="exact"/>
        <w:ind w:left="1593"/>
        <w:rPr>
          <w:rFonts w:ascii="Arial" w:eastAsia="Arial" w:hAnsi="Arial" w:cs="Arial"/>
          <w:sz w:val="18"/>
          <w:szCs w:val="18"/>
        </w:rPr>
      </w:pPr>
      <w:r>
        <w:rPr>
          <w:color w:val="333333"/>
          <w:spacing w:val="-2"/>
        </w:rPr>
        <w:t>8</w:t>
      </w:r>
      <w:r>
        <w:rPr>
          <w:color w:val="232323"/>
          <w:spacing w:val="-1"/>
        </w:rPr>
        <w:t>7</w:t>
      </w:r>
      <w:r>
        <w:rPr>
          <w:color w:val="565656"/>
          <w:spacing w:val="-1"/>
        </w:rPr>
        <w:t>.</w:t>
      </w:r>
      <w:r>
        <w:rPr>
          <w:color w:val="333333"/>
          <w:spacing w:val="-2"/>
        </w:rPr>
        <w:t>9</w:t>
      </w:r>
      <w:r>
        <w:rPr>
          <w:color w:val="333333"/>
          <w:spacing w:val="-1"/>
        </w:rPr>
        <w:t>8</w:t>
      </w:r>
      <w:r>
        <w:rPr>
          <w:color w:val="333333"/>
        </w:rPr>
        <w:t xml:space="preserve">6                                                                                                       </w:t>
      </w:r>
      <w:r>
        <w:rPr>
          <w:color w:val="333333"/>
          <w:spacing w:val="21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33333"/>
          <w:sz w:val="18"/>
          <w:szCs w:val="18"/>
        </w:rPr>
        <w:t>b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</w:p>
    <w:p w:rsidR="002308E9" w:rsidRDefault="00B0591D">
      <w:pPr>
        <w:spacing w:line="160" w:lineRule="exact"/>
        <w:ind w:left="30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w w:val="80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33333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33333"/>
          <w:sz w:val="18"/>
          <w:szCs w:val="18"/>
        </w:rPr>
        <w:t>el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p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44444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444444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92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3"/>
          <w:sz w:val="18"/>
          <w:szCs w:val="18"/>
        </w:rPr>
        <w:t>m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spacing w:line="180" w:lineRule="exact"/>
        <w:ind w:left="30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56565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40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444444"/>
          <w:spacing w:val="-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 xml:space="preserve">uh  </w:t>
      </w:r>
      <w:r>
        <w:rPr>
          <w:rFonts w:ascii="Arial" w:eastAsia="Arial" w:hAnsi="Arial" w:cs="Arial"/>
          <w:color w:val="333333"/>
          <w:spacing w:val="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 xml:space="preserve">m  </w:t>
      </w:r>
      <w:r>
        <w:rPr>
          <w:rFonts w:ascii="Arial" w:eastAsia="Arial" w:hAnsi="Arial" w:cs="Arial"/>
          <w:color w:val="444444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ri</w:t>
      </w:r>
      <w:r>
        <w:rPr>
          <w:rFonts w:ascii="Arial" w:eastAsia="Arial" w:hAnsi="Arial" w:cs="Arial"/>
          <w:color w:val="333333"/>
          <w:spacing w:val="-1"/>
          <w:position w:val="-2"/>
          <w:sz w:val="18"/>
          <w:szCs w:val="18"/>
        </w:rPr>
        <w:t>b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 xml:space="preserve">u </w:t>
      </w:r>
      <w:r>
        <w:rPr>
          <w:rFonts w:ascii="Arial" w:eastAsia="Arial" w:hAnsi="Arial" w:cs="Arial"/>
          <w:color w:val="232323"/>
          <w:spacing w:val="4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w w:val="126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82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565656"/>
          <w:w w:val="145"/>
          <w:position w:val="-2"/>
          <w:sz w:val="18"/>
          <w:szCs w:val="18"/>
        </w:rPr>
        <w:t>j</w:t>
      </w:r>
      <w:r>
        <w:rPr>
          <w:rFonts w:ascii="Arial" w:eastAsia="Arial" w:hAnsi="Arial" w:cs="Arial"/>
          <w:color w:val="444444"/>
          <w:spacing w:val="-1"/>
          <w:w w:val="97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444444"/>
          <w:w w:val="97"/>
          <w:position w:val="-2"/>
          <w:sz w:val="18"/>
          <w:szCs w:val="18"/>
        </w:rPr>
        <w:t>h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 xml:space="preserve">  </w:t>
      </w:r>
      <w:r>
        <w:rPr>
          <w:rFonts w:ascii="Arial" w:eastAsia="Arial" w:hAnsi="Arial" w:cs="Arial"/>
          <w:color w:val="444444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2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10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107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333333"/>
          <w:w w:val="10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333333"/>
          <w:w w:val="102"/>
          <w:position w:val="-2"/>
          <w:sz w:val="18"/>
          <w:szCs w:val="18"/>
        </w:rPr>
        <w:t>s</w:t>
      </w:r>
    </w:p>
    <w:p w:rsidR="002308E9" w:rsidRDefault="00B0591D">
      <w:pPr>
        <w:spacing w:line="160" w:lineRule="exact"/>
        <w:ind w:left="1593"/>
        <w:rPr>
          <w:rFonts w:ascii="Arial" w:eastAsia="Arial" w:hAnsi="Arial" w:cs="Arial"/>
          <w:sz w:val="18"/>
          <w:szCs w:val="18"/>
        </w:rPr>
      </w:pPr>
      <w:r>
        <w:rPr>
          <w:color w:val="333333"/>
          <w:spacing w:val="-2"/>
        </w:rPr>
        <w:t>5</w:t>
      </w:r>
      <w:r>
        <w:rPr>
          <w:color w:val="333333"/>
          <w:spacing w:val="-1"/>
        </w:rPr>
        <w:t>6</w:t>
      </w:r>
      <w:r>
        <w:rPr>
          <w:color w:val="565656"/>
          <w:spacing w:val="-1"/>
        </w:rPr>
        <w:t>.</w:t>
      </w:r>
      <w:r>
        <w:rPr>
          <w:color w:val="333333"/>
          <w:spacing w:val="-1"/>
        </w:rPr>
        <w:t>78</w:t>
      </w:r>
      <w:r>
        <w:rPr>
          <w:color w:val="333333"/>
        </w:rPr>
        <w:t xml:space="preserve">6                                                                                                      </w:t>
      </w:r>
      <w:r>
        <w:rPr>
          <w:color w:val="333333"/>
          <w:spacing w:val="13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565656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82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124"/>
          <w:sz w:val="18"/>
          <w:szCs w:val="18"/>
        </w:rPr>
        <w:t>s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2"/>
          <w:sz w:val="18"/>
          <w:szCs w:val="18"/>
        </w:rPr>
        <w:t>n</w:t>
      </w:r>
    </w:p>
    <w:p w:rsidR="002308E9" w:rsidRDefault="00B0591D">
      <w:pPr>
        <w:spacing w:line="160" w:lineRule="exact"/>
        <w:ind w:left="30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pu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333333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m</w:t>
      </w:r>
    </w:p>
    <w:p w:rsidR="002308E9" w:rsidRDefault="00B0591D">
      <w:pPr>
        <w:spacing w:before="21" w:line="300" w:lineRule="atLeast"/>
        <w:ind w:left="993" w:right="3385" w:firstLine="168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1140" w:right="1040" w:bottom="280" w:left="1580" w:header="720" w:footer="720" w:gutter="0"/>
          <w:cols w:space="720"/>
        </w:sectPr>
      </w:pPr>
      <w:r>
        <w:rPr>
          <w:color w:val="333333"/>
          <w:spacing w:val="-5"/>
          <w:w w:val="101"/>
        </w:rPr>
        <w:t>7</w:t>
      </w:r>
      <w:r>
        <w:rPr>
          <w:color w:val="444444"/>
          <w:spacing w:val="-6"/>
          <w:w w:val="182"/>
        </w:rPr>
        <w:t>(</w:t>
      </w:r>
      <w:r>
        <w:rPr>
          <w:color w:val="444444"/>
          <w:spacing w:val="-11"/>
          <w:w w:val="326"/>
        </w:rPr>
        <w:t>)</w:t>
      </w:r>
      <w:r>
        <w:rPr>
          <w:color w:val="696969"/>
          <w:spacing w:val="-8"/>
          <w:w w:val="265"/>
        </w:rPr>
        <w:t>(</w:t>
      </w:r>
      <w:r>
        <w:rPr>
          <w:color w:val="565656"/>
          <w:spacing w:val="-9"/>
          <w:w w:val="136"/>
        </w:rPr>
        <w:t>X</w:t>
      </w:r>
      <w:r>
        <w:rPr>
          <w:color w:val="565656"/>
          <w:spacing w:val="-8"/>
          <w:w w:val="313"/>
        </w:rPr>
        <w:t>.</w:t>
      </w:r>
      <w:r>
        <w:rPr>
          <w:color w:val="444444"/>
          <w:spacing w:val="-10"/>
          <w:w w:val="197"/>
        </w:rPr>
        <w:t>7</w:t>
      </w:r>
      <w:r>
        <w:rPr>
          <w:color w:val="565656"/>
          <w:spacing w:val="-10"/>
          <w:w w:val="311"/>
        </w:rPr>
        <w:t>(</w:t>
      </w:r>
      <w:r>
        <w:rPr>
          <w:color w:val="232323"/>
          <w:w w:val="166"/>
        </w:rPr>
        <w:t>)</w:t>
      </w:r>
      <w:r>
        <w:rPr>
          <w:color w:val="232323"/>
        </w:rPr>
        <w:t xml:space="preserve">        </w:t>
      </w:r>
      <w:r>
        <w:rPr>
          <w:color w:val="232323"/>
          <w:spacing w:val="-23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25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565656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b</w:t>
      </w:r>
      <w:r>
        <w:rPr>
          <w:rFonts w:ascii="Arial" w:eastAsia="Arial" w:hAnsi="Arial" w:cs="Arial"/>
          <w:color w:val="000000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g </w:t>
      </w:r>
      <w:r>
        <w:rPr>
          <w:rFonts w:ascii="Arial" w:eastAsia="Arial" w:hAnsi="Arial" w:cs="Arial"/>
          <w:color w:val="3333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-1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333333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565656"/>
          <w:w w:val="97"/>
          <w:sz w:val="18"/>
          <w:szCs w:val="18"/>
        </w:rPr>
        <w:t xml:space="preserve">l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z w:val="18"/>
          <w:szCs w:val="18"/>
        </w:rPr>
        <w:t>eb</w:t>
      </w:r>
      <w:r>
        <w:rPr>
          <w:rFonts w:ascii="Arial" w:eastAsia="Arial" w:hAnsi="Arial" w:cs="Arial"/>
          <w:color w:val="333333"/>
          <w:sz w:val="18"/>
          <w:szCs w:val="18"/>
        </w:rPr>
        <w:t>as</w:t>
      </w:r>
      <w:r>
        <w:rPr>
          <w:rFonts w:ascii="Arial" w:eastAsia="Arial" w:hAnsi="Arial" w:cs="Arial"/>
          <w:color w:val="333333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se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ua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ga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n    </w:t>
      </w:r>
      <w:r>
        <w:rPr>
          <w:rFonts w:ascii="Arial" w:eastAsia="Arial" w:hAnsi="Arial" w:cs="Arial"/>
          <w:color w:val="444444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33333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232323"/>
          <w:sz w:val="18"/>
          <w:szCs w:val="18"/>
        </w:rPr>
        <w:t>k</w:t>
      </w:r>
    </w:p>
    <w:p w:rsidR="002308E9" w:rsidRDefault="00B0591D">
      <w:pPr>
        <w:spacing w:before="1" w:line="320" w:lineRule="atLeast"/>
        <w:ind w:left="1343" w:right="-31" w:hanging="3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565656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333333"/>
          <w:sz w:val="18"/>
          <w:szCs w:val="18"/>
        </w:rPr>
        <w:t>g</w:t>
      </w:r>
      <w:r>
        <w:rPr>
          <w:rFonts w:ascii="Arial" w:eastAsia="Arial" w:hAnsi="Arial" w:cs="Arial"/>
          <w:color w:val="33333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696969"/>
          <w:w w:val="14"/>
          <w:sz w:val="18"/>
          <w:szCs w:val="18"/>
        </w:rPr>
        <w:t>b</w:t>
      </w:r>
      <w:r>
        <w:rPr>
          <w:rFonts w:ascii="Arial" w:eastAsia="Arial" w:hAnsi="Arial" w:cs="Arial"/>
          <w:color w:val="333333"/>
          <w:spacing w:val="-1"/>
          <w:w w:val="242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206"/>
          <w:sz w:val="18"/>
          <w:szCs w:val="18"/>
        </w:rPr>
        <w:t xml:space="preserve">l </w:t>
      </w:r>
      <w:r>
        <w:rPr>
          <w:rFonts w:ascii="Arial" w:eastAsia="Arial" w:hAnsi="Arial" w:cs="Arial"/>
          <w:color w:val="33333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es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565656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k</w:t>
      </w:r>
    </w:p>
    <w:p w:rsidR="002308E9" w:rsidRDefault="00B0591D">
      <w:pPr>
        <w:spacing w:line="14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2770" w:space="3834"/>
            <w:col w:w="2956"/>
          </w:cols>
        </w:sectPr>
      </w:pPr>
      <w:r>
        <w:br w:type="column"/>
      </w:r>
      <w:r>
        <w:rPr>
          <w:rFonts w:ascii="Arial" w:eastAsia="Arial" w:hAnsi="Arial" w:cs="Arial"/>
          <w:color w:val="333333"/>
          <w:spacing w:val="-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56565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-1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2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position w:val="1"/>
          <w:sz w:val="18"/>
          <w:szCs w:val="18"/>
        </w:rPr>
        <w:t>ib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ua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1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2"/>
          <w:position w:val="1"/>
          <w:sz w:val="18"/>
          <w:szCs w:val="18"/>
        </w:rPr>
        <w:t>sa</w:t>
      </w:r>
      <w:r>
        <w:rPr>
          <w:rFonts w:ascii="Arial" w:eastAsia="Arial" w:hAnsi="Arial" w:cs="Arial"/>
          <w:color w:val="232323"/>
          <w:w w:val="102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333333"/>
          <w:w w:val="102"/>
          <w:position w:val="1"/>
          <w:sz w:val="18"/>
          <w:szCs w:val="18"/>
        </w:rPr>
        <w:t>ua</w:t>
      </w:r>
      <w:r>
        <w:rPr>
          <w:rFonts w:ascii="Arial" w:eastAsia="Arial" w:hAnsi="Arial" w:cs="Arial"/>
          <w:color w:val="444444"/>
          <w:w w:val="102"/>
          <w:position w:val="1"/>
          <w:sz w:val="18"/>
          <w:szCs w:val="18"/>
        </w:rPr>
        <w:t>n</w:t>
      </w:r>
    </w:p>
    <w:p w:rsidR="002308E9" w:rsidRDefault="002308E9">
      <w:pPr>
        <w:spacing w:before="7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7" w:line="240" w:lineRule="exact"/>
        <w:rPr>
          <w:sz w:val="24"/>
          <w:szCs w:val="24"/>
        </w:rPr>
      </w:pPr>
    </w:p>
    <w:p w:rsidR="002308E9" w:rsidRDefault="00B0591D">
      <w:pPr>
        <w:spacing w:line="200" w:lineRule="exact"/>
        <w:ind w:left="225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D1C00"/>
          <w:w w:val="86"/>
          <w:position w:val="-1"/>
          <w:sz w:val="18"/>
          <w:szCs w:val="18"/>
        </w:rPr>
        <w:t>1.</w:t>
      </w:r>
      <w:r>
        <w:rPr>
          <w:rFonts w:ascii="Arial" w:eastAsia="Arial" w:hAnsi="Arial" w:cs="Arial"/>
          <w:color w:val="1D1C00"/>
          <w:spacing w:val="40"/>
          <w:w w:val="8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D1C00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3D3800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1D1C0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1D1C00"/>
          <w:spacing w:val="-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3D3800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3D3800"/>
          <w:spacing w:val="3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8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-1"/>
          <w:w w:val="105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-1"/>
          <w:w w:val="10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D1C00"/>
          <w:spacing w:val="-1"/>
          <w:w w:val="104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D1C00"/>
          <w:w w:val="8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114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D1C00"/>
          <w:spacing w:val="-1"/>
          <w:w w:val="97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D1C00"/>
          <w:spacing w:val="-1"/>
          <w:w w:val="1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D3800"/>
          <w:w w:val="111"/>
          <w:position w:val="-1"/>
          <w:sz w:val="18"/>
          <w:szCs w:val="18"/>
        </w:rPr>
        <w:t>L</w:t>
      </w:r>
    </w:p>
    <w:p w:rsidR="002308E9" w:rsidRDefault="00B0591D">
      <w:pPr>
        <w:spacing w:before="31"/>
        <w:ind w:left="669" w:right="4141"/>
        <w:jc w:val="center"/>
        <w:rPr>
          <w:sz w:val="22"/>
          <w:szCs w:val="22"/>
        </w:rPr>
      </w:pPr>
      <w:r>
        <w:br w:type="column"/>
      </w:r>
      <w:r>
        <w:rPr>
          <w:b/>
          <w:color w:val="003D52"/>
          <w:w w:val="85"/>
          <w:sz w:val="22"/>
          <w:szCs w:val="22"/>
        </w:rPr>
        <w:t>L</w:t>
      </w:r>
      <w:r>
        <w:rPr>
          <w:b/>
          <w:color w:val="003D52"/>
          <w:spacing w:val="-3"/>
          <w:w w:val="85"/>
          <w:sz w:val="22"/>
          <w:szCs w:val="22"/>
        </w:rPr>
        <w:t>am</w:t>
      </w:r>
      <w:r>
        <w:rPr>
          <w:b/>
          <w:color w:val="003D52"/>
          <w:w w:val="85"/>
          <w:sz w:val="22"/>
          <w:szCs w:val="22"/>
        </w:rPr>
        <w:t>p</w:t>
      </w:r>
      <w:r>
        <w:rPr>
          <w:b/>
          <w:color w:val="003D52"/>
          <w:spacing w:val="-3"/>
          <w:w w:val="85"/>
          <w:sz w:val="22"/>
          <w:szCs w:val="22"/>
        </w:rPr>
        <w:t>i</w:t>
      </w:r>
      <w:r>
        <w:rPr>
          <w:b/>
          <w:color w:val="003D52"/>
          <w:w w:val="85"/>
          <w:sz w:val="22"/>
          <w:szCs w:val="22"/>
        </w:rPr>
        <w:t>ran</w:t>
      </w:r>
      <w:r>
        <w:rPr>
          <w:b/>
          <w:color w:val="003D52"/>
          <w:spacing w:val="47"/>
          <w:w w:val="85"/>
          <w:sz w:val="22"/>
          <w:szCs w:val="22"/>
        </w:rPr>
        <w:t xml:space="preserve"> </w:t>
      </w:r>
      <w:r>
        <w:rPr>
          <w:b/>
          <w:color w:val="002636"/>
          <w:w w:val="85"/>
          <w:sz w:val="22"/>
          <w:szCs w:val="22"/>
        </w:rPr>
        <w:t>B</w:t>
      </w:r>
      <w:r>
        <w:rPr>
          <w:b/>
          <w:color w:val="002636"/>
          <w:spacing w:val="-5"/>
          <w:w w:val="85"/>
          <w:sz w:val="22"/>
          <w:szCs w:val="22"/>
        </w:rPr>
        <w:t>a</w:t>
      </w:r>
      <w:r>
        <w:rPr>
          <w:b/>
          <w:color w:val="002636"/>
          <w:w w:val="85"/>
          <w:sz w:val="22"/>
          <w:szCs w:val="22"/>
        </w:rPr>
        <w:t>b</w:t>
      </w:r>
      <w:r>
        <w:rPr>
          <w:b/>
          <w:color w:val="002636"/>
          <w:spacing w:val="30"/>
          <w:w w:val="85"/>
          <w:sz w:val="22"/>
          <w:szCs w:val="22"/>
        </w:rPr>
        <w:t xml:space="preserve"> </w:t>
      </w:r>
      <w:r>
        <w:rPr>
          <w:b/>
          <w:color w:val="003D52"/>
          <w:w w:val="85"/>
          <w:sz w:val="22"/>
          <w:szCs w:val="22"/>
        </w:rPr>
        <w:t>1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-34" w:right="342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D1C00"/>
          <w:spacing w:val="-1"/>
          <w:w w:val="108"/>
          <w:sz w:val="18"/>
          <w:szCs w:val="18"/>
        </w:rPr>
        <w:t>B</w:t>
      </w:r>
      <w:r>
        <w:rPr>
          <w:rFonts w:ascii="Arial" w:eastAsia="Arial" w:hAnsi="Arial" w:cs="Arial"/>
          <w:color w:val="3D3800"/>
          <w:w w:val="108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108"/>
          <w:sz w:val="18"/>
          <w:szCs w:val="18"/>
        </w:rPr>
        <w:t>l</w:t>
      </w:r>
      <w:r>
        <w:rPr>
          <w:rFonts w:ascii="Arial" w:eastAsia="Arial" w:hAnsi="Arial" w:cs="Arial"/>
          <w:color w:val="1D1C00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1D1C00"/>
          <w:spacing w:val="-1"/>
          <w:w w:val="108"/>
          <w:sz w:val="18"/>
          <w:szCs w:val="18"/>
        </w:rPr>
        <w:t>nga</w:t>
      </w:r>
      <w:r>
        <w:rPr>
          <w:rFonts w:ascii="Arial" w:eastAsia="Arial" w:hAnsi="Arial" w:cs="Arial"/>
          <w:color w:val="1D1C00"/>
          <w:w w:val="108"/>
          <w:sz w:val="18"/>
          <w:szCs w:val="18"/>
        </w:rPr>
        <w:t>n</w:t>
      </w:r>
      <w:r>
        <w:rPr>
          <w:rFonts w:ascii="Arial" w:eastAsia="Arial" w:hAnsi="Arial" w:cs="Arial"/>
          <w:color w:val="1D1C00"/>
          <w:spacing w:val="2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1D1C00"/>
          <w:spacing w:val="-1"/>
          <w:sz w:val="18"/>
          <w:szCs w:val="18"/>
        </w:rPr>
        <w:t>C</w:t>
      </w:r>
      <w:r>
        <w:rPr>
          <w:rFonts w:ascii="Arial" w:eastAsia="Arial" w:hAnsi="Arial" w:cs="Arial"/>
          <w:color w:val="1D1C00"/>
          <w:sz w:val="18"/>
          <w:szCs w:val="18"/>
        </w:rPr>
        <w:t>a</w:t>
      </w:r>
      <w:r>
        <w:rPr>
          <w:rFonts w:ascii="Arial" w:eastAsia="Arial" w:hAnsi="Arial" w:cs="Arial"/>
          <w:color w:val="1D1C00"/>
          <w:spacing w:val="-1"/>
          <w:sz w:val="18"/>
          <w:szCs w:val="18"/>
        </w:rPr>
        <w:t>c</w:t>
      </w:r>
      <w:r>
        <w:rPr>
          <w:rFonts w:ascii="Arial" w:eastAsia="Arial" w:hAnsi="Arial" w:cs="Arial"/>
          <w:color w:val="1D1C00"/>
          <w:sz w:val="18"/>
          <w:szCs w:val="18"/>
        </w:rPr>
        <w:t xml:space="preserve">ah </w:t>
      </w:r>
      <w:r>
        <w:rPr>
          <w:rFonts w:ascii="Arial" w:eastAsia="Arial" w:hAnsi="Arial" w:cs="Arial"/>
          <w:color w:val="1D1C0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D1C00"/>
          <w:spacing w:val="-1"/>
          <w:sz w:val="18"/>
          <w:szCs w:val="18"/>
        </w:rPr>
        <w:t>Sa</w:t>
      </w:r>
      <w:r>
        <w:rPr>
          <w:rFonts w:ascii="Arial" w:eastAsia="Arial" w:hAnsi="Arial" w:cs="Arial"/>
          <w:color w:val="3D3800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1D1C00"/>
          <w:sz w:val="18"/>
          <w:szCs w:val="18"/>
        </w:rPr>
        <w:t>p</w:t>
      </w:r>
      <w:r>
        <w:rPr>
          <w:rFonts w:ascii="Arial" w:eastAsia="Arial" w:hAnsi="Arial" w:cs="Arial"/>
          <w:color w:val="1D1C0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D1C00"/>
          <w:sz w:val="18"/>
          <w:szCs w:val="18"/>
        </w:rPr>
        <w:t xml:space="preserve">i </w:t>
      </w:r>
      <w:r>
        <w:rPr>
          <w:rFonts w:ascii="Arial" w:eastAsia="Arial" w:hAnsi="Arial" w:cs="Arial"/>
          <w:color w:val="1D1C00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D1C00"/>
          <w:w w:val="77"/>
          <w:sz w:val="18"/>
          <w:szCs w:val="18"/>
        </w:rPr>
        <w:t>1</w:t>
      </w:r>
      <w:r>
        <w:rPr>
          <w:rFonts w:ascii="Arial" w:eastAsia="Arial" w:hAnsi="Arial" w:cs="Arial"/>
          <w:color w:val="1D1C00"/>
          <w:spacing w:val="-1"/>
          <w:w w:val="111"/>
          <w:sz w:val="18"/>
          <w:szCs w:val="18"/>
        </w:rPr>
        <w:t>00</w:t>
      </w:r>
      <w:r>
        <w:rPr>
          <w:rFonts w:ascii="Arial" w:eastAsia="Arial" w:hAnsi="Arial" w:cs="Arial"/>
          <w:color w:val="3D3800"/>
          <w:w w:val="87"/>
          <w:sz w:val="18"/>
          <w:szCs w:val="18"/>
        </w:rPr>
        <w:t>.</w:t>
      </w:r>
      <w:r>
        <w:rPr>
          <w:rFonts w:ascii="Arial" w:eastAsia="Arial" w:hAnsi="Arial" w:cs="Arial"/>
          <w:color w:val="1D1C00"/>
          <w:w w:val="106"/>
          <w:sz w:val="18"/>
          <w:szCs w:val="18"/>
        </w:rPr>
        <w:t>00</w:t>
      </w:r>
      <w:r>
        <w:rPr>
          <w:rFonts w:ascii="Arial" w:eastAsia="Arial" w:hAnsi="Arial" w:cs="Arial"/>
          <w:color w:val="1D1C00"/>
          <w:w w:val="92"/>
          <w:sz w:val="18"/>
          <w:szCs w:val="18"/>
        </w:rPr>
        <w:t>0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878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2016" w:space="1280"/>
            <w:col w:w="6264"/>
          </w:cols>
        </w:sectPr>
      </w:pPr>
      <w:r>
        <w:rPr>
          <w:rFonts w:ascii="Arial" w:eastAsia="Arial" w:hAnsi="Arial" w:cs="Arial"/>
          <w:color w:val="1D1C00"/>
          <w:spacing w:val="-1"/>
          <w:w w:val="110"/>
          <w:sz w:val="18"/>
          <w:szCs w:val="18"/>
        </w:rPr>
        <w:t>Rub</w:t>
      </w:r>
      <w:r>
        <w:rPr>
          <w:rFonts w:ascii="Arial" w:eastAsia="Arial" w:hAnsi="Arial" w:cs="Arial"/>
          <w:color w:val="000000"/>
          <w:spacing w:val="-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D3800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D1C00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1D1C00"/>
          <w:spacing w:val="21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1D1C00"/>
          <w:spacing w:val="-1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D3800"/>
          <w:spacing w:val="-1"/>
          <w:w w:val="121"/>
          <w:sz w:val="18"/>
          <w:szCs w:val="18"/>
        </w:rPr>
        <w:t>n</w:t>
      </w:r>
      <w:r>
        <w:rPr>
          <w:rFonts w:ascii="Arial" w:eastAsia="Arial" w:hAnsi="Arial" w:cs="Arial"/>
          <w:color w:val="3D3800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3D3800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1D1C00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3D3800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1D1C00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D3800"/>
          <w:w w:val="106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before="7" w:line="220" w:lineRule="exact"/>
        <w:rPr>
          <w:sz w:val="22"/>
          <w:szCs w:val="22"/>
        </w:rPr>
      </w:pPr>
    </w:p>
    <w:p w:rsidR="002308E9" w:rsidRDefault="00B0591D">
      <w:pPr>
        <w:spacing w:before="37"/>
        <w:ind w:left="3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33333"/>
          <w:spacing w:val="7"/>
          <w:sz w:val="18"/>
          <w:szCs w:val="18"/>
        </w:rPr>
        <w:t>N</w:t>
      </w:r>
      <w:r>
        <w:rPr>
          <w:rFonts w:ascii="Arial" w:eastAsia="Arial" w:hAnsi="Arial" w:cs="Arial"/>
          <w:b/>
          <w:color w:val="232323"/>
          <w:spacing w:val="5"/>
          <w:sz w:val="18"/>
          <w:szCs w:val="18"/>
        </w:rPr>
        <w:t>o</w:t>
      </w:r>
      <w:r>
        <w:rPr>
          <w:rFonts w:ascii="Arial" w:eastAsia="Arial" w:hAnsi="Arial" w:cs="Arial"/>
          <w:b/>
          <w:color w:val="444444"/>
          <w:sz w:val="18"/>
          <w:szCs w:val="18"/>
        </w:rPr>
        <w:t xml:space="preserve">.       </w:t>
      </w:r>
      <w:r>
        <w:rPr>
          <w:rFonts w:ascii="Arial" w:eastAsia="Arial" w:hAnsi="Arial" w:cs="Arial"/>
          <w:b/>
          <w:color w:val="44444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129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6"/>
          <w:w w:val="124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124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8"/>
          <w:sz w:val="18"/>
          <w:szCs w:val="18"/>
        </w:rPr>
        <w:t xml:space="preserve"> </w:t>
      </w:r>
      <w:r>
        <w:rPr>
          <w:b/>
          <w:color w:val="232323"/>
          <w:spacing w:val="5"/>
          <w:sz w:val="18"/>
          <w:szCs w:val="18"/>
        </w:rPr>
        <w:t>S</w:t>
      </w:r>
      <w:r>
        <w:rPr>
          <w:b/>
          <w:color w:val="444444"/>
          <w:spacing w:val="3"/>
          <w:sz w:val="18"/>
          <w:szCs w:val="18"/>
        </w:rPr>
        <w:t>i</w:t>
      </w:r>
      <w:r>
        <w:rPr>
          <w:b/>
          <w:color w:val="232323"/>
          <w:spacing w:val="5"/>
          <w:sz w:val="18"/>
          <w:szCs w:val="18"/>
        </w:rPr>
        <w:t>ka</w:t>
      </w:r>
      <w:r>
        <w:rPr>
          <w:b/>
          <w:color w:val="232323"/>
          <w:sz w:val="18"/>
          <w:szCs w:val="18"/>
        </w:rPr>
        <w:t>p</w:t>
      </w:r>
      <w:r>
        <w:rPr>
          <w:b/>
          <w:color w:val="232323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89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w w:val="121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444444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29"/>
          <w:w w:val="116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w w:val="204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565656"/>
          <w:sz w:val="18"/>
          <w:szCs w:val="18"/>
        </w:rPr>
        <w:t xml:space="preserve">                                                       </w:t>
      </w:r>
      <w:r>
        <w:rPr>
          <w:rFonts w:ascii="Arial" w:eastAsia="Arial" w:hAnsi="Arial" w:cs="Arial"/>
          <w:color w:val="56565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55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w w:val="145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ia</w:t>
      </w:r>
    </w:p>
    <w:p w:rsidR="002308E9" w:rsidRDefault="002308E9">
      <w:pPr>
        <w:spacing w:before="8" w:line="120" w:lineRule="exact"/>
        <w:rPr>
          <w:sz w:val="12"/>
          <w:szCs w:val="12"/>
        </w:rPr>
      </w:pPr>
    </w:p>
    <w:p w:rsidR="002308E9" w:rsidRDefault="00B0591D">
      <w:pPr>
        <w:spacing w:line="180" w:lineRule="exact"/>
        <w:ind w:left="3618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444444"/>
          <w:w w:val="53"/>
          <w:position w:val="-2"/>
          <w:sz w:val="18"/>
          <w:szCs w:val="18"/>
        </w:rPr>
        <w:t xml:space="preserve">1  </w:t>
      </w:r>
      <w:r>
        <w:rPr>
          <w:rFonts w:ascii="Arial" w:eastAsia="Arial" w:hAnsi="Arial" w:cs="Arial"/>
          <w:color w:val="444444"/>
          <w:spacing w:val="21"/>
          <w:w w:val="5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position w:val="-2"/>
          <w:sz w:val="18"/>
          <w:szCs w:val="18"/>
        </w:rPr>
        <w:t>se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6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0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696969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position w:val="-2"/>
          <w:sz w:val="18"/>
          <w:szCs w:val="18"/>
        </w:rPr>
        <w:t>ud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uk</w:t>
      </w:r>
      <w:r>
        <w:rPr>
          <w:rFonts w:ascii="Arial" w:eastAsia="Arial" w:hAnsi="Arial" w:cs="Arial"/>
          <w:color w:val="444444"/>
          <w:spacing w:val="2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position w:val="-2"/>
          <w:sz w:val="18"/>
          <w:szCs w:val="18"/>
        </w:rPr>
        <w:t>en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232323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333333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3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6"/>
          <w:position w:val="-2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-6"/>
          <w:w w:val="92"/>
          <w:position w:val="-2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133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696969"/>
          <w:spacing w:val="-1"/>
          <w:w w:val="146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7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6"/>
          <w:position w:val="-2"/>
          <w:sz w:val="18"/>
          <w:szCs w:val="18"/>
        </w:rPr>
        <w:t>ad</w:t>
      </w:r>
      <w:r>
        <w:rPr>
          <w:rFonts w:ascii="Arial" w:eastAsia="Arial" w:hAnsi="Arial" w:cs="Arial"/>
          <w:color w:val="000000"/>
          <w:w w:val="58"/>
          <w:position w:val="-2"/>
          <w:sz w:val="18"/>
          <w:szCs w:val="18"/>
        </w:rPr>
        <w:t>.</w:t>
      </w:r>
    </w:p>
    <w:p w:rsidR="002308E9" w:rsidRDefault="00B0591D">
      <w:pPr>
        <w:spacing w:line="180" w:lineRule="exact"/>
        <w:ind w:left="854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Be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z w:val="18"/>
          <w:szCs w:val="18"/>
        </w:rPr>
        <w:t>eb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lu</w:t>
      </w:r>
      <w:r>
        <w:rPr>
          <w:rFonts w:ascii="Arial" w:eastAsia="Arial" w:hAnsi="Arial" w:cs="Arial"/>
          <w:color w:val="333333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n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83"/>
          <w:sz w:val="18"/>
          <w:szCs w:val="18"/>
        </w:rPr>
        <w:t>1</w:t>
      </w:r>
      <w:r>
        <w:rPr>
          <w:rFonts w:ascii="Arial" w:eastAsia="Arial" w:hAnsi="Arial" w:cs="Arial"/>
          <w:color w:val="696969"/>
          <w:w w:val="83"/>
          <w:sz w:val="18"/>
          <w:szCs w:val="18"/>
        </w:rPr>
        <w:t xml:space="preserve">.      </w:t>
      </w:r>
      <w:r>
        <w:rPr>
          <w:rFonts w:ascii="Arial" w:eastAsia="Arial" w:hAnsi="Arial" w:cs="Arial"/>
          <w:color w:val="696969"/>
          <w:spacing w:val="3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33333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t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444444"/>
          <w:w w:val="121"/>
          <w:sz w:val="18"/>
          <w:szCs w:val="18"/>
        </w:rPr>
        <w:t>j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n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8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w w:val="80"/>
          <w:sz w:val="18"/>
          <w:szCs w:val="18"/>
        </w:rPr>
        <w:t>(</w:t>
      </w:r>
      <w:r>
        <w:rPr>
          <w:rFonts w:ascii="Arial" w:eastAsia="Arial" w:hAnsi="Arial" w:cs="Arial"/>
          <w:color w:val="444444"/>
          <w:spacing w:val="-1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li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g</w:t>
      </w:r>
      <w:r>
        <w:rPr>
          <w:rFonts w:ascii="Arial" w:eastAsia="Arial" w:hAnsi="Arial" w:cs="Arial"/>
          <w:color w:val="333333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6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696969"/>
          <w:w w:val="121"/>
          <w:sz w:val="18"/>
          <w:szCs w:val="18"/>
        </w:rPr>
        <w:t>)</w:t>
      </w:r>
    </w:p>
    <w:p w:rsidR="002308E9" w:rsidRDefault="002308E9">
      <w:pPr>
        <w:spacing w:before="2" w:line="180" w:lineRule="exact"/>
        <w:rPr>
          <w:sz w:val="18"/>
          <w:szCs w:val="18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40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133"/>
          <w:sz w:val="18"/>
          <w:szCs w:val="18"/>
        </w:rPr>
        <w:t xml:space="preserve">2   </w:t>
      </w:r>
      <w:r>
        <w:rPr>
          <w:rFonts w:ascii="Arial" w:eastAsia="Arial" w:hAnsi="Arial" w:cs="Arial"/>
          <w:color w:val="232323"/>
          <w:spacing w:val="48"/>
          <w:w w:val="13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p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444444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5"/>
          <w:sz w:val="18"/>
          <w:szCs w:val="18"/>
        </w:rPr>
        <w:t>r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" w:line="200" w:lineRule="exact"/>
      </w:pPr>
    </w:p>
    <w:p w:rsidR="002308E9" w:rsidRDefault="00B0591D">
      <w:pPr>
        <w:ind w:left="8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Be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56565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232323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7"/>
          <w:sz w:val="18"/>
          <w:szCs w:val="18"/>
        </w:rPr>
        <w:t>n</w:t>
      </w:r>
    </w:p>
    <w:p w:rsidR="002308E9" w:rsidRDefault="00B0591D">
      <w:pPr>
        <w:spacing w:before="96"/>
        <w:ind w:left="4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</w:rPr>
        <w:t xml:space="preserve">3    </w:t>
      </w:r>
      <w:r>
        <w:rPr>
          <w:rFonts w:ascii="Arial" w:eastAsia="Arial" w:hAnsi="Arial" w:cs="Arial"/>
          <w:color w:val="333333"/>
          <w:spacing w:val="29"/>
        </w:rPr>
        <w:t xml:space="preserve"> 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33333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t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5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444444"/>
          <w:w w:val="121"/>
          <w:sz w:val="18"/>
          <w:szCs w:val="18"/>
        </w:rPr>
        <w:t>j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n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ind w:left="8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w w:val="80"/>
          <w:sz w:val="18"/>
          <w:szCs w:val="18"/>
        </w:rPr>
        <w:t>(</w:t>
      </w:r>
      <w:r>
        <w:rPr>
          <w:rFonts w:ascii="Arial" w:eastAsia="Arial" w:hAnsi="Arial" w:cs="Arial"/>
          <w:color w:val="444444"/>
          <w:spacing w:val="-1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li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g</w:t>
      </w:r>
      <w:r>
        <w:rPr>
          <w:rFonts w:ascii="Arial" w:eastAsia="Arial" w:hAnsi="Arial" w:cs="Arial"/>
          <w:color w:val="333333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696969"/>
          <w:w w:val="105"/>
          <w:sz w:val="18"/>
          <w:szCs w:val="18"/>
        </w:rPr>
        <w:t>)</w:t>
      </w:r>
    </w:p>
    <w:p w:rsidR="002308E9" w:rsidRDefault="00B0591D">
      <w:pPr>
        <w:spacing w:before="1" w:line="120" w:lineRule="exact"/>
        <w:rPr>
          <w:sz w:val="13"/>
          <w:szCs w:val="13"/>
        </w:rPr>
      </w:pPr>
      <w:r>
        <w:br w:type="column"/>
      </w: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696969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l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kuka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333333"/>
          <w:sz w:val="18"/>
          <w:szCs w:val="18"/>
        </w:rPr>
        <w:t>ap</w:t>
      </w:r>
      <w:r>
        <w:rPr>
          <w:rFonts w:ascii="Arial" w:eastAsia="Arial" w:hAnsi="Arial" w:cs="Arial"/>
          <w:color w:val="3333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11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444444"/>
          <w:w w:val="10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77"/>
          <w:sz w:val="18"/>
          <w:szCs w:val="18"/>
        </w:rPr>
        <w:t>.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"/>
          <w:w w:val="83"/>
          <w:sz w:val="18"/>
          <w:szCs w:val="18"/>
        </w:rPr>
        <w:t>3</w:t>
      </w:r>
      <w:r>
        <w:rPr>
          <w:rFonts w:ascii="Arial" w:eastAsia="Arial" w:hAnsi="Arial" w:cs="Arial"/>
          <w:color w:val="565656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565656"/>
          <w:spacing w:val="4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333333"/>
          <w:sz w:val="18"/>
          <w:szCs w:val="18"/>
        </w:rPr>
        <w:t>rt</w:t>
      </w:r>
      <w:r>
        <w:rPr>
          <w:rFonts w:ascii="Arial" w:eastAsia="Arial" w:hAnsi="Arial" w:cs="Arial"/>
          <w:color w:val="444444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444444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6"/>
          <w:w w:val="146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16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7</w:t>
      </w:r>
      <w:r>
        <w:rPr>
          <w:rFonts w:ascii="Arial" w:eastAsia="Arial" w:hAnsi="Arial" w:cs="Arial"/>
          <w:color w:val="444444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ga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20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n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696969"/>
          <w:w w:val="68"/>
          <w:sz w:val="18"/>
          <w:szCs w:val="18"/>
        </w:rPr>
        <w:t>.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565656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565656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f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333333"/>
          <w:sz w:val="18"/>
          <w:szCs w:val="18"/>
        </w:rPr>
        <w:t>k</w:t>
      </w:r>
      <w:r>
        <w:rPr>
          <w:rFonts w:ascii="Arial" w:eastAsia="Arial" w:hAnsi="Arial" w:cs="Arial"/>
          <w:color w:val="444444"/>
          <w:sz w:val="18"/>
          <w:szCs w:val="18"/>
        </w:rPr>
        <w:t>u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33333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rd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t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2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11"/>
          <w:sz w:val="18"/>
          <w:szCs w:val="18"/>
        </w:rPr>
        <w:t>d</w:t>
      </w:r>
      <w:r>
        <w:rPr>
          <w:rFonts w:ascii="Arial" w:eastAsia="Arial" w:hAnsi="Arial" w:cs="Arial"/>
          <w:color w:val="444444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h</w:t>
      </w:r>
      <w:r>
        <w:rPr>
          <w:rFonts w:ascii="Arial" w:eastAsia="Arial" w:hAnsi="Arial" w:cs="Arial"/>
          <w:color w:val="696969"/>
          <w:w w:val="107"/>
          <w:sz w:val="18"/>
          <w:szCs w:val="18"/>
        </w:rPr>
        <w:t>.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w w:val="72"/>
          <w:sz w:val="18"/>
          <w:szCs w:val="18"/>
        </w:rPr>
        <w:t>1</w:t>
      </w:r>
      <w:r>
        <w:rPr>
          <w:rFonts w:ascii="Arial" w:eastAsia="Arial" w:hAnsi="Arial" w:cs="Arial"/>
          <w:color w:val="696969"/>
          <w:w w:val="107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333333"/>
          <w:sz w:val="18"/>
          <w:szCs w:val="18"/>
        </w:rPr>
        <w:t>rt</w:t>
      </w:r>
      <w:r>
        <w:rPr>
          <w:rFonts w:ascii="Arial" w:eastAsia="Arial" w:hAnsi="Arial" w:cs="Arial"/>
          <w:color w:val="444444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id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33333"/>
          <w:sz w:val="18"/>
          <w:szCs w:val="18"/>
        </w:rPr>
        <w:t>at</w:t>
      </w:r>
      <w:r>
        <w:rPr>
          <w:rFonts w:ascii="Arial" w:eastAsia="Arial" w:hAnsi="Arial" w:cs="Arial"/>
          <w:color w:val="333333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44444"/>
          <w:w w:val="83"/>
          <w:sz w:val="18"/>
          <w:szCs w:val="18"/>
        </w:rPr>
        <w:t>g</w:t>
      </w:r>
      <w:r>
        <w:rPr>
          <w:rFonts w:ascii="Arial" w:eastAsia="Arial" w:hAnsi="Arial" w:cs="Arial"/>
          <w:color w:val="444444"/>
          <w:spacing w:val="-1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35"/>
          <w:w w:val="151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-1"/>
          <w:w w:val="121"/>
          <w:sz w:val="18"/>
          <w:szCs w:val="18"/>
        </w:rPr>
        <w:t>u</w:t>
      </w:r>
      <w:r>
        <w:rPr>
          <w:rFonts w:ascii="Arial" w:eastAsia="Arial" w:hAnsi="Arial" w:cs="Arial"/>
          <w:color w:val="444444"/>
          <w:w w:val="102"/>
          <w:sz w:val="18"/>
          <w:szCs w:val="18"/>
        </w:rPr>
        <w:t>ti</w:t>
      </w:r>
      <w:r>
        <w:rPr>
          <w:rFonts w:ascii="Arial" w:eastAsia="Arial" w:hAnsi="Arial" w:cs="Arial"/>
          <w:color w:val="44444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w w:val="116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21"/>
          <w:sz w:val="18"/>
          <w:szCs w:val="18"/>
        </w:rPr>
        <w:t>j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40"/>
          <w:sz w:val="18"/>
          <w:szCs w:val="18"/>
        </w:rPr>
        <w:t>n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696969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565656"/>
          <w:sz w:val="18"/>
          <w:szCs w:val="18"/>
        </w:rPr>
        <w:t>k</w:t>
      </w:r>
      <w:r>
        <w:rPr>
          <w:rFonts w:ascii="Arial" w:eastAsia="Arial" w:hAnsi="Arial" w:cs="Arial"/>
          <w:color w:val="56565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w w:val="116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444444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4"/>
          <w:w w:val="97"/>
          <w:sz w:val="18"/>
          <w:szCs w:val="18"/>
        </w:rPr>
        <w:t>h</w:t>
      </w:r>
      <w:r>
        <w:rPr>
          <w:rFonts w:ascii="Arial" w:eastAsia="Arial" w:hAnsi="Arial" w:cs="Arial"/>
          <w:color w:val="333333"/>
          <w:spacing w:val="-1"/>
          <w:w w:val="233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2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333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16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565656"/>
          <w:w w:val="68"/>
          <w:sz w:val="18"/>
          <w:szCs w:val="18"/>
        </w:rPr>
        <w:t>.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"/>
          <w:w w:val="83"/>
          <w:sz w:val="18"/>
          <w:szCs w:val="18"/>
        </w:rPr>
        <w:t>3</w:t>
      </w:r>
      <w:r>
        <w:rPr>
          <w:rFonts w:ascii="Arial" w:eastAsia="Arial" w:hAnsi="Arial" w:cs="Arial"/>
          <w:color w:val="565656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565656"/>
          <w:spacing w:val="4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333333"/>
          <w:sz w:val="18"/>
          <w:szCs w:val="18"/>
        </w:rPr>
        <w:t>rt</w:t>
      </w:r>
      <w:r>
        <w:rPr>
          <w:rFonts w:ascii="Arial" w:eastAsia="Arial" w:hAnsi="Arial" w:cs="Arial"/>
          <w:color w:val="444444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56565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565656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al</w:t>
      </w:r>
      <w:r>
        <w:rPr>
          <w:rFonts w:ascii="Arial" w:eastAsia="Arial" w:hAnsi="Arial" w:cs="Arial"/>
          <w:color w:val="333333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33333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33333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56565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z w:val="18"/>
          <w:szCs w:val="18"/>
        </w:rPr>
        <w:t>u</w:t>
      </w:r>
      <w:r>
        <w:rPr>
          <w:rFonts w:ascii="Arial" w:eastAsia="Arial" w:hAnsi="Arial" w:cs="Arial"/>
          <w:color w:val="56565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h</w:t>
      </w:r>
      <w:r>
        <w:rPr>
          <w:rFonts w:ascii="Arial" w:eastAsia="Arial" w:hAnsi="Arial" w:cs="Arial"/>
          <w:color w:val="444444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444444"/>
          <w:w w:val="68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384" w:lineRule="auto"/>
        <w:ind w:left="14" w:right="582" w:hanging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565656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565656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444444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87"/>
          <w:sz w:val="18"/>
          <w:szCs w:val="18"/>
        </w:rPr>
        <w:t>n</w:t>
      </w:r>
      <w:r>
        <w:rPr>
          <w:rFonts w:ascii="Arial" w:eastAsia="Arial" w:hAnsi="Arial" w:cs="Arial"/>
          <w:color w:val="565656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444444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p</w:t>
      </w:r>
      <w:r>
        <w:rPr>
          <w:rFonts w:ascii="Arial" w:eastAsia="Arial" w:hAnsi="Arial" w:cs="Arial"/>
          <w:color w:val="44444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44444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44444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80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87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44444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se</w:t>
      </w:r>
      <w:r>
        <w:rPr>
          <w:rFonts w:ascii="Arial" w:eastAsia="Arial" w:hAnsi="Arial" w:cs="Arial"/>
          <w:color w:val="444444"/>
          <w:spacing w:val="-1"/>
          <w:w w:val="111"/>
          <w:sz w:val="18"/>
          <w:szCs w:val="18"/>
        </w:rPr>
        <w:t>h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696969"/>
          <w:w w:val="68"/>
          <w:sz w:val="18"/>
          <w:szCs w:val="18"/>
        </w:rPr>
        <w:t xml:space="preserve">.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33333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565656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uk</w:t>
      </w:r>
      <w:r>
        <w:rPr>
          <w:rFonts w:ascii="Arial" w:eastAsia="Arial" w:hAnsi="Arial" w:cs="Arial"/>
          <w:color w:val="444444"/>
          <w:spacing w:val="24"/>
          <w:sz w:val="18"/>
          <w:szCs w:val="18"/>
        </w:rPr>
        <w:t xml:space="preserve"> </w:t>
      </w:r>
      <w:r>
        <w:rPr>
          <w:color w:val="333333"/>
          <w:sz w:val="18"/>
          <w:szCs w:val="18"/>
        </w:rPr>
        <w:t>di</w:t>
      </w:r>
      <w:r>
        <w:rPr>
          <w:color w:val="33333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30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140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C3C3C3"/>
          <w:w w:val="19"/>
          <w:sz w:val="18"/>
          <w:szCs w:val="18"/>
        </w:rPr>
        <w:t>.</w:t>
      </w:r>
    </w:p>
    <w:p w:rsidR="002308E9" w:rsidRDefault="00B0591D">
      <w:pPr>
        <w:spacing w:before="1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696969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69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id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000000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ng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33333"/>
          <w:sz w:val="18"/>
          <w:szCs w:val="18"/>
        </w:rPr>
        <w:t>as</w:t>
      </w:r>
      <w:r>
        <w:rPr>
          <w:rFonts w:ascii="Arial" w:eastAsia="Arial" w:hAnsi="Arial" w:cs="Arial"/>
          <w:color w:val="33333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j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565656"/>
          <w:sz w:val="18"/>
          <w:szCs w:val="18"/>
        </w:rPr>
        <w:t>.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w w:val="83"/>
          <w:sz w:val="18"/>
          <w:szCs w:val="18"/>
        </w:rPr>
        <w:t>3</w:t>
      </w:r>
      <w:r>
        <w:rPr>
          <w:rFonts w:ascii="Arial" w:eastAsia="Arial" w:hAnsi="Arial" w:cs="Arial"/>
          <w:color w:val="696969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696969"/>
          <w:spacing w:val="4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sz w:val="18"/>
          <w:szCs w:val="18"/>
        </w:rPr>
        <w:t>id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44444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33333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6"/>
          <w:w w:val="146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d</w:t>
      </w:r>
      <w:r>
        <w:rPr>
          <w:rFonts w:ascii="Arial" w:eastAsia="Arial" w:hAnsi="Arial" w:cs="Arial"/>
          <w:color w:val="333333"/>
          <w:w w:val="107"/>
          <w:sz w:val="18"/>
          <w:szCs w:val="18"/>
        </w:rPr>
        <w:t>zk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3333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an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en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178"/>
          <w:sz w:val="18"/>
          <w:szCs w:val="18"/>
        </w:rPr>
        <w:t>r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spacing w:line="20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3173" w:space="431"/>
            <w:col w:w="5956"/>
          </w:cols>
        </w:sectPr>
      </w:pPr>
      <w:r>
        <w:rPr>
          <w:rFonts w:ascii="Arial" w:eastAsia="Arial" w:hAnsi="Arial" w:cs="Arial"/>
          <w:color w:val="444444"/>
          <w:w w:val="101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696969"/>
          <w:w w:val="77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69696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position w:val="-1"/>
          <w:sz w:val="18"/>
          <w:szCs w:val="18"/>
        </w:rPr>
        <w:t>se</w:t>
      </w:r>
      <w:r>
        <w:rPr>
          <w:rFonts w:ascii="Arial" w:eastAsia="Arial" w:hAnsi="Arial" w:cs="Arial"/>
          <w:color w:val="333333"/>
          <w:position w:val="-1"/>
          <w:sz w:val="18"/>
          <w:szCs w:val="18"/>
        </w:rPr>
        <w:t>rta</w:t>
      </w:r>
      <w:r>
        <w:rPr>
          <w:rFonts w:ascii="Arial" w:eastAsia="Arial" w:hAnsi="Arial" w:cs="Arial"/>
          <w:color w:val="333333"/>
          <w:spacing w:val="2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ik</w:t>
      </w:r>
      <w:r>
        <w:rPr>
          <w:rFonts w:ascii="Arial" w:eastAsia="Arial" w:hAnsi="Arial" w:cs="Arial"/>
          <w:color w:val="444444"/>
          <w:spacing w:val="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f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33333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3333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rd</w:t>
      </w:r>
      <w:r>
        <w:rPr>
          <w:rFonts w:ascii="Arial" w:eastAsia="Arial" w:hAnsi="Arial" w:cs="Arial"/>
          <w:color w:val="333333"/>
          <w:spacing w:val="-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33333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444444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-5"/>
          <w:w w:val="105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0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33333"/>
          <w:w w:val="10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33333"/>
          <w:spacing w:val="-1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5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17"/>
          <w:w w:val="10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w w:val="11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44444"/>
          <w:w w:val="101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11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696969"/>
          <w:w w:val="77"/>
          <w:position w:val="-1"/>
          <w:sz w:val="18"/>
          <w:szCs w:val="18"/>
        </w:rPr>
        <w:t>.</w:t>
      </w:r>
    </w:p>
    <w:p w:rsidR="002308E9" w:rsidRDefault="002308E9">
      <w:pPr>
        <w:spacing w:before="1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3671" w:right="456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w w:val="85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w w:val="134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444444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444444"/>
          <w:w w:val="145"/>
          <w:sz w:val="18"/>
          <w:szCs w:val="18"/>
        </w:rPr>
        <w:t>i</w:t>
      </w:r>
      <w:r>
        <w:rPr>
          <w:rFonts w:ascii="Arial" w:eastAsia="Arial" w:hAnsi="Arial" w:cs="Arial"/>
          <w:color w:val="444444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145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11"/>
          <w:sz w:val="18"/>
          <w:szCs w:val="18"/>
        </w:rPr>
        <w:t>n</w:t>
      </w:r>
    </w:p>
    <w:p w:rsidR="002308E9" w:rsidRDefault="00B0591D">
      <w:pPr>
        <w:spacing w:before="10"/>
        <w:ind w:left="1131" w:right="1298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444444"/>
          <w:w w:val="66"/>
        </w:rPr>
        <w:t xml:space="preserve">1                                                                  </w:t>
      </w:r>
      <w:r>
        <w:rPr>
          <w:color w:val="444444"/>
          <w:spacing w:val="13"/>
          <w:w w:val="66"/>
        </w:rPr>
        <w:t xml:space="preserve"> </w:t>
      </w:r>
      <w:r>
        <w:rPr>
          <w:color w:val="333333"/>
          <w:w w:val="66"/>
        </w:rPr>
        <w:t>2</w:t>
      </w:r>
      <w:r>
        <w:rPr>
          <w:color w:val="333333"/>
          <w:w w:val="66"/>
        </w:rPr>
        <w:t xml:space="preserve">                                                                         </w:t>
      </w:r>
      <w:r>
        <w:rPr>
          <w:color w:val="333333"/>
          <w:spacing w:val="2"/>
          <w:w w:val="66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3                                        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4</w:t>
      </w:r>
    </w:p>
    <w:p w:rsidR="002308E9" w:rsidRDefault="002308E9">
      <w:pPr>
        <w:spacing w:line="160" w:lineRule="exact"/>
        <w:rPr>
          <w:sz w:val="16"/>
          <w:szCs w:val="16"/>
        </w:rPr>
      </w:pPr>
    </w:p>
    <w:p w:rsidR="002308E9" w:rsidRDefault="00B0591D">
      <w:pPr>
        <w:spacing w:line="197" w:lineRule="auto"/>
        <w:ind w:left="729" w:right="621" w:hanging="2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-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44444"/>
          <w:position w:val="1"/>
          <w:sz w:val="18"/>
          <w:szCs w:val="18"/>
        </w:rPr>
        <w:t>y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1"/>
          <w:sz w:val="18"/>
          <w:szCs w:val="18"/>
        </w:rPr>
        <w:t>me</w:t>
      </w:r>
      <w:r>
        <w:rPr>
          <w:rFonts w:ascii="Arial" w:eastAsia="Arial" w:hAnsi="Arial" w:cs="Arial"/>
          <w:color w:val="444444"/>
          <w:spacing w:val="-1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44444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444444"/>
          <w:position w:val="1"/>
          <w:sz w:val="18"/>
          <w:szCs w:val="18"/>
        </w:rPr>
        <w:t xml:space="preserve">i                  </w:t>
      </w:r>
      <w:r>
        <w:rPr>
          <w:rFonts w:ascii="Arial" w:eastAsia="Arial" w:hAnsi="Arial" w:cs="Arial"/>
          <w:color w:val="444444"/>
          <w:spacing w:val="4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333333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a                  </w:t>
      </w:r>
      <w:r>
        <w:rPr>
          <w:rFonts w:ascii="Arial" w:eastAsia="Arial" w:hAnsi="Arial" w:cs="Arial"/>
          <w:color w:val="333333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position w:val="-7"/>
          <w:sz w:val="18"/>
          <w:szCs w:val="18"/>
        </w:rPr>
        <w:t>M</w:t>
      </w:r>
      <w:r>
        <w:rPr>
          <w:rFonts w:ascii="Arial" w:eastAsia="Arial" w:hAnsi="Arial" w:cs="Arial"/>
          <w:color w:val="232323"/>
          <w:position w:val="-7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position w:val="-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position w:val="-7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position w:val="-7"/>
          <w:sz w:val="18"/>
          <w:szCs w:val="18"/>
        </w:rPr>
        <w:t>n</w:t>
      </w:r>
      <w:r>
        <w:rPr>
          <w:rFonts w:ascii="Arial" w:eastAsia="Arial" w:hAnsi="Arial" w:cs="Arial"/>
          <w:color w:val="232323"/>
          <w:position w:val="-7"/>
          <w:sz w:val="18"/>
          <w:szCs w:val="18"/>
        </w:rPr>
        <w:t>uh</w:t>
      </w:r>
      <w:r>
        <w:rPr>
          <w:rFonts w:ascii="Arial" w:eastAsia="Arial" w:hAnsi="Arial" w:cs="Arial"/>
          <w:color w:val="565656"/>
          <w:position w:val="-7"/>
          <w:sz w:val="18"/>
          <w:szCs w:val="18"/>
        </w:rPr>
        <w:t>i</w:t>
      </w:r>
      <w:r>
        <w:rPr>
          <w:rFonts w:ascii="Arial" w:eastAsia="Arial" w:hAnsi="Arial" w:cs="Arial"/>
          <w:color w:val="565656"/>
          <w:spacing w:val="21"/>
          <w:position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position w:val="-7"/>
          <w:sz w:val="18"/>
          <w:szCs w:val="18"/>
        </w:rPr>
        <w:t>t</w:t>
      </w:r>
      <w:r>
        <w:rPr>
          <w:rFonts w:ascii="Arial" w:eastAsia="Arial" w:hAnsi="Arial" w:cs="Arial"/>
          <w:color w:val="333333"/>
          <w:spacing w:val="-1"/>
          <w:position w:val="-7"/>
          <w:sz w:val="18"/>
          <w:szCs w:val="18"/>
        </w:rPr>
        <w:t>ig</w:t>
      </w:r>
      <w:r>
        <w:rPr>
          <w:rFonts w:ascii="Arial" w:eastAsia="Arial" w:hAnsi="Arial" w:cs="Arial"/>
          <w:color w:val="333333"/>
          <w:position w:val="-7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26"/>
          <w:position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position w:val="-7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-1"/>
          <w:position w:val="-7"/>
          <w:sz w:val="18"/>
          <w:szCs w:val="18"/>
        </w:rPr>
        <w:t>r</w:t>
      </w:r>
      <w:r>
        <w:rPr>
          <w:rFonts w:ascii="Arial" w:eastAsia="Arial" w:hAnsi="Arial" w:cs="Arial"/>
          <w:color w:val="565656"/>
          <w:position w:val="-7"/>
          <w:sz w:val="18"/>
          <w:szCs w:val="18"/>
        </w:rPr>
        <w:t>i</w:t>
      </w:r>
      <w:r>
        <w:rPr>
          <w:rFonts w:ascii="Arial" w:eastAsia="Arial" w:hAnsi="Arial" w:cs="Arial"/>
          <w:color w:val="444444"/>
          <w:position w:val="-7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position w:val="-7"/>
          <w:sz w:val="18"/>
          <w:szCs w:val="18"/>
        </w:rPr>
        <w:t>e</w:t>
      </w:r>
      <w:r>
        <w:rPr>
          <w:rFonts w:ascii="Arial" w:eastAsia="Arial" w:hAnsi="Arial" w:cs="Arial"/>
          <w:color w:val="565656"/>
          <w:spacing w:val="-1"/>
          <w:position w:val="-7"/>
          <w:sz w:val="18"/>
          <w:szCs w:val="18"/>
        </w:rPr>
        <w:t>r</w:t>
      </w:r>
      <w:r>
        <w:rPr>
          <w:rFonts w:ascii="Arial" w:eastAsia="Arial" w:hAnsi="Arial" w:cs="Arial"/>
          <w:color w:val="000000"/>
          <w:position w:val="-7"/>
          <w:sz w:val="18"/>
          <w:szCs w:val="18"/>
        </w:rPr>
        <w:t>i</w:t>
      </w:r>
      <w:r>
        <w:rPr>
          <w:rFonts w:ascii="Arial" w:eastAsia="Arial" w:hAnsi="Arial" w:cs="Arial"/>
          <w:color w:val="333333"/>
          <w:position w:val="-7"/>
          <w:sz w:val="18"/>
          <w:szCs w:val="18"/>
        </w:rPr>
        <w:t xml:space="preserve">a          </w:t>
      </w:r>
      <w:r>
        <w:rPr>
          <w:rFonts w:ascii="Arial" w:eastAsia="Arial" w:hAnsi="Arial" w:cs="Arial"/>
          <w:color w:val="333333"/>
          <w:spacing w:val="1"/>
          <w:position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en</w:t>
      </w:r>
      <w:r>
        <w:rPr>
          <w:rFonts w:ascii="Arial" w:eastAsia="Arial" w:hAnsi="Arial" w:cs="Arial"/>
          <w:color w:val="444444"/>
          <w:sz w:val="18"/>
          <w:szCs w:val="18"/>
        </w:rPr>
        <w:t>u</w:t>
      </w:r>
      <w:r>
        <w:rPr>
          <w:rFonts w:ascii="Arial" w:eastAsia="Arial" w:hAnsi="Arial" w:cs="Arial"/>
          <w:color w:val="333333"/>
          <w:sz w:val="18"/>
          <w:szCs w:val="18"/>
        </w:rPr>
        <w:t>h</w:t>
      </w:r>
      <w:r>
        <w:rPr>
          <w:rFonts w:ascii="Arial" w:eastAsia="Arial" w:hAnsi="Arial" w:cs="Arial"/>
          <w:color w:val="444444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33333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565656"/>
          <w:w w:val="136"/>
          <w:sz w:val="18"/>
          <w:szCs w:val="18"/>
        </w:rPr>
        <w:t xml:space="preserve">t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>tu</w:t>
      </w:r>
      <w:r>
        <w:rPr>
          <w:rFonts w:ascii="Arial" w:eastAsia="Arial" w:hAnsi="Arial" w:cs="Arial"/>
          <w:color w:val="44444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333333"/>
          <w:w w:val="58"/>
          <w:sz w:val="18"/>
          <w:szCs w:val="18"/>
        </w:rPr>
        <w:t>ri</w:t>
      </w:r>
      <w:r>
        <w:rPr>
          <w:rFonts w:ascii="Arial" w:eastAsia="Arial" w:hAnsi="Arial" w:cs="Arial"/>
          <w:color w:val="444444"/>
          <w:spacing w:val="-1"/>
          <w:w w:val="194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ri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                            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444444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C3C3C3"/>
          <w:w w:val="24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206"/>
          <w:sz w:val="18"/>
          <w:szCs w:val="18"/>
        </w:rPr>
        <w:t>i</w:t>
      </w:r>
      <w:r>
        <w:rPr>
          <w:rFonts w:ascii="Arial" w:eastAsia="Arial" w:hAnsi="Arial" w:cs="Arial"/>
          <w:color w:val="444444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color w:val="444444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333333"/>
          <w:w w:val="58"/>
          <w:sz w:val="18"/>
          <w:szCs w:val="18"/>
        </w:rPr>
        <w:t>ri</w:t>
      </w:r>
      <w:r>
        <w:rPr>
          <w:rFonts w:ascii="Arial" w:eastAsia="Arial" w:hAnsi="Arial" w:cs="Arial"/>
          <w:color w:val="444444"/>
          <w:spacing w:val="-1"/>
          <w:w w:val="19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565656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</w:p>
    <w:p w:rsidR="002308E9" w:rsidRDefault="002308E9">
      <w:pPr>
        <w:spacing w:before="1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2735" w:right="293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2"/>
          <w:w w:val="103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3"/>
          <w:w w:val="11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2"/>
          <w:w w:val="122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39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323"/>
          <w:spacing w:val="1"/>
          <w:w w:val="99"/>
          <w:sz w:val="18"/>
          <w:szCs w:val="18"/>
        </w:rPr>
        <w:t>O</w:t>
      </w:r>
      <w:r>
        <w:rPr>
          <w:rFonts w:ascii="Arial" w:eastAsia="Arial" w:hAnsi="Arial" w:cs="Arial"/>
          <w:b/>
          <w:color w:val="232323"/>
          <w:w w:val="96"/>
          <w:sz w:val="18"/>
          <w:szCs w:val="18"/>
        </w:rPr>
        <w:t>b</w:t>
      </w:r>
      <w:r>
        <w:rPr>
          <w:rFonts w:ascii="Arial" w:eastAsia="Arial" w:hAnsi="Arial" w:cs="Arial"/>
          <w:b/>
          <w:color w:val="232323"/>
          <w:w w:val="110"/>
          <w:sz w:val="18"/>
          <w:szCs w:val="18"/>
        </w:rPr>
        <w:t>s</w:t>
      </w:r>
      <w:r>
        <w:rPr>
          <w:rFonts w:ascii="Arial" w:eastAsia="Arial" w:hAnsi="Arial" w:cs="Arial"/>
          <w:b/>
          <w:color w:val="232323"/>
          <w:spacing w:val="1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color w:val="232323"/>
          <w:w w:val="101"/>
          <w:sz w:val="18"/>
          <w:szCs w:val="18"/>
        </w:rPr>
        <w:t>r</w:t>
      </w:r>
      <w:r>
        <w:rPr>
          <w:rFonts w:ascii="Arial" w:eastAsia="Arial" w:hAnsi="Arial" w:cs="Arial"/>
          <w:b/>
          <w:color w:val="232323"/>
          <w:spacing w:val="1"/>
          <w:w w:val="101"/>
          <w:sz w:val="18"/>
          <w:szCs w:val="18"/>
        </w:rPr>
        <w:t>v</w:t>
      </w:r>
      <w:r>
        <w:rPr>
          <w:rFonts w:ascii="Arial" w:eastAsia="Arial" w:hAnsi="Arial" w:cs="Arial"/>
          <w:b/>
          <w:color w:val="232323"/>
          <w:spacing w:val="1"/>
          <w:w w:val="105"/>
          <w:sz w:val="18"/>
          <w:szCs w:val="18"/>
        </w:rPr>
        <w:t>as</w:t>
      </w:r>
      <w:r>
        <w:rPr>
          <w:rFonts w:ascii="Arial" w:eastAsia="Arial" w:hAnsi="Arial" w:cs="Arial"/>
          <w:b/>
          <w:color w:val="232323"/>
          <w:w w:val="77"/>
          <w:sz w:val="18"/>
          <w:szCs w:val="18"/>
        </w:rPr>
        <w:t>i</w:t>
      </w:r>
      <w:r>
        <w:rPr>
          <w:rFonts w:ascii="Arial" w:eastAsia="Arial" w:hAnsi="Arial" w:cs="Arial"/>
          <w:b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33333"/>
          <w:sz w:val="18"/>
          <w:szCs w:val="18"/>
        </w:rPr>
        <w:t>P</w:t>
      </w:r>
      <w:r>
        <w:rPr>
          <w:rFonts w:ascii="Arial" w:eastAsia="Arial" w:hAnsi="Arial" w:cs="Arial"/>
          <w:b/>
          <w:color w:val="232323"/>
          <w:sz w:val="18"/>
          <w:szCs w:val="18"/>
        </w:rPr>
        <w:t>e</w:t>
      </w:r>
      <w:r>
        <w:rPr>
          <w:rFonts w:ascii="Arial" w:eastAsia="Arial" w:hAnsi="Arial" w:cs="Arial"/>
          <w:b/>
          <w:color w:val="000000"/>
          <w:sz w:val="18"/>
          <w:szCs w:val="18"/>
        </w:rPr>
        <w:t>ni</w:t>
      </w:r>
      <w:r>
        <w:rPr>
          <w:rFonts w:ascii="Arial" w:eastAsia="Arial" w:hAnsi="Arial" w:cs="Arial"/>
          <w:b/>
          <w:color w:val="232323"/>
          <w:sz w:val="18"/>
          <w:szCs w:val="18"/>
        </w:rPr>
        <w:t>l</w:t>
      </w:r>
      <w:r>
        <w:rPr>
          <w:rFonts w:ascii="Arial" w:eastAsia="Arial" w:hAnsi="Arial" w:cs="Arial"/>
          <w:b/>
          <w:color w:val="232323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000000"/>
          <w:sz w:val="18"/>
          <w:szCs w:val="18"/>
        </w:rPr>
        <w:t>i</w:t>
      </w:r>
      <w:r>
        <w:rPr>
          <w:rFonts w:ascii="Arial" w:eastAsia="Arial" w:hAnsi="Arial" w:cs="Arial"/>
          <w:b/>
          <w:color w:val="232323"/>
          <w:spacing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000000"/>
          <w:sz w:val="18"/>
          <w:szCs w:val="18"/>
        </w:rPr>
        <w:t>n</w:t>
      </w:r>
      <w:r>
        <w:rPr>
          <w:rFonts w:ascii="Arial" w:eastAsia="Arial" w:hAnsi="Arial" w:cs="Arial"/>
          <w:b/>
          <w:color w:val="000000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323"/>
          <w:sz w:val="18"/>
          <w:szCs w:val="18"/>
        </w:rPr>
        <w:t>S</w:t>
      </w:r>
      <w:r>
        <w:rPr>
          <w:rFonts w:ascii="Arial" w:eastAsia="Arial" w:hAnsi="Arial" w:cs="Arial"/>
          <w:b/>
          <w:color w:val="333333"/>
          <w:sz w:val="18"/>
          <w:szCs w:val="18"/>
        </w:rPr>
        <w:t>i</w:t>
      </w:r>
      <w:r>
        <w:rPr>
          <w:rFonts w:ascii="Arial" w:eastAsia="Arial" w:hAnsi="Arial" w:cs="Arial"/>
          <w:b/>
          <w:color w:val="333333"/>
          <w:spacing w:val="1"/>
          <w:sz w:val="18"/>
          <w:szCs w:val="18"/>
        </w:rPr>
        <w:t>k</w:t>
      </w:r>
      <w:r>
        <w:rPr>
          <w:rFonts w:ascii="Arial" w:eastAsia="Arial" w:hAnsi="Arial" w:cs="Arial"/>
          <w:b/>
          <w:color w:val="232323"/>
          <w:sz w:val="18"/>
          <w:szCs w:val="18"/>
        </w:rPr>
        <w:t>a</w:t>
      </w:r>
      <w:r>
        <w:rPr>
          <w:rFonts w:ascii="Arial" w:eastAsia="Arial" w:hAnsi="Arial" w:cs="Arial"/>
          <w:b/>
          <w:color w:val="333333"/>
          <w:sz w:val="18"/>
          <w:szCs w:val="18"/>
        </w:rPr>
        <w:t>p</w:t>
      </w:r>
      <w:r>
        <w:rPr>
          <w:rFonts w:ascii="Arial" w:eastAsia="Arial" w:hAnsi="Arial" w:cs="Arial"/>
          <w:b/>
          <w:color w:val="333333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323"/>
          <w:w w:val="84"/>
          <w:sz w:val="18"/>
          <w:szCs w:val="18"/>
        </w:rPr>
        <w:t>S</w:t>
      </w:r>
      <w:r>
        <w:rPr>
          <w:rFonts w:ascii="Arial" w:eastAsia="Arial" w:hAnsi="Arial" w:cs="Arial"/>
          <w:b/>
          <w:color w:val="232323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232323"/>
          <w:w w:val="105"/>
          <w:sz w:val="18"/>
          <w:szCs w:val="18"/>
        </w:rPr>
        <w:t>i</w:t>
      </w:r>
      <w:r>
        <w:rPr>
          <w:rFonts w:ascii="Arial" w:eastAsia="Arial" w:hAnsi="Arial" w:cs="Arial"/>
          <w:b/>
          <w:color w:val="000000"/>
          <w:w w:val="109"/>
          <w:sz w:val="18"/>
          <w:szCs w:val="18"/>
        </w:rPr>
        <w:t>r</w:t>
      </w:r>
      <w:r>
        <w:rPr>
          <w:rFonts w:ascii="Arial" w:eastAsia="Arial" w:hAnsi="Arial" w:cs="Arial"/>
          <w:b/>
          <w:color w:val="000000"/>
          <w:w w:val="77"/>
          <w:sz w:val="18"/>
          <w:szCs w:val="18"/>
        </w:rPr>
        <w:t>i</w:t>
      </w:r>
      <w:r>
        <w:rPr>
          <w:rFonts w:ascii="Arial" w:eastAsia="Arial" w:hAnsi="Arial" w:cs="Arial"/>
          <w:b/>
          <w:color w:val="232323"/>
          <w:w w:val="120"/>
          <w:sz w:val="18"/>
          <w:szCs w:val="18"/>
        </w:rPr>
        <w:t>t</w:t>
      </w:r>
      <w:r>
        <w:rPr>
          <w:rFonts w:ascii="Arial" w:eastAsia="Arial" w:hAnsi="Arial" w:cs="Arial"/>
          <w:b/>
          <w:color w:val="333333"/>
          <w:spacing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232323"/>
          <w:spacing w:val="1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color w:val="232323"/>
          <w:w w:val="86"/>
          <w:sz w:val="18"/>
          <w:szCs w:val="18"/>
        </w:rPr>
        <w:t>l</w:t>
      </w:r>
    </w:p>
    <w:p w:rsidR="002308E9" w:rsidRDefault="00B0591D">
      <w:pPr>
        <w:spacing w:before="6" w:line="340" w:lineRule="exact"/>
        <w:ind w:left="2630" w:right="1244" w:hanging="1536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spacing w:val="-1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565656"/>
          <w:spacing w:val="-1"/>
          <w:w w:val="182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444444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116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i</w:t>
      </w:r>
      <w:r>
        <w:rPr>
          <w:rFonts w:ascii="Arial" w:eastAsia="Arial" w:hAnsi="Arial" w:cs="Arial"/>
          <w:color w:val="565656"/>
          <w:spacing w:val="-1"/>
          <w:w w:val="116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i</w:t>
      </w:r>
      <w:r>
        <w:rPr>
          <w:rFonts w:ascii="Arial" w:eastAsia="Arial" w:hAnsi="Arial" w:cs="Arial"/>
          <w:color w:val="33333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16"/>
          <w:sz w:val="18"/>
          <w:szCs w:val="18"/>
        </w:rPr>
        <w:t>l</w:t>
      </w:r>
      <w:r>
        <w:rPr>
          <w:rFonts w:ascii="Arial" w:eastAsia="Arial" w:hAnsi="Arial" w:cs="Arial"/>
          <w:color w:val="444444"/>
          <w:spacing w:val="10"/>
          <w:w w:val="1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58"/>
          <w:sz w:val="18"/>
          <w:szCs w:val="18"/>
        </w:rPr>
        <w:t xml:space="preserve">: </w:t>
      </w:r>
      <w:r>
        <w:rPr>
          <w:rFonts w:ascii="Arial" w:eastAsia="Arial" w:hAnsi="Arial" w:cs="Arial"/>
          <w:color w:val="000000"/>
          <w:spacing w:val="29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0"/>
          <w:sz w:val="18"/>
          <w:szCs w:val="18"/>
        </w:rPr>
        <w:t>b</w:t>
      </w:r>
      <w:r>
        <w:rPr>
          <w:rFonts w:ascii="Arial" w:eastAsia="Arial" w:hAnsi="Arial" w:cs="Arial"/>
          <w:color w:val="232323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333333"/>
          <w:spacing w:val="-1"/>
          <w:w w:val="110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1"/>
          <w:w w:val="110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10"/>
          <w:sz w:val="18"/>
          <w:szCs w:val="18"/>
        </w:rPr>
        <w:t>uk</w:t>
      </w:r>
      <w:r>
        <w:rPr>
          <w:rFonts w:ascii="Arial" w:eastAsia="Arial" w:hAnsi="Arial" w:cs="Arial"/>
          <w:color w:val="232323"/>
          <w:spacing w:val="7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0"/>
          <w:sz w:val="18"/>
          <w:szCs w:val="18"/>
        </w:rPr>
        <w:t>o</w:t>
      </w:r>
      <w:r>
        <w:rPr>
          <w:rFonts w:ascii="Arial" w:eastAsia="Arial" w:hAnsi="Arial" w:cs="Arial"/>
          <w:color w:val="232323"/>
          <w:w w:val="110"/>
          <w:sz w:val="18"/>
          <w:szCs w:val="18"/>
        </w:rPr>
        <w:t>bs</w:t>
      </w:r>
      <w:r>
        <w:rPr>
          <w:rFonts w:ascii="Arial" w:eastAsia="Arial" w:hAnsi="Arial" w:cs="Arial"/>
          <w:color w:val="232323"/>
          <w:spacing w:val="-1"/>
          <w:w w:val="110"/>
          <w:sz w:val="18"/>
          <w:szCs w:val="18"/>
        </w:rPr>
        <w:t>e</w:t>
      </w:r>
      <w:r>
        <w:rPr>
          <w:rFonts w:ascii="Arial" w:eastAsia="Arial" w:hAnsi="Arial" w:cs="Arial"/>
          <w:color w:val="333333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w w:val="110"/>
          <w:sz w:val="18"/>
          <w:szCs w:val="18"/>
        </w:rPr>
        <w:t>v</w:t>
      </w:r>
      <w:r>
        <w:rPr>
          <w:rFonts w:ascii="Arial" w:eastAsia="Arial" w:hAnsi="Arial" w:cs="Arial"/>
          <w:color w:val="333333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696969"/>
          <w:w w:val="110"/>
          <w:sz w:val="18"/>
          <w:szCs w:val="18"/>
        </w:rPr>
        <w:t>,</w:t>
      </w:r>
      <w:r>
        <w:rPr>
          <w:rFonts w:ascii="Arial" w:eastAsia="Arial" w:hAnsi="Arial" w:cs="Arial"/>
          <w:color w:val="696969"/>
          <w:spacing w:val="27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r </w:t>
      </w:r>
      <w:r>
        <w:rPr>
          <w:rFonts w:ascii="Arial" w:eastAsia="Arial" w:hAnsi="Arial" w:cs="Arial"/>
          <w:color w:val="000000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145"/>
          <w:sz w:val="18"/>
          <w:szCs w:val="18"/>
        </w:rPr>
        <w:t>r</w:t>
      </w:r>
      <w:r>
        <w:rPr>
          <w:rFonts w:ascii="Arial" w:eastAsia="Arial" w:hAnsi="Arial" w:cs="Arial"/>
          <w:color w:val="444444"/>
          <w:spacing w:val="-34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6"/>
          <w:w w:val="214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33333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d</w:t>
      </w:r>
      <w:r>
        <w:rPr>
          <w:rFonts w:ascii="Arial" w:eastAsia="Arial" w:hAnsi="Arial" w:cs="Arial"/>
          <w:color w:val="232323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129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de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ga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n </w:t>
      </w:r>
      <w:r>
        <w:rPr>
          <w:rFonts w:ascii="Arial" w:eastAsia="Arial" w:hAnsi="Arial" w:cs="Arial"/>
          <w:color w:val="333333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109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-1"/>
          <w:w w:val="109"/>
          <w:sz w:val="18"/>
          <w:szCs w:val="18"/>
        </w:rPr>
        <w:t>nd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5"/>
          <w:w w:val="10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3"/>
          <w:sz w:val="18"/>
          <w:szCs w:val="18"/>
        </w:rPr>
        <w:t>c</w:t>
      </w:r>
      <w:r>
        <w:rPr>
          <w:rFonts w:ascii="Arial" w:eastAsia="Arial" w:hAnsi="Arial" w:cs="Arial"/>
          <w:color w:val="333333"/>
          <w:spacing w:val="-1"/>
          <w:w w:val="111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118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21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55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72"/>
          <w:sz w:val="18"/>
          <w:szCs w:val="18"/>
        </w:rPr>
        <w:t>(</w:t>
      </w:r>
      <w:r>
        <w:rPr>
          <w:rFonts w:ascii="Arial" w:eastAsia="Arial" w:hAnsi="Arial" w:cs="Arial"/>
          <w:color w:val="232323"/>
          <w:spacing w:val="-2"/>
          <w:w w:val="111"/>
          <w:sz w:val="18"/>
          <w:szCs w:val="18"/>
        </w:rPr>
        <w:t>Q</w:t>
      </w:r>
      <w:r>
        <w:rPr>
          <w:rFonts w:ascii="Arial" w:eastAsia="Arial" w:hAnsi="Arial" w:cs="Arial"/>
          <w:color w:val="232323"/>
          <w:w w:val="89"/>
          <w:sz w:val="18"/>
          <w:szCs w:val="18"/>
        </w:rPr>
        <w:t xml:space="preserve">)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As</w:t>
      </w:r>
      <w:r>
        <w:rPr>
          <w:rFonts w:ascii="Arial" w:eastAsia="Arial" w:hAnsi="Arial" w:cs="Arial"/>
          <w:color w:val="44444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58"/>
          <w:sz w:val="18"/>
          <w:szCs w:val="18"/>
        </w:rPr>
        <w:t xml:space="preserve">1                               </w:t>
      </w:r>
      <w:r>
        <w:rPr>
          <w:rFonts w:ascii="Arial" w:eastAsia="Arial" w:hAnsi="Arial" w:cs="Arial"/>
          <w:color w:val="333333"/>
          <w:spacing w:val="10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44444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33333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2                 </w:t>
      </w:r>
      <w:r>
        <w:rPr>
          <w:rFonts w:ascii="Arial" w:eastAsia="Arial" w:hAnsi="Arial" w:cs="Arial"/>
          <w:color w:val="33333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ek</w:t>
      </w:r>
      <w:r>
        <w:rPr>
          <w:rFonts w:ascii="Arial" w:eastAsia="Arial" w:hAnsi="Arial" w:cs="Arial"/>
          <w:color w:val="232323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3</w:t>
      </w:r>
    </w:p>
    <w:p w:rsidR="002308E9" w:rsidRDefault="00B0591D">
      <w:pPr>
        <w:spacing w:line="120" w:lineRule="exact"/>
        <w:ind w:left="998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44444"/>
          <w:spacing w:val="-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44444"/>
          <w:spacing w:val="-1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32323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33333"/>
          <w:position w:val="1"/>
          <w:sz w:val="18"/>
          <w:szCs w:val="18"/>
        </w:rPr>
        <w:t>D</w:t>
      </w:r>
    </w:p>
    <w:p w:rsidR="002308E9" w:rsidRDefault="002308E9">
      <w:pPr>
        <w:spacing w:before="19" w:line="260" w:lineRule="exact"/>
        <w:rPr>
          <w:sz w:val="26"/>
          <w:szCs w:val="26"/>
        </w:rPr>
      </w:pPr>
    </w:p>
    <w:p w:rsidR="002308E9" w:rsidRDefault="00B0591D">
      <w:pPr>
        <w:ind w:left="369"/>
      </w:pPr>
      <w:r>
        <w:rPr>
          <w:color w:val="444444"/>
          <w:w w:val="55"/>
        </w:rPr>
        <w:t>1</w:t>
      </w:r>
    </w:p>
    <w:p w:rsidR="002308E9" w:rsidRDefault="00B0591D">
      <w:pPr>
        <w:spacing w:before="91"/>
        <w:ind w:left="354"/>
      </w:pPr>
      <w:r>
        <w:rPr>
          <w:color w:val="232323"/>
          <w:w w:val="79"/>
        </w:rPr>
        <w:t>2</w:t>
      </w:r>
    </w:p>
    <w:p w:rsidR="002308E9" w:rsidRDefault="002308E9">
      <w:pPr>
        <w:spacing w:before="9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3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position w:val="-1"/>
          <w:sz w:val="18"/>
          <w:szCs w:val="18"/>
        </w:rPr>
        <w:t>3</w:t>
      </w:r>
    </w:p>
    <w:p w:rsidR="002308E9" w:rsidRDefault="00B0591D">
      <w:pPr>
        <w:spacing w:before="84"/>
        <w:ind w:right="-4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696969"/>
          <w:w w:val="80"/>
          <w:sz w:val="18"/>
          <w:szCs w:val="18"/>
        </w:rPr>
        <w:t>(</w:t>
      </w:r>
      <w:r>
        <w:rPr>
          <w:rFonts w:ascii="Arial" w:eastAsia="Arial" w:hAnsi="Arial" w:cs="Arial"/>
          <w:color w:val="333333"/>
          <w:spacing w:val="-1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44444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333333"/>
          <w:sz w:val="18"/>
          <w:szCs w:val="18"/>
        </w:rPr>
        <w:t>g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44444"/>
          <w:spacing w:val="-1"/>
          <w:w w:val="11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333333"/>
          <w:w w:val="80"/>
          <w:sz w:val="18"/>
          <w:szCs w:val="18"/>
        </w:rPr>
        <w:t>)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                </w:t>
      </w:r>
      <w:r>
        <w:rPr>
          <w:rFonts w:ascii="Arial" w:eastAsia="Arial" w:hAnsi="Arial" w:cs="Arial"/>
          <w:color w:val="33333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w w:val="72"/>
          <w:sz w:val="18"/>
          <w:szCs w:val="18"/>
        </w:rPr>
        <w:t>(</w:t>
      </w:r>
      <w:r>
        <w:rPr>
          <w:rFonts w:ascii="Arial" w:eastAsia="Arial" w:hAnsi="Arial" w:cs="Arial"/>
          <w:color w:val="232323"/>
          <w:spacing w:val="-1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33333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565656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33333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444444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33333"/>
          <w:w w:val="80"/>
          <w:sz w:val="18"/>
          <w:szCs w:val="18"/>
        </w:rPr>
        <w:t>)</w:t>
      </w:r>
      <w:r>
        <w:rPr>
          <w:rFonts w:ascii="Arial" w:eastAsia="Arial" w:hAnsi="Arial" w:cs="Arial"/>
          <w:color w:val="333333"/>
          <w:sz w:val="18"/>
          <w:szCs w:val="18"/>
        </w:rPr>
        <w:t xml:space="preserve">                </w:t>
      </w:r>
      <w:r>
        <w:rPr>
          <w:rFonts w:ascii="Arial" w:eastAsia="Arial" w:hAnsi="Arial" w:cs="Arial"/>
          <w:color w:val="3333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696969"/>
          <w:spacing w:val="-1"/>
          <w:w w:val="97"/>
          <w:sz w:val="18"/>
          <w:szCs w:val="18"/>
        </w:rPr>
        <w:t>(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3333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696969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565656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444444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444444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33333"/>
          <w:w w:val="89"/>
          <w:sz w:val="18"/>
          <w:szCs w:val="18"/>
        </w:rPr>
        <w:t>)</w:t>
      </w:r>
    </w:p>
    <w:p w:rsidR="002308E9" w:rsidRDefault="00B0591D">
      <w:pPr>
        <w:spacing w:line="12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3" w:space="720" w:equalWidth="0">
            <w:col w:w="1782" w:space="805"/>
            <w:col w:w="3942" w:space="738"/>
            <w:col w:w="2293"/>
          </w:cols>
        </w:sectPr>
      </w:pPr>
      <w:r>
        <w:br w:type="column"/>
      </w:r>
      <w:r>
        <w:rPr>
          <w:rFonts w:ascii="Arial" w:eastAsia="Arial" w:hAnsi="Arial" w:cs="Arial"/>
          <w:color w:val="333333"/>
          <w:spacing w:val="-1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444444"/>
          <w:position w:val="1"/>
          <w:sz w:val="18"/>
          <w:szCs w:val="18"/>
        </w:rPr>
        <w:t xml:space="preserve">kor          </w:t>
      </w:r>
      <w:r>
        <w:rPr>
          <w:rFonts w:ascii="Arial" w:eastAsia="Arial" w:hAnsi="Arial" w:cs="Arial"/>
          <w:color w:val="444444"/>
          <w:spacing w:val="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3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33333"/>
          <w:spacing w:val="-1"/>
          <w:w w:val="105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-1"/>
          <w:w w:val="97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pacing w:val="-1"/>
          <w:w w:val="111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333333"/>
          <w:w w:val="104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6"/>
          <w:w w:val="104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44444"/>
          <w:w w:val="107"/>
          <w:position w:val="1"/>
          <w:sz w:val="18"/>
          <w:szCs w:val="18"/>
        </w:rPr>
        <w:t>t</w:t>
      </w:r>
    </w:p>
    <w:p w:rsidR="002308E9" w:rsidRDefault="00B0591D">
      <w:pPr>
        <w:spacing w:before="1" w:line="160" w:lineRule="exact"/>
        <w:rPr>
          <w:sz w:val="17"/>
          <w:szCs w:val="17"/>
        </w:rPr>
      </w:pPr>
      <w:r>
        <w:pict>
          <v:shape id="_x0000_s1047" type="#_x0000_t75" style="position:absolute;margin-left:0;margin-top:0;width:609pt;height:935pt;z-index:-4242;mso-position-horizontal-relative:page;mso-position-vertical-relative:page">
            <v:imagedata r:id="rId20" o:title=""/>
            <w10:wrap anchorx="page" anchory="page"/>
          </v:shape>
        </w:pict>
      </w:r>
    </w:p>
    <w:p w:rsidR="002308E9" w:rsidRDefault="00B0591D">
      <w:pPr>
        <w:ind w:left="369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w w:val="75"/>
          <w:sz w:val="14"/>
          <w:szCs w:val="14"/>
        </w:rPr>
        <w:t>.</w:t>
      </w:r>
      <w:r>
        <w:rPr>
          <w:rFonts w:ascii="Arial" w:eastAsia="Arial" w:hAnsi="Arial" w:cs="Arial"/>
          <w:color w:val="565656"/>
          <w:sz w:val="14"/>
          <w:szCs w:val="14"/>
        </w:rPr>
        <w:t>.</w:t>
      </w:r>
    </w:p>
    <w:p w:rsidR="002308E9" w:rsidRDefault="002308E9">
      <w:pPr>
        <w:spacing w:before="4" w:line="100" w:lineRule="exact"/>
        <w:rPr>
          <w:sz w:val="10"/>
          <w:szCs w:val="10"/>
        </w:rPr>
      </w:pPr>
    </w:p>
    <w:p w:rsidR="002308E9" w:rsidRDefault="00B0591D">
      <w:pPr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33333"/>
          <w:spacing w:val="-1"/>
          <w:w w:val="85"/>
          <w:sz w:val="18"/>
          <w:szCs w:val="18"/>
        </w:rPr>
        <w:t>S</w:t>
      </w:r>
      <w:r>
        <w:rPr>
          <w:rFonts w:ascii="Arial" w:eastAsia="Arial" w:hAnsi="Arial" w:cs="Arial"/>
          <w:color w:val="444444"/>
          <w:spacing w:val="-29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-1"/>
          <w:w w:val="140"/>
          <w:sz w:val="18"/>
          <w:szCs w:val="18"/>
        </w:rPr>
        <w:t>o</w:t>
      </w:r>
      <w:r>
        <w:rPr>
          <w:rFonts w:ascii="Arial" w:eastAsia="Arial" w:hAnsi="Arial" w:cs="Arial"/>
          <w:color w:val="333333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333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Ma</w:t>
      </w:r>
      <w:r>
        <w:rPr>
          <w:rFonts w:ascii="Arial" w:eastAsia="Arial" w:hAnsi="Arial" w:cs="Arial"/>
          <w:color w:val="565656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565656"/>
          <w:sz w:val="18"/>
          <w:szCs w:val="18"/>
        </w:rPr>
        <w:t>l</w:t>
      </w:r>
      <w:r>
        <w:rPr>
          <w:rFonts w:ascii="Arial" w:eastAsia="Arial" w:hAnsi="Arial" w:cs="Arial"/>
          <w:color w:val="56565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5"/>
          <w:sz w:val="18"/>
          <w:szCs w:val="18"/>
        </w:rPr>
        <w:t xml:space="preserve">= </w:t>
      </w:r>
      <w:r>
        <w:rPr>
          <w:rFonts w:ascii="Arial" w:eastAsia="Arial" w:hAnsi="Arial" w:cs="Arial"/>
          <w:color w:val="000000"/>
          <w:spacing w:val="1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w w:val="67"/>
          <w:sz w:val="18"/>
          <w:szCs w:val="18"/>
        </w:rPr>
        <w:t>1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2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72"/>
          <w:sz w:val="18"/>
          <w:szCs w:val="18"/>
        </w:rPr>
        <w:t>(</w:t>
      </w:r>
      <w:r>
        <w:rPr>
          <w:rFonts w:ascii="Arial" w:eastAsia="Arial" w:hAnsi="Arial" w:cs="Arial"/>
          <w:color w:val="333333"/>
          <w:spacing w:val="-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33333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33333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9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w w:val="63"/>
          <w:sz w:val="18"/>
          <w:szCs w:val="18"/>
        </w:rPr>
        <w:t xml:space="preserve">1 </w:t>
      </w:r>
      <w:r>
        <w:rPr>
          <w:rFonts w:ascii="Arial" w:eastAsia="Arial" w:hAnsi="Arial" w:cs="Arial"/>
          <w:color w:val="333333"/>
          <w:spacing w:val="28"/>
          <w:w w:val="6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</w:rPr>
        <w:t>+</w:t>
      </w:r>
      <w:r>
        <w:rPr>
          <w:rFonts w:ascii="Arial" w:eastAsia="Arial" w:hAnsi="Arial" w:cs="Arial"/>
          <w:color w:val="232323"/>
          <w:spacing w:val="-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A</w:t>
      </w:r>
      <w:r>
        <w:rPr>
          <w:rFonts w:ascii="Arial" w:eastAsia="Arial" w:hAnsi="Arial" w:cs="Arial"/>
          <w:color w:val="333333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44444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>k</w:t>
      </w:r>
      <w:r>
        <w:rPr>
          <w:rFonts w:ascii="Arial" w:eastAsia="Arial" w:hAnsi="Arial" w:cs="Arial"/>
          <w:color w:val="44444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2</w:t>
      </w:r>
      <w:r>
        <w:rPr>
          <w:rFonts w:ascii="Arial" w:eastAsia="Arial" w:hAnsi="Arial" w:cs="Arial"/>
          <w:color w:val="232323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z w:val="18"/>
          <w:szCs w:val="18"/>
        </w:rPr>
        <w:t>+</w:t>
      </w:r>
      <w:r>
        <w:rPr>
          <w:rFonts w:ascii="Arial" w:eastAsia="Arial" w:hAnsi="Arial" w:cs="Arial"/>
          <w:color w:val="333333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5"/>
          <w:sz w:val="18"/>
          <w:szCs w:val="18"/>
        </w:rPr>
        <w:t>s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44444"/>
          <w:sz w:val="18"/>
          <w:szCs w:val="18"/>
        </w:rPr>
        <w:t xml:space="preserve">k </w:t>
      </w:r>
      <w:r>
        <w:rPr>
          <w:rFonts w:ascii="Arial" w:eastAsia="Arial" w:hAnsi="Arial" w:cs="Arial"/>
          <w:color w:val="444444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18"/>
          <w:szCs w:val="18"/>
        </w:rPr>
        <w:t>3</w:t>
      </w:r>
      <w:r>
        <w:rPr>
          <w:rFonts w:ascii="Arial" w:eastAsia="Arial" w:hAnsi="Arial" w:cs="Arial"/>
          <w:color w:val="444444"/>
          <w:sz w:val="18"/>
          <w:szCs w:val="18"/>
        </w:rPr>
        <w:t>)</w:t>
      </w:r>
    </w:p>
    <w:p w:rsidR="002308E9" w:rsidRDefault="002308E9">
      <w:pPr>
        <w:spacing w:line="200" w:lineRule="exact"/>
      </w:pPr>
    </w:p>
    <w:p w:rsidR="002308E9" w:rsidRDefault="002308E9">
      <w:pPr>
        <w:spacing w:before="7" w:line="240" w:lineRule="exact"/>
        <w:rPr>
          <w:sz w:val="24"/>
          <w:szCs w:val="24"/>
        </w:rPr>
      </w:pPr>
    </w:p>
    <w:p w:rsidR="002308E9" w:rsidRDefault="00B0591D">
      <w:pPr>
        <w:ind w:left="3700" w:right="5071"/>
        <w:jc w:val="center"/>
        <w:rPr>
          <w:sz w:val="18"/>
          <w:szCs w:val="18"/>
        </w:rPr>
      </w:pPr>
      <w:r>
        <w:rPr>
          <w:b/>
          <w:spacing w:val="5"/>
          <w:sz w:val="18"/>
          <w:szCs w:val="18"/>
        </w:rPr>
        <w:t>P</w:t>
      </w:r>
      <w:r>
        <w:rPr>
          <w:b/>
          <w:spacing w:val="3"/>
          <w:w w:val="92"/>
          <w:sz w:val="18"/>
          <w:szCs w:val="18"/>
        </w:rPr>
        <w:t>r</w:t>
      </w:r>
      <w:r>
        <w:rPr>
          <w:b/>
          <w:color w:val="232323"/>
          <w:spacing w:val="4"/>
          <w:w w:val="109"/>
          <w:sz w:val="18"/>
          <w:szCs w:val="18"/>
        </w:rPr>
        <w:t>e</w:t>
      </w:r>
      <w:r>
        <w:rPr>
          <w:b/>
          <w:color w:val="333333"/>
          <w:spacing w:val="5"/>
          <w:w w:val="105"/>
          <w:sz w:val="18"/>
          <w:szCs w:val="18"/>
        </w:rPr>
        <w:t>d</w:t>
      </w:r>
      <w:r>
        <w:rPr>
          <w:b/>
          <w:color w:val="444444"/>
          <w:spacing w:val="3"/>
          <w:w w:val="110"/>
          <w:sz w:val="18"/>
          <w:szCs w:val="18"/>
        </w:rPr>
        <w:t>i</w:t>
      </w:r>
      <w:r>
        <w:rPr>
          <w:b/>
          <w:color w:val="333333"/>
          <w:spacing w:val="5"/>
          <w:w w:val="91"/>
          <w:sz w:val="18"/>
          <w:szCs w:val="18"/>
        </w:rPr>
        <w:t>k</w:t>
      </w:r>
      <w:r>
        <w:rPr>
          <w:b/>
          <w:color w:val="232323"/>
          <w:spacing w:val="5"/>
          <w:w w:val="117"/>
          <w:sz w:val="18"/>
          <w:szCs w:val="18"/>
        </w:rPr>
        <w:t>a</w:t>
      </w:r>
      <w:r>
        <w:rPr>
          <w:b/>
          <w:color w:val="444444"/>
          <w:w w:val="107"/>
          <w:sz w:val="18"/>
          <w:szCs w:val="18"/>
        </w:rPr>
        <w:t>t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0" w:line="240" w:lineRule="exact"/>
        <w:rPr>
          <w:sz w:val="24"/>
          <w:szCs w:val="24"/>
        </w:rPr>
      </w:pPr>
    </w:p>
    <w:p w:rsidR="002308E9" w:rsidRDefault="00B0591D">
      <w:pPr>
        <w:ind w:left="114"/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8"/>
          <w:w w:val="127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4"/>
          <w:w w:val="94"/>
        </w:rPr>
        <w:t>o</w:t>
      </w:r>
      <w:r>
        <w:rPr>
          <w:rFonts w:ascii="Arial" w:eastAsia="Arial" w:hAnsi="Arial" w:cs="Arial"/>
          <w:i/>
          <w:color w:val="232323"/>
          <w:w w:val="63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32323"/>
          <w:w w:val="98"/>
        </w:rPr>
        <w:t>,</w:t>
      </w:r>
      <w:r>
        <w:rPr>
          <w:rFonts w:ascii="Arial" w:eastAsia="Arial" w:hAnsi="Arial" w:cs="Arial"/>
          <w:color w:val="232323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32323"/>
          <w:w w:val="81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color w:val="000000"/>
        </w:rPr>
        <w:t>14</w:t>
      </w:r>
    </w:p>
    <w:p w:rsidR="002308E9" w:rsidRDefault="00B0591D">
      <w:pPr>
        <w:spacing w:before="86"/>
        <w:ind w:left="1729" w:right="315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82828"/>
          <w:spacing w:val="14"/>
          <w:w w:val="104"/>
          <w:sz w:val="16"/>
          <w:szCs w:val="16"/>
        </w:rPr>
        <w:lastRenderedPageBreak/>
        <w:t>R</w:t>
      </w:r>
      <w:r>
        <w:rPr>
          <w:rFonts w:ascii="Arial" w:eastAsia="Arial" w:hAnsi="Arial" w:cs="Arial"/>
          <w:color w:val="121212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3A3A3A"/>
          <w:spacing w:val="12"/>
          <w:w w:val="111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7"/>
          <w:w w:val="146"/>
          <w:sz w:val="16"/>
          <w:szCs w:val="16"/>
        </w:rPr>
        <w:t>t</w:t>
      </w:r>
      <w:r>
        <w:rPr>
          <w:rFonts w:ascii="Arial" w:eastAsia="Arial" w:hAnsi="Arial" w:cs="Arial"/>
          <w:color w:val="28282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3A3A3A"/>
          <w:spacing w:val="12"/>
          <w:w w:val="111"/>
          <w:sz w:val="16"/>
          <w:szCs w:val="16"/>
        </w:rPr>
        <w:t>n</w:t>
      </w:r>
      <w:r>
        <w:rPr>
          <w:rFonts w:ascii="Arial" w:eastAsia="Arial" w:hAnsi="Arial" w:cs="Arial"/>
          <w:color w:val="282828"/>
          <w:w w:val="106"/>
          <w:sz w:val="16"/>
          <w:szCs w:val="16"/>
        </w:rPr>
        <w:t>g</w:t>
      </w:r>
      <w:r>
        <w:rPr>
          <w:rFonts w:ascii="Arial" w:eastAsia="Arial" w:hAnsi="Arial" w:cs="Arial"/>
          <w:color w:val="282828"/>
          <w:sz w:val="16"/>
          <w:szCs w:val="16"/>
        </w:rPr>
        <w:t xml:space="preserve">                                                                       </w:t>
      </w:r>
      <w:r>
        <w:rPr>
          <w:rFonts w:ascii="Arial" w:eastAsia="Arial" w:hAnsi="Arial" w:cs="Arial"/>
          <w:color w:val="282828"/>
          <w:spacing w:val="-12"/>
          <w:sz w:val="16"/>
          <w:szCs w:val="16"/>
        </w:rPr>
        <w:t xml:space="preserve"> </w:t>
      </w:r>
      <w:r>
        <w:rPr>
          <w:rFonts w:ascii="Arial" w:eastAsia="Arial" w:hAnsi="Arial" w:cs="Arial"/>
          <w:color w:val="121212"/>
          <w:spacing w:val="13"/>
          <w:w w:val="107"/>
          <w:sz w:val="16"/>
          <w:szCs w:val="16"/>
        </w:rPr>
        <w:t>P</w:t>
      </w:r>
      <w:r>
        <w:rPr>
          <w:rFonts w:ascii="Arial" w:eastAsia="Arial" w:hAnsi="Arial" w:cs="Arial"/>
          <w:color w:val="121212"/>
          <w:spacing w:val="7"/>
          <w:w w:val="107"/>
          <w:sz w:val="16"/>
          <w:szCs w:val="16"/>
        </w:rPr>
        <w:t>r</w:t>
      </w:r>
      <w:r>
        <w:rPr>
          <w:rFonts w:ascii="Arial" w:eastAsia="Arial" w:hAnsi="Arial" w:cs="Arial"/>
          <w:color w:val="121212"/>
          <w:spacing w:val="11"/>
          <w:w w:val="107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14"/>
          <w:w w:val="107"/>
          <w:sz w:val="16"/>
          <w:szCs w:val="16"/>
        </w:rPr>
        <w:t>d</w:t>
      </w:r>
      <w:r>
        <w:rPr>
          <w:rFonts w:ascii="Arial" w:eastAsia="Arial" w:hAnsi="Arial" w:cs="Arial"/>
          <w:color w:val="282828"/>
          <w:spacing w:val="4"/>
          <w:w w:val="107"/>
          <w:sz w:val="16"/>
          <w:szCs w:val="16"/>
        </w:rPr>
        <w:t>i</w:t>
      </w:r>
      <w:r>
        <w:rPr>
          <w:rFonts w:ascii="Arial" w:eastAsia="Arial" w:hAnsi="Arial" w:cs="Arial"/>
          <w:color w:val="282828"/>
          <w:w w:val="107"/>
          <w:sz w:val="16"/>
          <w:szCs w:val="16"/>
        </w:rPr>
        <w:t>ka</w:t>
      </w:r>
      <w:r>
        <w:rPr>
          <w:rFonts w:ascii="Arial" w:eastAsia="Arial" w:hAnsi="Arial" w:cs="Arial"/>
          <w:color w:val="282828"/>
          <w:spacing w:val="-19"/>
          <w:w w:val="107"/>
          <w:sz w:val="16"/>
          <w:szCs w:val="16"/>
        </w:rPr>
        <w:t xml:space="preserve"> </w:t>
      </w:r>
      <w:r>
        <w:rPr>
          <w:rFonts w:ascii="Arial" w:eastAsia="Arial" w:hAnsi="Arial" w:cs="Arial"/>
          <w:color w:val="4B4B4B"/>
          <w:w w:val="136"/>
          <w:sz w:val="16"/>
          <w:szCs w:val="16"/>
        </w:rPr>
        <w:t>t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1865" w:right="3017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4B4B4B"/>
        </w:rPr>
        <w:t>1</w:t>
      </w:r>
      <w:r>
        <w:rPr>
          <w:color w:val="4B4B4B"/>
          <w:spacing w:val="1"/>
        </w:rPr>
        <w:t>0</w:t>
      </w:r>
      <w:r>
        <w:rPr>
          <w:color w:val="282828"/>
        </w:rPr>
        <w:t>-</w:t>
      </w:r>
      <w:r>
        <w:rPr>
          <w:color w:val="4B4B4B"/>
        </w:rPr>
        <w:t>1</w:t>
      </w:r>
      <w:r>
        <w:rPr>
          <w:color w:val="282828"/>
        </w:rPr>
        <w:t xml:space="preserve">2                                                             </w:t>
      </w:r>
      <w:r>
        <w:rPr>
          <w:color w:val="282828"/>
          <w:spacing w:val="46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103"/>
          <w:sz w:val="18"/>
          <w:szCs w:val="18"/>
        </w:rPr>
        <w:t>Sang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9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20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3A3A3A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k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2001"/>
        <w:rPr>
          <w:rFonts w:ascii="Arial" w:eastAsia="Arial" w:hAnsi="Arial" w:cs="Arial"/>
          <w:sz w:val="18"/>
          <w:szCs w:val="18"/>
        </w:rPr>
      </w:pPr>
      <w:r>
        <w:rPr>
          <w:color w:val="282828"/>
          <w:spacing w:val="3"/>
          <w:sz w:val="18"/>
          <w:szCs w:val="18"/>
        </w:rPr>
        <w:t>7</w:t>
      </w:r>
      <w:r>
        <w:rPr>
          <w:color w:val="282828"/>
          <w:spacing w:val="2"/>
          <w:sz w:val="18"/>
          <w:szCs w:val="18"/>
        </w:rPr>
        <w:t>-</w:t>
      </w:r>
      <w:r>
        <w:rPr>
          <w:color w:val="3A3A3A"/>
          <w:sz w:val="18"/>
          <w:szCs w:val="18"/>
        </w:rPr>
        <w:t xml:space="preserve">9                                                                              </w:t>
      </w:r>
      <w:r>
        <w:rPr>
          <w:color w:val="3A3A3A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7"/>
          <w:sz w:val="18"/>
          <w:szCs w:val="18"/>
        </w:rPr>
        <w:t>k</w:t>
      </w:r>
    </w:p>
    <w:p w:rsidR="002308E9" w:rsidRDefault="002308E9">
      <w:pPr>
        <w:spacing w:before="3" w:line="120" w:lineRule="exact"/>
        <w:rPr>
          <w:sz w:val="13"/>
          <w:szCs w:val="13"/>
        </w:rPr>
      </w:pPr>
    </w:p>
    <w:p w:rsidR="002308E9" w:rsidRDefault="00B0591D">
      <w:pPr>
        <w:ind w:left="1967" w:right="325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z w:val="18"/>
          <w:szCs w:val="18"/>
        </w:rPr>
        <w:t>4</w:t>
      </w:r>
      <w:r>
        <w:rPr>
          <w:rFonts w:ascii="Arial" w:eastAsia="Arial" w:hAnsi="Arial" w:cs="Arial"/>
          <w:color w:val="3A3A3A"/>
          <w:spacing w:val="-2"/>
          <w:sz w:val="18"/>
          <w:szCs w:val="18"/>
        </w:rPr>
        <w:t>-</w:t>
      </w:r>
      <w:r>
        <w:rPr>
          <w:rFonts w:ascii="Arial" w:eastAsia="Arial" w:hAnsi="Arial" w:cs="Arial"/>
          <w:color w:val="3A3A3A"/>
          <w:sz w:val="18"/>
          <w:szCs w:val="18"/>
        </w:rPr>
        <w:t>6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                                                                    </w:t>
      </w:r>
      <w:r>
        <w:rPr>
          <w:rFonts w:ascii="Arial" w:eastAsia="Arial" w:hAnsi="Arial" w:cs="Arial"/>
          <w:color w:val="3A3A3A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w w:val="89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-1"/>
          <w:w w:val="111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p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spacing w:line="220" w:lineRule="exact"/>
        <w:ind w:left="2015"/>
        <w:rPr>
          <w:rFonts w:ascii="Arial" w:eastAsia="Arial" w:hAnsi="Arial" w:cs="Arial"/>
          <w:sz w:val="18"/>
          <w:szCs w:val="18"/>
        </w:rPr>
      </w:pPr>
      <w:r>
        <w:rPr>
          <w:color w:val="4B4B4B"/>
          <w:w w:val="67"/>
          <w:position w:val="-1"/>
        </w:rPr>
        <w:t>1</w:t>
      </w:r>
      <w:r>
        <w:rPr>
          <w:color w:val="282828"/>
          <w:w w:val="115"/>
          <w:position w:val="-1"/>
        </w:rPr>
        <w:t>-</w:t>
      </w:r>
      <w:r>
        <w:rPr>
          <w:color w:val="3A3A3A"/>
          <w:w w:val="91"/>
          <w:position w:val="-1"/>
        </w:rPr>
        <w:t>3</w:t>
      </w:r>
      <w:r>
        <w:rPr>
          <w:color w:val="3A3A3A"/>
          <w:position w:val="-1"/>
        </w:rPr>
        <w:t xml:space="preserve">                                                             </w:t>
      </w:r>
      <w:r>
        <w:rPr>
          <w:color w:val="3A3A3A"/>
          <w:spacing w:val="-18"/>
          <w:position w:val="-1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67676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w w:val="10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w w:val="10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A3A3A"/>
          <w:w w:val="9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06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06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82828"/>
          <w:w w:val="10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7"/>
          <w:position w:val="-1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before="15" w:line="260" w:lineRule="exact"/>
        <w:rPr>
          <w:sz w:val="26"/>
          <w:szCs w:val="26"/>
        </w:rPr>
      </w:pPr>
    </w:p>
    <w:p w:rsidR="002308E9" w:rsidRDefault="00B0591D">
      <w:pPr>
        <w:spacing w:before="37" w:line="200" w:lineRule="exact"/>
        <w:ind w:left="2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D1A00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D1A00"/>
          <w:w w:val="77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1D1A0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D1A00"/>
          <w:spacing w:val="-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D1A00"/>
          <w:spacing w:val="-6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362F00"/>
          <w:spacing w:val="-2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1D1A0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1D1A00"/>
          <w:spacing w:val="-1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362F00"/>
          <w:position w:val="-1"/>
          <w:sz w:val="18"/>
          <w:szCs w:val="18"/>
        </w:rPr>
        <w:t xml:space="preserve">P </w:t>
      </w:r>
      <w:r>
        <w:rPr>
          <w:rFonts w:ascii="Arial" w:eastAsia="Arial" w:hAnsi="Arial" w:cs="Arial"/>
          <w:b/>
          <w:color w:val="362F00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D1A00"/>
          <w:w w:val="8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D1A00"/>
          <w:spacing w:val="-2"/>
          <w:w w:val="11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D1A00"/>
          <w:w w:val="94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D1A00"/>
          <w:spacing w:val="-1"/>
          <w:w w:val="9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D1A00"/>
          <w:spacing w:val="-1"/>
          <w:w w:val="12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D1A00"/>
          <w:w w:val="111"/>
          <w:position w:val="-1"/>
          <w:sz w:val="18"/>
          <w:szCs w:val="18"/>
        </w:rPr>
        <w:t>L</w:t>
      </w:r>
    </w:p>
    <w:p w:rsidR="002308E9" w:rsidRDefault="002308E9">
      <w:pPr>
        <w:spacing w:before="6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  <w:sectPr w:rsidR="002308E9">
          <w:pgSz w:w="12180" w:h="18700"/>
          <w:pgMar w:top="1060" w:right="1040" w:bottom="280" w:left="1580" w:header="720" w:footer="720" w:gutter="0"/>
          <w:cols w:space="720"/>
        </w:sectPr>
      </w:pPr>
    </w:p>
    <w:p w:rsidR="002308E9" w:rsidRDefault="002308E9">
      <w:pPr>
        <w:spacing w:before="8" w:line="160" w:lineRule="exact"/>
        <w:rPr>
          <w:sz w:val="16"/>
          <w:szCs w:val="16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330" w:right="-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121212"/>
          <w:sz w:val="18"/>
          <w:szCs w:val="18"/>
        </w:rPr>
        <w:t>rt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id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121212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i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3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121212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121212"/>
          <w:spacing w:val="-1"/>
          <w:w w:val="90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1"/>
          <w:w w:val="107"/>
          <w:sz w:val="18"/>
          <w:szCs w:val="18"/>
        </w:rPr>
        <w:t>/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A3A3A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4B4B4B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05"/>
          <w:sz w:val="18"/>
          <w:szCs w:val="18"/>
        </w:rPr>
        <w:t>r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spacing w:line="200" w:lineRule="exact"/>
        <w:ind w:left="3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position w:val="-1"/>
          <w:sz w:val="18"/>
          <w:szCs w:val="18"/>
        </w:rPr>
        <w:t>Ma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09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57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w w:val="12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9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7"/>
          <w:position w:val="-1"/>
          <w:sz w:val="18"/>
          <w:szCs w:val="18"/>
        </w:rPr>
        <w:t>n</w:t>
      </w:r>
    </w:p>
    <w:p w:rsidR="002308E9" w:rsidRDefault="00B0591D">
      <w:pPr>
        <w:spacing w:before="37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2899" w:space="806"/>
            <w:col w:w="5855"/>
          </w:cols>
        </w:sectPr>
      </w:pPr>
      <w:r>
        <w:br w:type="column"/>
      </w:r>
      <w:r>
        <w:rPr>
          <w:rFonts w:ascii="Arial" w:eastAsia="Arial" w:hAnsi="Arial" w:cs="Arial"/>
          <w:color w:val="1D1A00"/>
          <w:spacing w:val="-1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1D1A00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1D1A00"/>
          <w:spacing w:val="-1"/>
          <w:w w:val="108"/>
          <w:sz w:val="18"/>
          <w:szCs w:val="18"/>
        </w:rPr>
        <w:t>n</w:t>
      </w:r>
      <w:r>
        <w:rPr>
          <w:rFonts w:ascii="Arial" w:eastAsia="Arial" w:hAnsi="Arial" w:cs="Arial"/>
          <w:color w:val="121212"/>
          <w:w w:val="108"/>
          <w:sz w:val="18"/>
          <w:szCs w:val="18"/>
        </w:rPr>
        <w:t>i</w:t>
      </w:r>
      <w:r>
        <w:rPr>
          <w:rFonts w:ascii="Arial" w:eastAsia="Arial" w:hAnsi="Arial" w:cs="Arial"/>
          <w:color w:val="362F00"/>
          <w:w w:val="108"/>
          <w:sz w:val="18"/>
          <w:szCs w:val="18"/>
        </w:rPr>
        <w:t>l</w:t>
      </w:r>
      <w:r>
        <w:rPr>
          <w:rFonts w:ascii="Arial" w:eastAsia="Arial" w:hAnsi="Arial" w:cs="Arial"/>
          <w:color w:val="1D1A00"/>
          <w:w w:val="108"/>
          <w:sz w:val="18"/>
          <w:szCs w:val="18"/>
        </w:rPr>
        <w:t>aian</w:t>
      </w:r>
      <w:r>
        <w:rPr>
          <w:rFonts w:ascii="Arial" w:eastAsia="Arial" w:hAnsi="Arial" w:cs="Arial"/>
          <w:color w:val="1D1A00"/>
          <w:spacing w:val="2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D1A00"/>
          <w:spacing w:val="-7"/>
          <w:sz w:val="18"/>
          <w:szCs w:val="18"/>
        </w:rPr>
        <w:t>A</w:t>
      </w:r>
      <w:r>
        <w:rPr>
          <w:rFonts w:ascii="Arial" w:eastAsia="Arial" w:hAnsi="Arial" w:cs="Arial"/>
          <w:b/>
          <w:color w:val="362F00"/>
          <w:spacing w:val="-5"/>
          <w:sz w:val="18"/>
          <w:szCs w:val="18"/>
        </w:rPr>
        <w:t>n</w:t>
      </w:r>
      <w:r>
        <w:rPr>
          <w:rFonts w:ascii="Arial" w:eastAsia="Arial" w:hAnsi="Arial" w:cs="Arial"/>
          <w:b/>
          <w:color w:val="1D1A00"/>
          <w:sz w:val="18"/>
          <w:szCs w:val="18"/>
        </w:rPr>
        <w:t>t</w:t>
      </w:r>
      <w:r>
        <w:rPr>
          <w:rFonts w:ascii="Arial" w:eastAsia="Arial" w:hAnsi="Arial" w:cs="Arial"/>
          <w:b/>
          <w:color w:val="1D1A00"/>
          <w:spacing w:val="-10"/>
          <w:sz w:val="18"/>
          <w:szCs w:val="18"/>
        </w:rPr>
        <w:t>a</w:t>
      </w:r>
      <w:r>
        <w:rPr>
          <w:rFonts w:ascii="Arial" w:eastAsia="Arial" w:hAnsi="Arial" w:cs="Arial"/>
          <w:b/>
          <w:color w:val="362F00"/>
          <w:sz w:val="18"/>
          <w:szCs w:val="18"/>
        </w:rPr>
        <w:t>r</w:t>
      </w:r>
      <w:r>
        <w:rPr>
          <w:rFonts w:ascii="Arial" w:eastAsia="Arial" w:hAnsi="Arial" w:cs="Arial"/>
          <w:b/>
          <w:color w:val="362F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1D1A00"/>
          <w:spacing w:val="-1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1D1A00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1D1A00"/>
          <w:spacing w:val="-2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1D1A00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1D1A00"/>
          <w:w w:val="97"/>
          <w:sz w:val="18"/>
          <w:szCs w:val="18"/>
        </w:rPr>
        <w:t>n</w:t>
      </w:r>
    </w:p>
    <w:p w:rsidR="002308E9" w:rsidRDefault="00B0591D">
      <w:pPr>
        <w:spacing w:before="8" w:line="120" w:lineRule="exact"/>
        <w:rPr>
          <w:sz w:val="12"/>
          <w:szCs w:val="12"/>
        </w:rPr>
      </w:pPr>
      <w:r>
        <w:pict>
          <v:shape id="_x0000_s1046" type="#_x0000_t75" style="position:absolute;margin-left:0;margin-top:0;width:609pt;height:935pt;z-index:-4241;mso-position-horizontal-relative:page;mso-position-vertical-relative:page">
            <v:imagedata r:id="rId21" o:title=""/>
            <w10:wrap anchorx="page" anchory="page"/>
          </v:shape>
        </w:pict>
      </w:r>
    </w:p>
    <w:p w:rsidR="002308E9" w:rsidRDefault="00B0591D">
      <w:pPr>
        <w:spacing w:line="200" w:lineRule="exact"/>
        <w:ind w:left="3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85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w w:val="11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16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82828"/>
          <w:w w:val="101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w w:val="9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33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282828"/>
          <w:w w:val="101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w w:val="11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121212"/>
          <w:w w:val="58"/>
          <w:position w:val="-1"/>
          <w:sz w:val="18"/>
          <w:szCs w:val="18"/>
        </w:rPr>
        <w:t>:</w:t>
      </w:r>
      <w:r>
        <w:rPr>
          <w:rFonts w:ascii="Arial" w:eastAsia="Arial" w:hAnsi="Arial" w:cs="Arial"/>
          <w:color w:val="1212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21212"/>
          <w:spacing w:val="-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ril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ah</w:t>
      </w:r>
      <w:r>
        <w:rPr>
          <w:rFonts w:ascii="Arial" w:eastAsia="Arial" w:hAnsi="Arial" w:cs="Arial"/>
          <w:color w:val="282828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w w:val="103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21212"/>
          <w:spacing w:val="-1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103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282828"/>
          <w:spacing w:val="20"/>
          <w:w w:val="10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kl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w w:val="147"/>
          <w:position w:val="-1"/>
          <w:sz w:val="18"/>
          <w:szCs w:val="18"/>
        </w:rPr>
        <w:t>(</w:t>
      </w:r>
      <w:r>
        <w:rPr>
          <w:rFonts w:ascii="Arial" w:eastAsia="Arial" w:hAnsi="Arial" w:cs="Arial"/>
          <w:color w:val="3A3A3A"/>
          <w:spacing w:val="-1"/>
          <w:w w:val="147"/>
          <w:position w:val="-1"/>
          <w:sz w:val="18"/>
          <w:szCs w:val="18"/>
        </w:rPr>
        <w:t>v</w:t>
      </w:r>
      <w:r>
        <w:rPr>
          <w:rFonts w:ascii="Arial" w:eastAsia="Arial" w:hAnsi="Arial" w:cs="Arial"/>
          <w:color w:val="282828"/>
          <w:w w:val="147"/>
          <w:position w:val="-1"/>
          <w:sz w:val="18"/>
          <w:szCs w:val="18"/>
        </w:rPr>
        <w:t xml:space="preserve">) 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2121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282828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31"/>
          <w:w w:val="108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w w:val="108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4B4B4B"/>
          <w:w w:val="108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w w:val="108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3A3A3A"/>
          <w:w w:val="108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4"/>
          <w:w w:val="10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21212"/>
          <w:w w:val="97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20"/>
          <w:w w:val="11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14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w w:val="106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8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ng</w:t>
      </w:r>
      <w:r>
        <w:rPr>
          <w:rFonts w:ascii="Arial" w:eastAsia="Arial" w:hAnsi="Arial" w:cs="Arial"/>
          <w:color w:val="12121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w w:val="10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w w:val="11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w w:val="106"/>
          <w:position w:val="-1"/>
          <w:sz w:val="18"/>
          <w:szCs w:val="18"/>
        </w:rPr>
        <w:t>na</w:t>
      </w:r>
      <w:r>
        <w:rPr>
          <w:rFonts w:ascii="Arial" w:eastAsia="Arial" w:hAnsi="Arial" w:cs="Arial"/>
          <w:color w:val="4B4B4B"/>
          <w:spacing w:val="-1"/>
          <w:w w:val="11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8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1"/>
          <w:w w:val="118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282828"/>
          <w:w w:val="10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77"/>
          <w:position w:val="-1"/>
          <w:sz w:val="18"/>
          <w:szCs w:val="18"/>
        </w:rPr>
        <w:t>!</w:t>
      </w:r>
    </w:p>
    <w:p w:rsidR="002308E9" w:rsidRDefault="002308E9">
      <w:pPr>
        <w:spacing w:before="6" w:line="40" w:lineRule="exact"/>
        <w:rPr>
          <w:sz w:val="4"/>
          <w:szCs w:val="4"/>
        </w:rPr>
      </w:pPr>
    </w:p>
    <w:tbl>
      <w:tblPr>
        <w:tblW w:w="0" w:type="auto"/>
        <w:tblInd w:w="2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7"/>
        <w:gridCol w:w="6107"/>
        <w:gridCol w:w="2176"/>
      </w:tblGrid>
      <w:tr w:rsidR="002308E9">
        <w:trPr>
          <w:trHeight w:hRule="exact" w:val="696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7" w:right="7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282828"/>
                <w:spacing w:val="7"/>
                <w:w w:val="9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3A3A3A"/>
                <w:spacing w:val="5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color w:val="4B4B4B"/>
                <w:w w:val="101"/>
                <w:sz w:val="18"/>
                <w:szCs w:val="18"/>
              </w:rPr>
              <w:t>.</w:t>
            </w:r>
          </w:p>
          <w:p w:rsidR="002308E9" w:rsidRDefault="002308E9">
            <w:pPr>
              <w:spacing w:before="1" w:line="100" w:lineRule="exact"/>
              <w:rPr>
                <w:sz w:val="11"/>
                <w:szCs w:val="11"/>
              </w:rPr>
            </w:pPr>
          </w:p>
          <w:p w:rsidR="002308E9" w:rsidRDefault="00B0591D">
            <w:pPr>
              <w:ind w:left="115" w:right="195"/>
              <w:jc w:val="center"/>
            </w:pPr>
            <w:r>
              <w:rPr>
                <w:color w:val="3A3A3A"/>
                <w:w w:val="57"/>
              </w:rPr>
              <w:t>1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2512" w:right="2549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w w:val="128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A3A3A"/>
                <w:spacing w:val="-1"/>
                <w:w w:val="12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w w:val="11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-1"/>
                <w:w w:val="118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21212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21212"/>
                <w:w w:val="101"/>
                <w:sz w:val="18"/>
                <w:szCs w:val="18"/>
              </w:rPr>
              <w:t>n</w:t>
            </w:r>
          </w:p>
          <w:p w:rsidR="002308E9" w:rsidRDefault="002308E9">
            <w:pPr>
              <w:spacing w:before="9" w:line="120" w:lineRule="exact"/>
              <w:rPr>
                <w:sz w:val="12"/>
                <w:szCs w:val="12"/>
              </w:rPr>
            </w:pPr>
          </w:p>
          <w:p w:rsidR="002308E9" w:rsidRDefault="00B0591D">
            <w:pPr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w w:val="9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82828"/>
                <w:spacing w:val="-1"/>
                <w:w w:val="9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w w:val="97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82828"/>
                <w:w w:val="13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w w:val="9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B4B4B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ng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ik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uti</w:t>
            </w:r>
            <w:r>
              <w:rPr>
                <w:rFonts w:ascii="Arial" w:eastAsia="Arial" w:hAnsi="Arial" w:cs="Arial"/>
                <w:color w:val="3A3A3A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sk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B4B4B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-1"/>
                <w:w w:val="10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w w:val="109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A3A3A"/>
                <w:spacing w:val="-1"/>
                <w:w w:val="97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82828"/>
                <w:spacing w:val="-1"/>
                <w:w w:val="103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pacing w:val="-1"/>
                <w:w w:val="11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A3A3A"/>
                <w:w w:val="10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82828"/>
                <w:w w:val="10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82828"/>
                <w:w w:val="97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44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-2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 xml:space="preserve">a               </w:t>
            </w:r>
            <w:r>
              <w:rPr>
                <w:rFonts w:ascii="Arial" w:eastAsia="Arial" w:hAnsi="Arial" w:cs="Arial"/>
                <w:color w:val="282828"/>
                <w:spacing w:val="4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82828"/>
                <w:spacing w:val="-7"/>
                <w:w w:val="11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b/>
                <w:color w:val="282828"/>
                <w:spacing w:val="-2"/>
                <w:w w:val="9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color w:val="3A3A3A"/>
                <w:spacing w:val="-6"/>
                <w:w w:val="10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color w:val="282828"/>
                <w:spacing w:val="-6"/>
                <w:w w:val="11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121212"/>
                <w:w w:val="101"/>
                <w:sz w:val="18"/>
                <w:szCs w:val="18"/>
              </w:rPr>
              <w:t>k</w:t>
            </w:r>
          </w:p>
        </w:tc>
      </w:tr>
      <w:tr w:rsidR="002308E9">
        <w:trPr>
          <w:trHeight w:hRule="exact" w:val="326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2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2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se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ri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A3A3A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me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4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5"/>
                <w:w w:val="7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-1"/>
                <w:w w:val="12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B4B4B"/>
                <w:w w:val="109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4B4B4B"/>
                <w:w w:val="10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w w:val="10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B4B4B"/>
                <w:w w:val="9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B4B4B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ar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B4B4B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erm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as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B4B4B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w w:val="8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-1"/>
                <w:w w:val="11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w w:val="9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21212"/>
                <w:w w:val="107"/>
                <w:sz w:val="18"/>
                <w:szCs w:val="18"/>
              </w:rPr>
              <w:t>•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2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w w:val="106"/>
                <w:sz w:val="18"/>
                <w:szCs w:val="18"/>
              </w:rPr>
              <w:t>oa</w:t>
            </w:r>
            <w:r>
              <w:rPr>
                <w:rFonts w:ascii="Arial" w:eastAsia="Arial" w:hAnsi="Arial" w:cs="Arial"/>
                <w:color w:val="4B4B4B"/>
                <w:w w:val="9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A3A3A"/>
                <w:w w:val="97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2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3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212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ng</w:t>
            </w:r>
            <w:r>
              <w:rPr>
                <w:rFonts w:ascii="Arial" w:eastAsia="Arial" w:hAnsi="Arial" w:cs="Arial"/>
                <w:color w:val="282828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B4B4B"/>
                <w:spacing w:val="4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82828"/>
                <w:spacing w:val="-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B4B4B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ny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es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67676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4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w w:val="10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A3A3A"/>
                <w:w w:val="10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B4B4B"/>
                <w:w w:val="101"/>
                <w:sz w:val="18"/>
                <w:szCs w:val="18"/>
              </w:rPr>
              <w:t>al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1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2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spacing w:val="-2"/>
                <w:w w:val="18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w w:val="11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82828"/>
                <w:spacing w:val="-1"/>
                <w:w w:val="10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-1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w w:val="10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spacing w:val="3"/>
                <w:w w:val="10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A3A3A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w w:val="8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21212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w w:val="12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w w:val="106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36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4"/>
              <w:ind w:left="13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B4B4B"/>
              </w:rPr>
              <w:t>4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3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pak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ma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pacing w:val="1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im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nd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ap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2121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21212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w w:val="10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21212"/>
                <w:spacing w:val="-1"/>
                <w:w w:val="10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82828"/>
                <w:spacing w:val="-1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A3A3A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23"/>
                <w:w w:val="10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A3A3A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w w:val="7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w w:val="12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w w:val="1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B4B4B"/>
                <w:w w:val="92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35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136"/>
            </w:pPr>
            <w:r>
              <w:rPr>
                <w:color w:val="282828"/>
              </w:rPr>
              <w:t>5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8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pak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A3A3A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2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uk</w:t>
            </w:r>
            <w:r>
              <w:rPr>
                <w:rFonts w:ascii="Arial" w:eastAsia="Arial" w:hAnsi="Arial" w:cs="Arial"/>
                <w:color w:val="4B4B4B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w w:val="8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pacing w:val="-1"/>
                <w:w w:val="11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w w:val="106"/>
                <w:sz w:val="18"/>
                <w:szCs w:val="18"/>
              </w:rPr>
              <w:t>ap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w w:val="11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B4B4B"/>
                <w:w w:val="107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w w:val="101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6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5"/>
              <w:ind w:left="1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6</w:t>
            </w:r>
          </w:p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5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pak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A3A3A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nm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B4B4B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ke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A3A3A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212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21212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A3A3A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gan</w:t>
            </w:r>
            <w:r>
              <w:rPr>
                <w:rFonts w:ascii="Arial" w:eastAsia="Arial" w:hAnsi="Arial" w:cs="Arial"/>
                <w:color w:val="282828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w w:val="10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82828"/>
                <w:spacing w:val="-1"/>
                <w:w w:val="101"/>
                <w:sz w:val="18"/>
                <w:szCs w:val="18"/>
              </w:rPr>
              <w:t>em</w:t>
            </w:r>
            <w:r>
              <w:rPr>
                <w:rFonts w:ascii="Arial" w:eastAsia="Arial" w:hAnsi="Arial" w:cs="Arial"/>
                <w:color w:val="282828"/>
                <w:w w:val="101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82828"/>
                <w:spacing w:val="23"/>
                <w:w w:val="10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ang</w:t>
            </w:r>
            <w:r>
              <w:rPr>
                <w:rFonts w:ascii="Arial" w:eastAsia="Arial" w:hAnsi="Arial" w:cs="Arial"/>
                <w:color w:val="282828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82828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82828"/>
                <w:spacing w:val="-1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3A3A3A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82828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82828"/>
                <w:spacing w:val="3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82828"/>
                <w:spacing w:val="-1"/>
                <w:w w:val="8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82828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B4B4B"/>
                <w:w w:val="13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82828"/>
                <w:spacing w:val="-1"/>
                <w:w w:val="10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A3A3A"/>
                <w:w w:val="106"/>
                <w:sz w:val="18"/>
                <w:szCs w:val="18"/>
              </w:rPr>
              <w:t>?</w:t>
            </w:r>
          </w:p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497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65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282828"/>
                <w:spacing w:val="-2"/>
                <w:w w:val="10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color w:val="282828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b/>
                <w:color w:val="121212"/>
                <w:spacing w:val="-1"/>
                <w:w w:val="10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b/>
                <w:color w:val="282828"/>
                <w:spacing w:val="-1"/>
                <w:w w:val="9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b/>
                <w:color w:val="282828"/>
                <w:spacing w:val="-2"/>
                <w:w w:val="120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color w:val="121212"/>
                <w:spacing w:val="-2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282828"/>
                <w:spacing w:val="-2"/>
                <w:w w:val="11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color w:val="121212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b/>
                <w:color w:val="121212"/>
                <w:w w:val="93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520"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6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7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16" w:line="200" w:lineRule="exact"/>
            </w:pPr>
          </w:p>
          <w:p w:rsidR="002308E9" w:rsidRDefault="00B0591D">
            <w:pPr>
              <w:ind w:left="16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676767"/>
                <w:w w:val="85"/>
                <w:sz w:val="18"/>
                <w:szCs w:val="18"/>
              </w:rPr>
              <w:t>(</w:t>
            </w:r>
            <w:r>
              <w:rPr>
                <w:color w:val="676767"/>
                <w:spacing w:val="-2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676767"/>
                <w:spacing w:val="-1"/>
                <w:w w:val="113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676767"/>
                <w:spacing w:val="-1"/>
                <w:w w:val="138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spacing w:val="-1"/>
                <w:w w:val="188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1"/>
                <w:w w:val="163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1"/>
                <w:w w:val="138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spacing w:val="-1"/>
                <w:w w:val="175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w w:val="113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1"/>
                <w:sz w:val="14"/>
                <w:szCs w:val="14"/>
              </w:rPr>
              <w:t xml:space="preserve"> </w:t>
            </w:r>
            <w:r>
              <w:rPr>
                <w:color w:val="676767"/>
                <w:spacing w:val="1"/>
                <w:w w:val="76"/>
                <w:sz w:val="18"/>
                <w:szCs w:val="18"/>
              </w:rPr>
              <w:t>-</w:t>
            </w:r>
            <w:r>
              <w:rPr>
                <w:color w:val="676767"/>
                <w:w w:val="76"/>
                <w:sz w:val="18"/>
                <w:szCs w:val="18"/>
              </w:rPr>
              <w:t>-</w:t>
            </w:r>
            <w:r>
              <w:rPr>
                <w:color w:val="676767"/>
                <w:spacing w:val="-1"/>
                <w:w w:val="76"/>
                <w:sz w:val="18"/>
                <w:szCs w:val="18"/>
              </w:rPr>
              <w:t xml:space="preserve"> </w:t>
            </w:r>
            <w:r>
              <w:rPr>
                <w:color w:val="676767"/>
                <w:spacing w:val="1"/>
                <w:w w:val="76"/>
                <w:sz w:val="18"/>
                <w:szCs w:val="18"/>
              </w:rPr>
              <w:t>--</w:t>
            </w:r>
            <w:r>
              <w:rPr>
                <w:color w:val="676767"/>
                <w:w w:val="76"/>
                <w:sz w:val="18"/>
                <w:szCs w:val="18"/>
              </w:rPr>
              <w:t>-</w:t>
            </w:r>
            <w:r>
              <w:rPr>
                <w:color w:val="676767"/>
                <w:spacing w:val="19"/>
                <w:w w:val="7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w w:val="76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1"/>
                <w:w w:val="150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spacing w:val="9"/>
                <w:sz w:val="14"/>
                <w:szCs w:val="14"/>
              </w:rPr>
              <w:t xml:space="preserve"> </w:t>
            </w:r>
            <w:r>
              <w:rPr>
                <w:color w:val="3A3A3A"/>
                <w:spacing w:val="1"/>
                <w:w w:val="78"/>
                <w:sz w:val="18"/>
                <w:szCs w:val="18"/>
              </w:rPr>
              <w:t>-</w:t>
            </w:r>
            <w:r>
              <w:rPr>
                <w:color w:val="8A8A8A"/>
                <w:spacing w:val="1"/>
                <w:w w:val="78"/>
                <w:sz w:val="18"/>
                <w:szCs w:val="18"/>
              </w:rPr>
              <w:t>-</w:t>
            </w:r>
            <w:r>
              <w:rPr>
                <w:color w:val="676767"/>
                <w:w w:val="78"/>
                <w:sz w:val="18"/>
                <w:szCs w:val="18"/>
              </w:rPr>
              <w:t>-</w:t>
            </w:r>
            <w:r>
              <w:rPr>
                <w:color w:val="676767"/>
                <w:spacing w:val="9"/>
                <w:w w:val="78"/>
                <w:sz w:val="18"/>
                <w:szCs w:val="18"/>
              </w:rPr>
              <w:t xml:space="preserve"> </w:t>
            </w:r>
            <w:r>
              <w:rPr>
                <w:color w:val="676767"/>
                <w:spacing w:val="1"/>
                <w:w w:val="62"/>
                <w:sz w:val="18"/>
                <w:szCs w:val="18"/>
              </w:rPr>
              <w:t>-</w:t>
            </w:r>
            <w:r>
              <w:rPr>
                <w:color w:val="676767"/>
                <w:spacing w:val="1"/>
                <w:w w:val="94"/>
                <w:sz w:val="18"/>
                <w:szCs w:val="18"/>
              </w:rPr>
              <w:t>-</w:t>
            </w:r>
            <w:r>
              <w:rPr>
                <w:color w:val="676767"/>
                <w:w w:val="70"/>
                <w:sz w:val="18"/>
                <w:szCs w:val="18"/>
              </w:rPr>
              <w:t>-</w:t>
            </w:r>
            <w:r>
              <w:rPr>
                <w:color w:val="676767"/>
                <w:spacing w:val="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B4B4B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1"/>
                <w:w w:val="150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w w:val="113"/>
                <w:sz w:val="14"/>
                <w:szCs w:val="14"/>
              </w:rPr>
              <w:t>.</w:t>
            </w:r>
            <w:r>
              <w:rPr>
                <w:rFonts w:ascii="Arial" w:eastAsia="Arial" w:hAnsi="Arial" w:cs="Arial"/>
                <w:color w:val="4B4B4B"/>
                <w:spacing w:val="4"/>
                <w:sz w:val="14"/>
                <w:szCs w:val="14"/>
              </w:rPr>
              <w:t xml:space="preserve"> </w:t>
            </w:r>
            <w:r>
              <w:rPr>
                <w:color w:val="3A3A3A"/>
                <w:spacing w:val="1"/>
                <w:w w:val="75"/>
                <w:sz w:val="18"/>
                <w:szCs w:val="18"/>
              </w:rPr>
              <w:t>-</w:t>
            </w:r>
            <w:r>
              <w:rPr>
                <w:color w:val="4B4B4B"/>
                <w:spacing w:val="1"/>
                <w:w w:val="75"/>
                <w:sz w:val="18"/>
                <w:szCs w:val="18"/>
              </w:rPr>
              <w:t>-</w:t>
            </w:r>
            <w:r>
              <w:rPr>
                <w:color w:val="676767"/>
                <w:w w:val="75"/>
                <w:sz w:val="18"/>
                <w:szCs w:val="18"/>
              </w:rPr>
              <w:t>-</w:t>
            </w:r>
            <w:r>
              <w:rPr>
                <w:color w:val="676767"/>
                <w:spacing w:val="16"/>
                <w:w w:val="75"/>
                <w:sz w:val="18"/>
                <w:szCs w:val="18"/>
              </w:rPr>
              <w:t xml:space="preserve"> </w:t>
            </w:r>
            <w:r>
              <w:rPr>
                <w:color w:val="676767"/>
                <w:spacing w:val="1"/>
                <w:w w:val="75"/>
                <w:sz w:val="18"/>
                <w:szCs w:val="18"/>
              </w:rPr>
              <w:t>--</w:t>
            </w:r>
            <w:r>
              <w:rPr>
                <w:color w:val="676767"/>
                <w:w w:val="75"/>
                <w:sz w:val="18"/>
                <w:szCs w:val="18"/>
              </w:rPr>
              <w:t>-</w:t>
            </w:r>
            <w:r>
              <w:rPr>
                <w:color w:val="676767"/>
                <w:spacing w:val="11"/>
                <w:w w:val="7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A3A3A"/>
                <w:w w:val="75"/>
                <w:sz w:val="18"/>
                <w:szCs w:val="18"/>
              </w:rPr>
              <w:t>)</w:t>
            </w:r>
          </w:p>
        </w:tc>
      </w:tr>
    </w:tbl>
    <w:p w:rsidR="002308E9" w:rsidRDefault="002308E9">
      <w:pPr>
        <w:spacing w:before="5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w w:val="116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87"/>
          <w:sz w:val="18"/>
          <w:szCs w:val="18"/>
        </w:rPr>
        <w:t>:</w:t>
      </w:r>
    </w:p>
    <w:p w:rsidR="002308E9" w:rsidRDefault="00B0591D">
      <w:pPr>
        <w:spacing w:before="72" w:line="300" w:lineRule="exact"/>
        <w:ind w:left="479"/>
        <w:rPr>
          <w:rFonts w:ascii="Arial" w:eastAsia="Arial" w:hAnsi="Arial" w:cs="Arial"/>
          <w:sz w:val="18"/>
          <w:szCs w:val="18"/>
        </w:rPr>
      </w:pPr>
      <w:r>
        <w:rPr>
          <w:color w:val="4B4B4B"/>
          <w:w w:val="72"/>
          <w:position w:val="-5"/>
        </w:rPr>
        <w:t>1</w:t>
      </w:r>
      <w:r>
        <w:rPr>
          <w:color w:val="676767"/>
          <w:w w:val="105"/>
          <w:position w:val="-5"/>
        </w:rPr>
        <w:t>.</w:t>
      </w:r>
      <w:r>
        <w:rPr>
          <w:color w:val="676767"/>
          <w:position w:val="-5"/>
        </w:rPr>
        <w:t xml:space="preserve">      </w:t>
      </w:r>
      <w:r>
        <w:rPr>
          <w:color w:val="676767"/>
          <w:spacing w:val="10"/>
          <w:position w:val="-5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89"/>
          <w:position w:val="5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w w:val="111"/>
          <w:position w:val="5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7"/>
          <w:position w:val="5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97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9"/>
          <w:position w:val="5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6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w w:val="118"/>
          <w:position w:val="5"/>
          <w:sz w:val="18"/>
          <w:szCs w:val="18"/>
        </w:rPr>
        <w:t>k</w:t>
      </w:r>
      <w:r>
        <w:rPr>
          <w:rFonts w:ascii="Arial" w:eastAsia="Arial" w:hAnsi="Arial" w:cs="Arial"/>
          <w:color w:val="121212"/>
          <w:w w:val="82"/>
          <w:position w:val="5"/>
          <w:sz w:val="18"/>
          <w:szCs w:val="18"/>
        </w:rPr>
        <w:t>u</w:t>
      </w:r>
      <w:r>
        <w:rPr>
          <w:rFonts w:ascii="Arial" w:eastAsia="Arial" w:hAnsi="Arial" w:cs="Arial"/>
          <w:color w:val="676767"/>
          <w:spacing w:val="-1"/>
          <w:w w:val="136"/>
          <w:position w:val="5"/>
          <w:sz w:val="18"/>
          <w:szCs w:val="18"/>
        </w:rPr>
        <w:t>/</w:t>
      </w:r>
      <w:r>
        <w:rPr>
          <w:rFonts w:ascii="Arial" w:eastAsia="Arial" w:hAnsi="Arial" w:cs="Arial"/>
          <w:color w:val="3A3A3A"/>
          <w:spacing w:val="-1"/>
          <w:w w:val="97"/>
          <w:position w:val="5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109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7"/>
          <w:position w:val="5"/>
          <w:sz w:val="18"/>
          <w:szCs w:val="18"/>
        </w:rPr>
        <w:t>k</w:t>
      </w:r>
      <w:r>
        <w:rPr>
          <w:rFonts w:ascii="Arial" w:eastAsia="Arial" w:hAnsi="Arial" w:cs="Arial"/>
          <w:color w:val="282828"/>
          <w:w w:val="101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6"/>
          <w:position w:val="5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17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5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-1"/>
          <w:position w:val="5"/>
          <w:sz w:val="18"/>
          <w:szCs w:val="18"/>
        </w:rPr>
        <w:t>ad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3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st</w:t>
      </w:r>
      <w:r>
        <w:rPr>
          <w:rFonts w:ascii="Arial" w:eastAsia="Arial" w:hAnsi="Arial" w:cs="Arial"/>
          <w:color w:val="4B4B4B"/>
          <w:spacing w:val="-1"/>
          <w:position w:val="5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position w:val="5"/>
          <w:sz w:val="18"/>
          <w:szCs w:val="18"/>
        </w:rPr>
        <w:t>um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en</w:t>
      </w:r>
      <w:r>
        <w:rPr>
          <w:rFonts w:ascii="Arial" w:eastAsia="Arial" w:hAnsi="Arial" w:cs="Arial"/>
          <w:color w:val="282828"/>
          <w:spacing w:val="47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5"/>
          <w:sz w:val="18"/>
          <w:szCs w:val="18"/>
        </w:rPr>
        <w:t>d</w:t>
      </w:r>
      <w:r>
        <w:rPr>
          <w:rFonts w:ascii="Arial" w:eastAsia="Arial" w:hAnsi="Arial" w:cs="Arial"/>
          <w:color w:val="4B4B4B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3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92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w w:val="136"/>
          <w:position w:val="5"/>
          <w:sz w:val="18"/>
          <w:szCs w:val="18"/>
        </w:rPr>
        <w:t>t</w:t>
      </w:r>
      <w:r>
        <w:rPr>
          <w:rFonts w:ascii="Arial" w:eastAsia="Arial" w:hAnsi="Arial" w:cs="Arial"/>
          <w:color w:val="121212"/>
          <w:spacing w:val="-1"/>
          <w:w w:val="87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02"/>
          <w:position w:val="5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22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d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1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position w:val="5"/>
          <w:sz w:val="18"/>
          <w:szCs w:val="18"/>
        </w:rPr>
        <w:t>y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37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2"/>
          <w:position w:val="5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-1"/>
          <w:w w:val="97"/>
          <w:position w:val="5"/>
          <w:sz w:val="18"/>
          <w:szCs w:val="18"/>
        </w:rPr>
        <w:t>o</w:t>
      </w:r>
      <w:r>
        <w:rPr>
          <w:rFonts w:ascii="Arial" w:eastAsia="Arial" w:hAnsi="Arial" w:cs="Arial"/>
          <w:color w:val="282828"/>
          <w:w w:val="74"/>
          <w:position w:val="5"/>
          <w:sz w:val="18"/>
          <w:szCs w:val="18"/>
        </w:rPr>
        <w:t>si</w:t>
      </w:r>
      <w:r>
        <w:rPr>
          <w:rFonts w:ascii="Arial" w:eastAsia="Arial" w:hAnsi="Arial" w:cs="Arial"/>
          <w:color w:val="4B4B4B"/>
          <w:w w:val="113"/>
          <w:position w:val="5"/>
          <w:sz w:val="18"/>
          <w:szCs w:val="18"/>
        </w:rPr>
        <w:t>t</w:t>
      </w:r>
      <w:r>
        <w:rPr>
          <w:rFonts w:ascii="Arial" w:eastAsia="Arial" w:hAnsi="Arial" w:cs="Arial"/>
          <w:color w:val="4B4B4B"/>
          <w:spacing w:val="-1"/>
          <w:w w:val="113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84"/>
          <w:position w:val="5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7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w w:val="97"/>
          <w:position w:val="5"/>
          <w:sz w:val="18"/>
          <w:szCs w:val="18"/>
        </w:rPr>
        <w:t>(</w:t>
      </w:r>
      <w:r>
        <w:rPr>
          <w:rFonts w:ascii="Arial" w:eastAsia="Arial" w:hAnsi="Arial" w:cs="Arial"/>
          <w:color w:val="4B4B4B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-1"/>
          <w:w w:val="111"/>
          <w:position w:val="5"/>
          <w:sz w:val="18"/>
          <w:szCs w:val="18"/>
        </w:rPr>
        <w:t>o</w:t>
      </w:r>
      <w:r>
        <w:rPr>
          <w:rFonts w:ascii="Arial" w:eastAsia="Arial" w:hAnsi="Arial" w:cs="Arial"/>
          <w:color w:val="676767"/>
          <w:w w:val="77"/>
          <w:position w:val="5"/>
          <w:sz w:val="18"/>
          <w:szCs w:val="18"/>
        </w:rPr>
        <w:t>.</w:t>
      </w:r>
      <w:r>
        <w:rPr>
          <w:rFonts w:ascii="Arial" w:eastAsia="Arial" w:hAnsi="Arial" w:cs="Arial"/>
          <w:color w:val="676767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spacing w:val="-18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83"/>
          <w:position w:val="5"/>
          <w:sz w:val="18"/>
          <w:szCs w:val="18"/>
        </w:rPr>
        <w:t>1</w:t>
      </w:r>
      <w:r>
        <w:rPr>
          <w:rFonts w:ascii="Arial" w:eastAsia="Arial" w:hAnsi="Arial" w:cs="Arial"/>
          <w:color w:val="8A8A8A"/>
          <w:w w:val="83"/>
          <w:position w:val="5"/>
          <w:sz w:val="18"/>
          <w:szCs w:val="18"/>
        </w:rPr>
        <w:t>,</w:t>
      </w:r>
      <w:r>
        <w:rPr>
          <w:rFonts w:ascii="Arial" w:eastAsia="Arial" w:hAnsi="Arial" w:cs="Arial"/>
          <w:color w:val="8A8A8A"/>
          <w:spacing w:val="31"/>
          <w:w w:val="83"/>
          <w:position w:val="5"/>
          <w:sz w:val="18"/>
          <w:szCs w:val="18"/>
        </w:rPr>
        <w:t xml:space="preserve"> </w:t>
      </w:r>
      <w:r>
        <w:rPr>
          <w:i/>
          <w:color w:val="3A3A3A"/>
          <w:position w:val="5"/>
        </w:rPr>
        <w:t>2</w:t>
      </w:r>
      <w:r>
        <w:rPr>
          <w:i/>
          <w:color w:val="3A3A3A"/>
          <w:spacing w:val="18"/>
          <w:position w:val="5"/>
        </w:rPr>
        <w:t xml:space="preserve"> </w:t>
      </w:r>
      <w:r>
        <w:rPr>
          <w:rFonts w:ascii="Arial" w:eastAsia="Arial" w:hAnsi="Arial" w:cs="Arial"/>
          <w:color w:val="3A3A3A"/>
          <w:position w:val="5"/>
          <w:sz w:val="22"/>
          <w:szCs w:val="22"/>
        </w:rPr>
        <w:t>3</w:t>
      </w:r>
      <w:r>
        <w:rPr>
          <w:rFonts w:ascii="Arial" w:eastAsia="Arial" w:hAnsi="Arial" w:cs="Arial"/>
          <w:color w:val="3A3A3A"/>
          <w:spacing w:val="38"/>
          <w:position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4B4B4B"/>
          <w:w w:val="58"/>
          <w:position w:val="5"/>
          <w:sz w:val="18"/>
          <w:szCs w:val="18"/>
        </w:rPr>
        <w:t>,</w:t>
      </w:r>
      <w:r>
        <w:rPr>
          <w:rFonts w:ascii="Arial" w:eastAsia="Arial" w:hAnsi="Arial" w:cs="Arial"/>
          <w:color w:val="282828"/>
          <w:w w:val="97"/>
          <w:position w:val="5"/>
          <w:sz w:val="18"/>
          <w:szCs w:val="18"/>
        </w:rPr>
        <w:t>4</w:t>
      </w:r>
      <w:r>
        <w:rPr>
          <w:rFonts w:ascii="Arial" w:eastAsia="Arial" w:hAnsi="Arial" w:cs="Arial"/>
          <w:color w:val="282828"/>
          <w:spacing w:val="21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d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4B4B4B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25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position w:val="5"/>
          <w:sz w:val="18"/>
          <w:szCs w:val="18"/>
        </w:rPr>
        <w:t>6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)</w:t>
      </w:r>
      <w:r>
        <w:rPr>
          <w:rFonts w:ascii="Arial" w:eastAsia="Arial" w:hAnsi="Arial" w:cs="Arial"/>
          <w:color w:val="3A3A3A"/>
          <w:spacing w:val="2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da</w:t>
      </w:r>
      <w:r>
        <w:rPr>
          <w:rFonts w:ascii="Arial" w:eastAsia="Arial" w:hAnsi="Arial" w:cs="Arial"/>
          <w:color w:val="4B4B4B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30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d</w:t>
      </w:r>
      <w:r>
        <w:rPr>
          <w:rFonts w:ascii="Arial" w:eastAsia="Arial" w:hAnsi="Arial" w:cs="Arial"/>
          <w:color w:val="121212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121212"/>
          <w:spacing w:val="-3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position w:val="5"/>
          <w:sz w:val="18"/>
          <w:szCs w:val="18"/>
        </w:rPr>
        <w:t>y</w:t>
      </w:r>
      <w:r>
        <w:rPr>
          <w:rFonts w:ascii="Arial" w:eastAsia="Arial" w:hAnsi="Arial" w:cs="Arial"/>
          <w:color w:val="282828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3A3A3A"/>
          <w:position w:val="5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38"/>
          <w:position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2"/>
          <w:position w:val="5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106"/>
          <w:position w:val="5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101"/>
          <w:position w:val="5"/>
          <w:sz w:val="18"/>
          <w:szCs w:val="18"/>
        </w:rPr>
        <w:t>g</w:t>
      </w:r>
      <w:r>
        <w:rPr>
          <w:rFonts w:ascii="Arial" w:eastAsia="Arial" w:hAnsi="Arial" w:cs="Arial"/>
          <w:color w:val="282828"/>
          <w:w w:val="101"/>
          <w:position w:val="5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w w:val="107"/>
          <w:position w:val="5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109"/>
          <w:position w:val="5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36"/>
          <w:position w:val="5"/>
          <w:sz w:val="18"/>
          <w:szCs w:val="18"/>
        </w:rPr>
        <w:t>f</w:t>
      </w:r>
    </w:p>
    <w:p w:rsidR="002308E9" w:rsidRDefault="00B0591D">
      <w:pPr>
        <w:spacing w:line="160" w:lineRule="exact"/>
        <w:ind w:left="964"/>
      </w:pPr>
      <w:r>
        <w:rPr>
          <w:rFonts w:ascii="Arial" w:eastAsia="Arial" w:hAnsi="Arial" w:cs="Arial"/>
          <w:color w:val="3A3A3A"/>
          <w:w w:val="80"/>
          <w:position w:val="1"/>
          <w:sz w:val="18"/>
          <w:szCs w:val="18"/>
        </w:rPr>
        <w:t>(</w:t>
      </w:r>
      <w:r>
        <w:rPr>
          <w:rFonts w:ascii="Arial" w:eastAsia="Arial" w:hAnsi="Arial" w:cs="Arial"/>
          <w:color w:val="4B4B4B"/>
          <w:spacing w:val="-1"/>
          <w:w w:val="104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106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8A8A8A"/>
          <w:w w:val="68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8A8A8A"/>
          <w:spacing w:val="22"/>
          <w:position w:val="1"/>
          <w:sz w:val="18"/>
          <w:szCs w:val="18"/>
        </w:rPr>
        <w:t xml:space="preserve"> </w:t>
      </w:r>
      <w:r>
        <w:rPr>
          <w:color w:val="282828"/>
          <w:spacing w:val="1"/>
          <w:position w:val="1"/>
        </w:rPr>
        <w:t>5</w:t>
      </w:r>
      <w:r>
        <w:rPr>
          <w:color w:val="282828"/>
          <w:w w:val="136"/>
          <w:position w:val="1"/>
        </w:rPr>
        <w:t>)</w:t>
      </w:r>
    </w:p>
    <w:p w:rsidR="002308E9" w:rsidRDefault="00B0591D">
      <w:pPr>
        <w:spacing w:before="66"/>
        <w:ind w:left="4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w w:val="133"/>
          <w:sz w:val="18"/>
          <w:szCs w:val="18"/>
        </w:rPr>
        <w:t xml:space="preserve">2    </w:t>
      </w:r>
      <w:r>
        <w:rPr>
          <w:rFonts w:ascii="Arial" w:eastAsia="Arial" w:hAnsi="Arial" w:cs="Arial"/>
          <w:color w:val="282828"/>
          <w:spacing w:val="34"/>
          <w:w w:val="13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Pem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121212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82828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t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82828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676767"/>
          <w:spacing w:val="-1"/>
          <w:w w:val="136"/>
          <w:sz w:val="18"/>
          <w:szCs w:val="18"/>
        </w:rPr>
        <w:t>/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ya</w:t>
      </w:r>
      <w:r>
        <w:rPr>
          <w:rFonts w:ascii="Arial" w:eastAsia="Arial" w:hAnsi="Arial" w:cs="Arial"/>
          <w:color w:val="3A3A3A"/>
          <w:sz w:val="18"/>
          <w:szCs w:val="18"/>
        </w:rPr>
        <w:t>ng</w:t>
      </w:r>
      <w:r>
        <w:rPr>
          <w:rFonts w:ascii="Arial" w:eastAsia="Arial" w:hAnsi="Arial" w:cs="Arial"/>
          <w:color w:val="3A3A3A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121212"/>
          <w:w w:val="64"/>
          <w:sz w:val="18"/>
          <w:szCs w:val="18"/>
        </w:rPr>
        <w:t>ti</w:t>
      </w:r>
      <w:r>
        <w:rPr>
          <w:rFonts w:ascii="Arial" w:eastAsia="Arial" w:hAnsi="Arial" w:cs="Arial"/>
          <w:color w:val="4B4B4B"/>
          <w:w w:val="214"/>
          <w:sz w:val="18"/>
          <w:szCs w:val="18"/>
        </w:rPr>
        <w:t>f</w:t>
      </w:r>
      <w:r>
        <w:rPr>
          <w:rFonts w:ascii="Arial" w:eastAsia="Arial" w:hAnsi="Arial" w:cs="Arial"/>
          <w:color w:val="4B4B4B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t</w:t>
      </w:r>
      <w:r>
        <w:rPr>
          <w:rFonts w:ascii="Arial" w:eastAsia="Arial" w:hAnsi="Arial" w:cs="Arial"/>
          <w:color w:val="4B4B4B"/>
          <w:sz w:val="18"/>
          <w:szCs w:val="18"/>
        </w:rPr>
        <w:t>u</w:t>
      </w:r>
      <w:r>
        <w:rPr>
          <w:rFonts w:ascii="Arial" w:eastAsia="Arial" w:hAnsi="Arial" w:cs="Arial"/>
          <w:color w:val="8A8A8A"/>
          <w:sz w:val="18"/>
          <w:szCs w:val="18"/>
        </w:rPr>
        <w:t>:</w:t>
      </w:r>
      <w:r>
        <w:rPr>
          <w:rFonts w:ascii="Arial" w:eastAsia="Arial" w:hAnsi="Arial" w:cs="Arial"/>
          <w:color w:val="8A8A8A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8A8A8A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8A8A8A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676767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87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77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6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A"/>
          <w:w w:val="136"/>
          <w:sz w:val="18"/>
          <w:szCs w:val="18"/>
        </w:rPr>
        <w:t xml:space="preserve">3    </w:t>
      </w:r>
      <w:r>
        <w:rPr>
          <w:rFonts w:ascii="Arial" w:eastAsia="Arial" w:hAnsi="Arial" w:cs="Arial"/>
          <w:color w:val="3A3A3A"/>
          <w:spacing w:val="24"/>
          <w:w w:val="13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282828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82828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21"/>
          <w:sz w:val="18"/>
          <w:szCs w:val="18"/>
        </w:rPr>
        <w:t>l</w:t>
      </w:r>
      <w:r>
        <w:rPr>
          <w:rFonts w:ascii="Arial" w:eastAsia="Arial" w:hAnsi="Arial" w:cs="Arial"/>
          <w:color w:val="121212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5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30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w w:val="194"/>
          <w:sz w:val="18"/>
          <w:szCs w:val="18"/>
        </w:rPr>
        <w:t>/</w:t>
      </w:r>
      <w:r>
        <w:rPr>
          <w:rFonts w:ascii="Arial" w:eastAsia="Arial" w:hAnsi="Arial" w:cs="Arial"/>
          <w:color w:val="3A3A3A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sz w:val="18"/>
          <w:szCs w:val="18"/>
        </w:rPr>
        <w:t>g</w:t>
      </w:r>
      <w:r>
        <w:rPr>
          <w:rFonts w:ascii="Arial" w:eastAsia="Arial" w:hAnsi="Arial" w:cs="Arial"/>
          <w:color w:val="3A3A3A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w w:val="103"/>
          <w:sz w:val="18"/>
          <w:szCs w:val="18"/>
        </w:rPr>
        <w:t>eg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10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z w:val="18"/>
          <w:szCs w:val="18"/>
        </w:rPr>
        <w:t>e</w:t>
      </w:r>
      <w:r>
        <w:rPr>
          <w:rFonts w:ascii="Arial" w:eastAsia="Arial" w:hAnsi="Arial" w:cs="Arial"/>
          <w:color w:val="3A3A3A"/>
          <w:sz w:val="18"/>
          <w:szCs w:val="18"/>
        </w:rPr>
        <w:t>ba</w:t>
      </w:r>
      <w:r>
        <w:rPr>
          <w:rFonts w:ascii="Arial" w:eastAsia="Arial" w:hAnsi="Arial" w:cs="Arial"/>
          <w:color w:val="4B4B4B"/>
          <w:sz w:val="18"/>
          <w:szCs w:val="18"/>
        </w:rPr>
        <w:t>li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y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y</w:t>
      </w:r>
      <w:r>
        <w:rPr>
          <w:rFonts w:ascii="Arial" w:eastAsia="Arial" w:hAnsi="Arial" w:cs="Arial"/>
          <w:color w:val="3A3A3A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58"/>
          <w:sz w:val="18"/>
          <w:szCs w:val="18"/>
        </w:rPr>
        <w:t>:</w:t>
      </w:r>
      <w:r>
        <w:rPr>
          <w:rFonts w:ascii="Arial" w:eastAsia="Arial" w:hAnsi="Arial" w:cs="Arial"/>
          <w:color w:val="00000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ak-</w:t>
      </w:r>
      <w:r>
        <w:rPr>
          <w:rFonts w:ascii="Arial" w:eastAsia="Arial" w:hAnsi="Arial" w:cs="Arial"/>
          <w:color w:val="28282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8A8A8A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8A8A8A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21212"/>
          <w:sz w:val="18"/>
          <w:szCs w:val="18"/>
        </w:rPr>
        <w:t>-</w:t>
      </w:r>
      <w:r>
        <w:rPr>
          <w:rFonts w:ascii="Arial" w:eastAsia="Arial" w:hAnsi="Arial" w:cs="Arial"/>
          <w:color w:val="121212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1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:rsidR="002308E9" w:rsidRDefault="002308E9">
      <w:pPr>
        <w:spacing w:before="4" w:line="160" w:lineRule="exact"/>
        <w:rPr>
          <w:sz w:val="16"/>
          <w:szCs w:val="16"/>
        </w:rPr>
      </w:pPr>
    </w:p>
    <w:p w:rsidR="002308E9" w:rsidRDefault="00B0591D">
      <w:pPr>
        <w:spacing w:line="179" w:lineRule="auto"/>
        <w:ind w:left="959" w:right="493" w:hanging="494"/>
        <w:rPr>
          <w:rFonts w:ascii="Arial" w:eastAsia="Arial" w:hAnsi="Arial" w:cs="Arial"/>
          <w:sz w:val="18"/>
          <w:szCs w:val="18"/>
        </w:rPr>
      </w:pPr>
      <w:r>
        <w:rPr>
          <w:color w:val="3A3A3A"/>
          <w:spacing w:val="1"/>
          <w:position w:val="-10"/>
        </w:rPr>
        <w:t>4</w:t>
      </w:r>
      <w:r>
        <w:rPr>
          <w:color w:val="676767"/>
          <w:w w:val="76"/>
          <w:position w:val="-10"/>
        </w:rPr>
        <w:t>.</w:t>
      </w:r>
      <w:r>
        <w:rPr>
          <w:color w:val="676767"/>
          <w:position w:val="-10"/>
        </w:rPr>
        <w:t xml:space="preserve">      </w:t>
      </w:r>
      <w:r>
        <w:rPr>
          <w:color w:val="676767"/>
          <w:spacing w:val="-4"/>
          <w:position w:val="-10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10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57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A3A3A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w w:val="113"/>
          <w:sz w:val="18"/>
          <w:szCs w:val="18"/>
        </w:rPr>
        <w:t>y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 </w:t>
      </w:r>
      <w:r>
        <w:rPr>
          <w:rFonts w:ascii="Arial" w:eastAsia="Arial" w:hAnsi="Arial" w:cs="Arial"/>
          <w:color w:val="3A3A3A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u </w:t>
      </w:r>
      <w:r>
        <w:rPr>
          <w:rFonts w:ascii="Arial" w:eastAsia="Arial" w:hAnsi="Arial" w:cs="Arial"/>
          <w:color w:val="4B4B4B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t </w:t>
      </w:r>
      <w:r>
        <w:rPr>
          <w:rFonts w:ascii="Arial" w:eastAsia="Arial" w:hAnsi="Arial" w:cs="Arial"/>
          <w:color w:val="3A3A3A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me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buat </w:t>
      </w:r>
      <w:r>
        <w:rPr>
          <w:rFonts w:ascii="Arial" w:eastAsia="Arial" w:hAnsi="Arial" w:cs="Arial"/>
          <w:color w:val="282828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8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97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w w:val="113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w w:val="97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w w:val="11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4B4B4B"/>
          <w:spacing w:val="-29"/>
          <w:w w:val="97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w w:val="184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7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4B4B4B"/>
          <w:w w:val="109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w w:val="97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104"/>
          <w:position w:val="1"/>
          <w:sz w:val="18"/>
          <w:szCs w:val="18"/>
        </w:rPr>
        <w:t>si</w:t>
      </w:r>
      <w:r>
        <w:rPr>
          <w:rFonts w:ascii="Arial" w:eastAsia="Arial" w:hAnsi="Arial" w:cs="Arial"/>
          <w:color w:val="3A3A3A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l </w:t>
      </w:r>
      <w:r>
        <w:rPr>
          <w:rFonts w:ascii="Arial" w:eastAsia="Arial" w:hAnsi="Arial" w:cs="Arial"/>
          <w:color w:val="3A3A3A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l</w:t>
      </w:r>
      <w:r>
        <w:rPr>
          <w:rFonts w:ascii="Arial" w:eastAsia="Arial" w:hAnsi="Arial" w:cs="Arial"/>
          <w:color w:val="121212"/>
          <w:sz w:val="18"/>
          <w:szCs w:val="18"/>
        </w:rPr>
        <w:t>a</w:t>
      </w:r>
      <w:r>
        <w:rPr>
          <w:rFonts w:ascii="Arial" w:eastAsia="Arial" w:hAnsi="Arial" w:cs="Arial"/>
          <w:color w:val="121212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n  </w:t>
      </w:r>
      <w:r>
        <w:rPr>
          <w:rFonts w:ascii="Arial" w:eastAsia="Arial" w:hAnsi="Arial" w:cs="Arial"/>
          <w:color w:val="4B4B4B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eng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 xml:space="preserve">al </w:t>
      </w:r>
      <w:r>
        <w:rPr>
          <w:rFonts w:ascii="Arial" w:eastAsia="Arial" w:hAnsi="Arial" w:cs="Arial"/>
          <w:color w:val="282828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30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B4B4B"/>
          <w:spacing w:val="-1"/>
          <w:w w:val="204"/>
          <w:sz w:val="18"/>
          <w:szCs w:val="18"/>
        </w:rPr>
        <w:t>/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113"/>
          <w:sz w:val="18"/>
          <w:szCs w:val="18"/>
        </w:rPr>
        <w:t>y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111"/>
          <w:sz w:val="18"/>
          <w:szCs w:val="18"/>
        </w:rPr>
        <w:t xml:space="preserve">g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B4B4B"/>
          <w:sz w:val="18"/>
          <w:szCs w:val="18"/>
        </w:rPr>
        <w:t>il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4B4B4B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5"/>
          <w:w w:val="101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-1"/>
          <w:w w:val="167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121212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ese</w:t>
      </w:r>
      <w:r>
        <w:rPr>
          <w:rFonts w:ascii="Arial" w:eastAsia="Arial" w:hAnsi="Arial" w:cs="Arial"/>
          <w:color w:val="282828"/>
          <w:sz w:val="18"/>
          <w:szCs w:val="18"/>
        </w:rPr>
        <w:t>rta</w:t>
      </w:r>
      <w:r>
        <w:rPr>
          <w:rFonts w:ascii="Arial" w:eastAsia="Arial" w:hAnsi="Arial" w:cs="Arial"/>
          <w:color w:val="28282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3"/>
          <w:w w:val="86"/>
          <w:sz w:val="18"/>
          <w:szCs w:val="18"/>
        </w:rPr>
        <w:t>d</w:t>
      </w:r>
      <w:r>
        <w:rPr>
          <w:rFonts w:ascii="Arial" w:eastAsia="Arial" w:hAnsi="Arial" w:cs="Arial"/>
          <w:b/>
          <w:color w:val="282828"/>
          <w:spacing w:val="2"/>
          <w:w w:val="86"/>
          <w:sz w:val="18"/>
          <w:szCs w:val="18"/>
        </w:rPr>
        <w:t>i</w:t>
      </w:r>
      <w:r>
        <w:rPr>
          <w:rFonts w:ascii="Arial" w:eastAsia="Arial" w:hAnsi="Arial" w:cs="Arial"/>
          <w:b/>
          <w:color w:val="3A3A3A"/>
          <w:spacing w:val="4"/>
          <w:w w:val="86"/>
          <w:sz w:val="18"/>
          <w:szCs w:val="18"/>
        </w:rPr>
        <w:t>d</w:t>
      </w:r>
      <w:r>
        <w:rPr>
          <w:rFonts w:ascii="Arial" w:eastAsia="Arial" w:hAnsi="Arial" w:cs="Arial"/>
          <w:b/>
          <w:color w:val="3A3A3A"/>
          <w:spacing w:val="2"/>
          <w:w w:val="86"/>
          <w:sz w:val="18"/>
          <w:szCs w:val="18"/>
        </w:rPr>
        <w:t>i</w:t>
      </w:r>
      <w:r>
        <w:rPr>
          <w:rFonts w:ascii="Arial" w:eastAsia="Arial" w:hAnsi="Arial" w:cs="Arial"/>
          <w:b/>
          <w:color w:val="3A3A3A"/>
          <w:w w:val="86"/>
          <w:sz w:val="18"/>
          <w:szCs w:val="18"/>
        </w:rPr>
        <w:t>k</w:t>
      </w:r>
      <w:r>
        <w:rPr>
          <w:rFonts w:ascii="Arial" w:eastAsia="Arial" w:hAnsi="Arial" w:cs="Arial"/>
          <w:b/>
          <w:color w:val="3A3A3A"/>
          <w:spacing w:val="17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z w:val="18"/>
          <w:szCs w:val="18"/>
        </w:rPr>
        <w:t>gg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un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116"/>
          <w:sz w:val="18"/>
          <w:szCs w:val="18"/>
        </w:rPr>
        <w:t>f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87"/>
          <w:sz w:val="18"/>
          <w:szCs w:val="18"/>
        </w:rPr>
        <w:t>b</w:t>
      </w:r>
      <w:r>
        <w:rPr>
          <w:rFonts w:ascii="Arial" w:eastAsia="Arial" w:hAnsi="Arial" w:cs="Arial"/>
          <w:color w:val="28282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4B4B4B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121212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4B4B4B"/>
          <w:w w:val="77"/>
          <w:sz w:val="18"/>
          <w:szCs w:val="18"/>
        </w:rPr>
        <w:t>:</w:t>
      </w:r>
    </w:p>
    <w:p w:rsidR="002308E9" w:rsidRDefault="002308E9">
      <w:pPr>
        <w:spacing w:line="200" w:lineRule="exact"/>
      </w:pPr>
    </w:p>
    <w:p w:rsidR="002308E9" w:rsidRDefault="002308E9">
      <w:pPr>
        <w:spacing w:before="2" w:line="220" w:lineRule="exact"/>
        <w:rPr>
          <w:sz w:val="22"/>
          <w:szCs w:val="22"/>
        </w:rPr>
      </w:pPr>
    </w:p>
    <w:p w:rsidR="002308E9" w:rsidRDefault="00B0591D">
      <w:pPr>
        <w:spacing w:line="180" w:lineRule="exact"/>
        <w:ind w:left="437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or</w:t>
      </w:r>
      <w:r>
        <w:rPr>
          <w:rFonts w:ascii="Arial" w:eastAsia="Arial" w:hAnsi="Arial" w:cs="Arial"/>
          <w:color w:val="282828"/>
          <w:spacing w:val="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9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w w:val="10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w w:val="6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6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21212"/>
          <w:spacing w:val="-1"/>
          <w:w w:val="20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w w:val="11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A3A3A"/>
          <w:w w:val="9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 xml:space="preserve">                     </w:t>
      </w:r>
      <w:r>
        <w:rPr>
          <w:rFonts w:ascii="Arial" w:eastAsia="Arial" w:hAnsi="Arial" w:cs="Arial"/>
          <w:color w:val="3A3A3A"/>
          <w:spacing w:val="-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 xml:space="preserve">ah        </w:t>
      </w:r>
      <w:r>
        <w:rPr>
          <w:rFonts w:ascii="Arial" w:eastAsia="Arial" w:hAnsi="Arial" w:cs="Arial"/>
          <w:color w:val="282828"/>
          <w:spacing w:val="2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B4B4B"/>
          <w:spacing w:val="-6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4B4B4B"/>
          <w:spacing w:val="-2"/>
          <w:position w:val="-1"/>
          <w:sz w:val="18"/>
          <w:szCs w:val="18"/>
        </w:rPr>
        <w:t>il</w:t>
      </w:r>
      <w:r>
        <w:rPr>
          <w:rFonts w:ascii="Arial" w:eastAsia="Arial" w:hAnsi="Arial" w:cs="Arial"/>
          <w:b/>
          <w:color w:val="282828"/>
          <w:spacing w:val="-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82828"/>
          <w:position w:val="-1"/>
          <w:sz w:val="18"/>
          <w:szCs w:val="18"/>
        </w:rPr>
        <w:t>i</w:t>
      </w:r>
    </w:p>
    <w:p w:rsidR="002308E9" w:rsidRDefault="00B0591D">
      <w:pPr>
        <w:spacing w:line="160" w:lineRule="exact"/>
        <w:ind w:left="5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C3C3C3"/>
          <w:w w:val="9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1"/>
          <w:w w:val="9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w w:val="97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3A3A3A"/>
          <w:position w:val="-1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3A3A3A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14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 xml:space="preserve">a        </w:t>
      </w:r>
      <w:r>
        <w:rPr>
          <w:rFonts w:ascii="Arial" w:eastAsia="Arial" w:hAnsi="Arial" w:cs="Arial"/>
          <w:color w:val="282828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pacing w:val="-1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B4B4B"/>
          <w:position w:val="-1"/>
          <w:sz w:val="18"/>
          <w:szCs w:val="18"/>
        </w:rPr>
        <w:t xml:space="preserve">                                                                                                      </w:t>
      </w:r>
      <w:r>
        <w:rPr>
          <w:rFonts w:ascii="Arial" w:eastAsia="Arial" w:hAnsi="Arial" w:cs="Arial"/>
          <w:color w:val="4B4B4B"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4B4B4B"/>
          <w:w w:val="97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-1"/>
          <w:w w:val="9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116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82828"/>
          <w:w w:val="10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102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A3A3A"/>
          <w:w w:val="106"/>
          <w:position w:val="-1"/>
          <w:sz w:val="18"/>
          <w:szCs w:val="18"/>
        </w:rPr>
        <w:t>a</w:t>
      </w:r>
    </w:p>
    <w:p w:rsidR="002308E9" w:rsidRDefault="00B0591D">
      <w:pPr>
        <w:spacing w:line="180" w:lineRule="exact"/>
        <w:ind w:left="3662"/>
        <w:rPr>
          <w:rFonts w:ascii="Arial" w:eastAsia="Arial" w:hAnsi="Arial" w:cs="Arial"/>
          <w:sz w:val="18"/>
          <w:szCs w:val="18"/>
        </w:rPr>
      </w:pPr>
      <w:r>
        <w:rPr>
          <w:color w:val="121212"/>
          <w:w w:val="52"/>
        </w:rPr>
        <w:t xml:space="preserve">4               </w:t>
      </w:r>
      <w:r>
        <w:rPr>
          <w:color w:val="121212"/>
          <w:spacing w:val="7"/>
          <w:w w:val="52"/>
        </w:rPr>
        <w:t xml:space="preserve"> </w:t>
      </w:r>
      <w:r>
        <w:rPr>
          <w:i/>
          <w:color w:val="3A3A3A"/>
        </w:rPr>
        <w:t xml:space="preserve">2      </w:t>
      </w:r>
      <w:r>
        <w:rPr>
          <w:i/>
          <w:color w:val="3A3A3A"/>
          <w:spacing w:val="35"/>
        </w:rPr>
        <w:t xml:space="preserve"> </w:t>
      </w:r>
      <w:r>
        <w:rPr>
          <w:color w:val="3A3A3A"/>
        </w:rPr>
        <w:t xml:space="preserve">3      </w:t>
      </w:r>
      <w:r>
        <w:rPr>
          <w:color w:val="3A3A3A"/>
          <w:spacing w:val="40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 xml:space="preserve">4      </w:t>
      </w:r>
      <w:r>
        <w:rPr>
          <w:rFonts w:ascii="Arial" w:eastAsia="Arial" w:hAnsi="Arial" w:cs="Arial"/>
          <w:color w:val="3A3A3A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78"/>
          <w:sz w:val="18"/>
          <w:szCs w:val="18"/>
        </w:rPr>
        <w:t xml:space="preserve">5         </w:t>
      </w:r>
      <w:r>
        <w:rPr>
          <w:rFonts w:ascii="Arial" w:eastAsia="Arial" w:hAnsi="Arial" w:cs="Arial"/>
          <w:color w:val="282828"/>
          <w:spacing w:val="23"/>
          <w:w w:val="78"/>
          <w:sz w:val="18"/>
          <w:szCs w:val="18"/>
        </w:rPr>
        <w:t xml:space="preserve"> </w:t>
      </w:r>
      <w:r>
        <w:rPr>
          <w:color w:val="3A3A3A"/>
          <w:sz w:val="18"/>
          <w:szCs w:val="18"/>
        </w:rPr>
        <w:t xml:space="preserve">6         </w:t>
      </w:r>
      <w:r>
        <w:rPr>
          <w:color w:val="3A3A3A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position w:val="2"/>
          <w:sz w:val="18"/>
          <w:szCs w:val="18"/>
        </w:rPr>
        <w:t>Sko</w:t>
      </w:r>
      <w:r>
        <w:rPr>
          <w:rFonts w:ascii="Arial" w:eastAsia="Arial" w:hAnsi="Arial" w:cs="Arial"/>
          <w:color w:val="4B4B4B"/>
          <w:position w:val="2"/>
          <w:sz w:val="18"/>
          <w:szCs w:val="18"/>
        </w:rPr>
        <w:t xml:space="preserve">r         </w:t>
      </w:r>
      <w:r>
        <w:rPr>
          <w:rFonts w:ascii="Arial" w:eastAsia="Arial" w:hAnsi="Arial" w:cs="Arial"/>
          <w:color w:val="4B4B4B"/>
          <w:spacing w:val="1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w w:val="89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676767"/>
          <w:w w:val="133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w w:val="113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w w:val="97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A3A3A"/>
          <w:w w:val="92"/>
          <w:position w:val="2"/>
          <w:sz w:val="18"/>
          <w:szCs w:val="18"/>
        </w:rPr>
        <w:t>p</w:t>
      </w:r>
    </w:p>
    <w:p w:rsidR="002308E9" w:rsidRDefault="002308E9">
      <w:pPr>
        <w:spacing w:before="4" w:line="100" w:lineRule="exact"/>
        <w:rPr>
          <w:sz w:val="11"/>
          <w:szCs w:val="11"/>
        </w:rPr>
      </w:pPr>
    </w:p>
    <w:p w:rsidR="002308E9" w:rsidRDefault="00B0591D">
      <w:pPr>
        <w:ind w:left="65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B4B4B"/>
          <w:w w:val="60"/>
          <w:sz w:val="18"/>
          <w:szCs w:val="18"/>
        </w:rPr>
        <w:t>1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ind w:left="642"/>
      </w:pPr>
      <w:r>
        <w:rPr>
          <w:color w:val="282828"/>
        </w:rPr>
        <w:t>2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ind w:left="642"/>
      </w:pPr>
      <w:r>
        <w:rPr>
          <w:color w:val="3A3A3A"/>
          <w:w w:val="102"/>
        </w:rPr>
        <w:t>3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5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t</w:t>
      </w:r>
    </w:p>
    <w:p w:rsidR="002308E9" w:rsidRDefault="002308E9">
      <w:pPr>
        <w:spacing w:line="200" w:lineRule="exact"/>
      </w:pPr>
    </w:p>
    <w:p w:rsidR="002308E9" w:rsidRDefault="002308E9">
      <w:pPr>
        <w:spacing w:before="12" w:line="200" w:lineRule="exact"/>
      </w:pPr>
    </w:p>
    <w:p w:rsidR="002308E9" w:rsidRDefault="00B0591D">
      <w:pPr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-1"/>
          <w:w w:val="116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4B4B4B"/>
          <w:w w:val="87"/>
          <w:sz w:val="18"/>
          <w:szCs w:val="18"/>
        </w:rPr>
        <w:t>:</w:t>
      </w:r>
    </w:p>
    <w:p w:rsidR="002308E9" w:rsidRDefault="00B0591D">
      <w:pPr>
        <w:spacing w:before="95"/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w w:val="72"/>
          <w:sz w:val="18"/>
          <w:szCs w:val="18"/>
        </w:rPr>
        <w:t>1</w:t>
      </w:r>
      <w:r>
        <w:rPr>
          <w:rFonts w:ascii="Arial" w:eastAsia="Arial" w:hAnsi="Arial" w:cs="Arial"/>
          <w:color w:val="4B4B4B"/>
          <w:w w:val="107"/>
          <w:sz w:val="18"/>
          <w:szCs w:val="18"/>
        </w:rPr>
        <w:t>.</w:t>
      </w:r>
      <w:r>
        <w:rPr>
          <w:rFonts w:ascii="Arial" w:eastAsia="Arial" w:hAnsi="Arial" w:cs="Arial"/>
          <w:color w:val="4B4B4B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w w:val="102"/>
          <w:sz w:val="18"/>
          <w:szCs w:val="18"/>
        </w:rPr>
        <w:t>J</w:t>
      </w:r>
      <w:r>
        <w:rPr>
          <w:rFonts w:ascii="Arial" w:eastAsia="Arial" w:hAnsi="Arial" w:cs="Arial"/>
          <w:color w:val="4B4B4B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282828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92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3A3A3A"/>
          <w:sz w:val="18"/>
          <w:szCs w:val="18"/>
        </w:rPr>
        <w:t>o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6"/>
          <w:sz w:val="18"/>
          <w:szCs w:val="18"/>
        </w:rPr>
        <w:t>i</w:t>
      </w:r>
      <w:r>
        <w:rPr>
          <w:rFonts w:ascii="Arial" w:eastAsia="Arial" w:hAnsi="Arial" w:cs="Arial"/>
          <w:color w:val="3A3A3A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8"/>
          <w:sz w:val="18"/>
          <w:szCs w:val="18"/>
        </w:rPr>
        <w:t>=</w:t>
      </w:r>
      <w:r>
        <w:rPr>
          <w:rFonts w:ascii="Arial" w:eastAsia="Arial" w:hAnsi="Arial" w:cs="Arial"/>
          <w:color w:val="000000"/>
          <w:spacing w:val="33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A3A3A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la</w:t>
      </w:r>
      <w:r>
        <w:rPr>
          <w:rFonts w:ascii="Arial" w:eastAsia="Arial" w:hAnsi="Arial" w:cs="Arial"/>
          <w:color w:val="4B4B4B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121212"/>
          <w:w w:val="8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1"/>
          <w:w w:val="118"/>
          <w:sz w:val="18"/>
          <w:szCs w:val="18"/>
        </w:rPr>
        <w:t>y</w:t>
      </w:r>
      <w:r>
        <w:rPr>
          <w:rFonts w:ascii="Arial" w:eastAsia="Arial" w:hAnsi="Arial" w:cs="Arial"/>
          <w:color w:val="28282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B4B4B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aa</w:t>
      </w:r>
      <w:r>
        <w:rPr>
          <w:rFonts w:ascii="Arial" w:eastAsia="Arial" w:hAnsi="Arial" w:cs="Arial"/>
          <w:color w:val="282828"/>
          <w:w w:val="111"/>
          <w:sz w:val="18"/>
          <w:szCs w:val="18"/>
        </w:rPr>
        <w:t>n</w:t>
      </w:r>
      <w:r>
        <w:rPr>
          <w:rFonts w:ascii="Arial" w:eastAsia="Arial" w:hAnsi="Arial" w:cs="Arial"/>
          <w:color w:val="28282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x</w:t>
      </w:r>
      <w:r>
        <w:rPr>
          <w:rFonts w:ascii="Arial" w:eastAsia="Arial" w:hAnsi="Arial" w:cs="Arial"/>
          <w:color w:val="28282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z w:val="18"/>
          <w:szCs w:val="18"/>
        </w:rPr>
        <w:t>2</w:t>
      </w:r>
    </w:p>
    <w:p w:rsidR="002308E9" w:rsidRDefault="00B0591D">
      <w:pPr>
        <w:spacing w:before="68"/>
        <w:ind w:left="31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4B4B4B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4B4B4B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1212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w w:val="10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3A3A3A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3A3A3A"/>
          <w:w w:val="92"/>
          <w:sz w:val="18"/>
          <w:szCs w:val="18"/>
        </w:rPr>
        <w:t>h</w:t>
      </w:r>
      <w:r>
        <w:rPr>
          <w:rFonts w:ascii="Arial" w:eastAsia="Arial" w:hAnsi="Arial" w:cs="Arial"/>
          <w:color w:val="3A3A3A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70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30"/>
          <w:w w:val="70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2"/>
          <w:w w:val="189"/>
          <w:sz w:val="18"/>
          <w:szCs w:val="18"/>
        </w:rPr>
        <w:t>o</w:t>
      </w:r>
      <w:r>
        <w:rPr>
          <w:rFonts w:ascii="Arial" w:eastAsia="Arial" w:hAnsi="Arial" w:cs="Arial"/>
          <w:color w:val="3A3A3A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282828"/>
          <w:sz w:val="18"/>
          <w:szCs w:val="18"/>
        </w:rPr>
        <w:t>s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l</w:t>
      </w:r>
      <w:r>
        <w:rPr>
          <w:rFonts w:ascii="Arial" w:eastAsia="Arial" w:hAnsi="Arial" w:cs="Arial"/>
          <w:color w:val="4B4B4B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111"/>
          <w:sz w:val="18"/>
          <w:szCs w:val="18"/>
        </w:rPr>
        <w:t>=</w:t>
      </w:r>
      <w:r>
        <w:rPr>
          <w:rFonts w:ascii="Arial" w:eastAsia="Arial" w:hAnsi="Arial" w:cs="Arial"/>
          <w:color w:val="3A3A3A"/>
          <w:spacing w:val="-1"/>
          <w:w w:val="164"/>
          <w:sz w:val="18"/>
          <w:szCs w:val="18"/>
        </w:rPr>
        <w:t>6</w:t>
      </w:r>
      <w:r>
        <w:rPr>
          <w:rFonts w:ascii="Arial" w:eastAsia="Arial" w:hAnsi="Arial" w:cs="Arial"/>
          <w:color w:val="3A3A3A"/>
          <w:spacing w:val="-1"/>
          <w:w w:val="156"/>
          <w:sz w:val="18"/>
          <w:szCs w:val="18"/>
        </w:rPr>
        <w:t>x</w:t>
      </w:r>
      <w:r>
        <w:rPr>
          <w:i/>
          <w:color w:val="282828"/>
          <w:w w:val="158"/>
        </w:rPr>
        <w:t>2</w:t>
      </w:r>
      <w:r>
        <w:rPr>
          <w:rFonts w:ascii="Arial" w:eastAsia="Arial" w:hAnsi="Arial" w:cs="Arial"/>
          <w:color w:val="000000"/>
          <w:w w:val="115"/>
          <w:sz w:val="18"/>
          <w:szCs w:val="18"/>
        </w:rPr>
        <w:t>=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B4B4B"/>
          <w:spacing w:val="-4"/>
          <w:w w:val="71"/>
          <w:sz w:val="18"/>
          <w:szCs w:val="18"/>
        </w:rPr>
        <w:t>1</w:t>
      </w:r>
      <w:r>
        <w:rPr>
          <w:rFonts w:ascii="Arial" w:eastAsia="Arial" w:hAnsi="Arial" w:cs="Arial"/>
          <w:b/>
          <w:color w:val="3A3A3A"/>
          <w:w w:val="121"/>
          <w:sz w:val="18"/>
          <w:szCs w:val="18"/>
        </w:rPr>
        <w:t>2</w:t>
      </w:r>
    </w:p>
    <w:p w:rsidR="002308E9" w:rsidRDefault="00B0591D">
      <w:pPr>
        <w:spacing w:before="80"/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83"/>
          <w:sz w:val="18"/>
          <w:szCs w:val="18"/>
        </w:rPr>
        <w:t>3</w:t>
      </w:r>
      <w:r>
        <w:rPr>
          <w:rFonts w:ascii="Arial" w:eastAsia="Arial" w:hAnsi="Arial" w:cs="Arial"/>
          <w:color w:val="676767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676767"/>
          <w:spacing w:val="4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12121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A3A3A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k</w:t>
      </w:r>
      <w:r>
        <w:rPr>
          <w:rFonts w:ascii="Arial" w:eastAsia="Arial" w:hAnsi="Arial" w:cs="Arial"/>
          <w:color w:val="121212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=</w:t>
      </w:r>
      <w:r>
        <w:rPr>
          <w:rFonts w:ascii="Arial" w:eastAsia="Arial" w:hAnsi="Arial" w:cs="Arial"/>
          <w:color w:val="000000"/>
          <w:spacing w:val="25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(</w:t>
      </w:r>
      <w:r>
        <w:rPr>
          <w:rFonts w:ascii="Arial" w:eastAsia="Arial" w:hAnsi="Arial" w:cs="Arial"/>
          <w:color w:val="4B4B4B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676767"/>
          <w:sz w:val="18"/>
          <w:szCs w:val="18"/>
        </w:rPr>
        <w:t>l</w:t>
      </w:r>
      <w:r>
        <w:rPr>
          <w:rFonts w:ascii="Arial" w:eastAsia="Arial" w:hAnsi="Arial" w:cs="Arial"/>
          <w:color w:val="3A3A3A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h</w:t>
      </w:r>
      <w:r>
        <w:rPr>
          <w:rFonts w:ascii="Arial" w:eastAsia="Arial" w:hAnsi="Arial" w:cs="Arial"/>
          <w:color w:val="28282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k</w:t>
      </w:r>
      <w:r>
        <w:rPr>
          <w:rFonts w:ascii="Arial" w:eastAsia="Arial" w:hAnsi="Arial" w:cs="Arial"/>
          <w:color w:val="282828"/>
          <w:sz w:val="18"/>
          <w:szCs w:val="18"/>
        </w:rPr>
        <w:t>o</w:t>
      </w:r>
      <w:r>
        <w:rPr>
          <w:rFonts w:ascii="Arial" w:eastAsia="Arial" w:hAnsi="Arial" w:cs="Arial"/>
          <w:color w:val="4B4B4B"/>
          <w:sz w:val="18"/>
          <w:szCs w:val="18"/>
        </w:rPr>
        <w:t>r</w:t>
      </w:r>
      <w:r>
        <w:rPr>
          <w:rFonts w:ascii="Arial" w:eastAsia="Arial" w:hAnsi="Arial" w:cs="Arial"/>
          <w:color w:val="4B4B4B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1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4B4B4B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-1"/>
          <w:w w:val="103"/>
          <w:sz w:val="18"/>
          <w:szCs w:val="18"/>
        </w:rPr>
        <w:t>l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1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-1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82828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676767"/>
          <w:w w:val="103"/>
          <w:sz w:val="18"/>
          <w:szCs w:val="18"/>
        </w:rPr>
        <w:t>/</w:t>
      </w:r>
      <w:r>
        <w:rPr>
          <w:rFonts w:ascii="Arial" w:eastAsia="Arial" w:hAnsi="Arial" w:cs="Arial"/>
          <w:color w:val="3A3A3A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4B4B4B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3A3A3A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A3A3A"/>
          <w:spacing w:val="16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l</w:t>
      </w:r>
      <w:r>
        <w:rPr>
          <w:rFonts w:ascii="Arial" w:eastAsia="Arial" w:hAnsi="Arial" w:cs="Arial"/>
          <w:color w:val="4B4B4B"/>
          <w:sz w:val="18"/>
          <w:szCs w:val="18"/>
        </w:rPr>
        <w:t>)</w:t>
      </w:r>
      <w:r>
        <w:rPr>
          <w:rFonts w:ascii="Arial" w:eastAsia="Arial" w:hAnsi="Arial" w:cs="Arial"/>
          <w:color w:val="4B4B4B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>x</w:t>
      </w:r>
      <w:r>
        <w:rPr>
          <w:rFonts w:ascii="Arial" w:eastAsia="Arial" w:hAnsi="Arial" w:cs="Arial"/>
          <w:color w:val="3A3A3A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w w:val="82"/>
          <w:sz w:val="18"/>
          <w:szCs w:val="18"/>
        </w:rPr>
        <w:t>6</w:t>
      </w:r>
    </w:p>
    <w:p w:rsidR="002308E9" w:rsidRDefault="00B0591D">
      <w:pPr>
        <w:spacing w:before="12"/>
        <w:ind w:left="311"/>
      </w:pPr>
      <w:r>
        <w:rPr>
          <w:rFonts w:ascii="Arial" w:eastAsia="Arial" w:hAnsi="Arial" w:cs="Arial"/>
          <w:color w:val="4B4B4B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676767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1212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102"/>
          <w:sz w:val="18"/>
          <w:szCs w:val="18"/>
        </w:rPr>
        <w:t>c</w:t>
      </w:r>
      <w:r>
        <w:rPr>
          <w:rFonts w:ascii="Arial" w:eastAsia="Arial" w:hAnsi="Arial" w:cs="Arial"/>
          <w:color w:val="3A3A3A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B4B4B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3A3A3A"/>
          <w:spacing w:val="-1"/>
          <w:w w:val="87"/>
          <w:sz w:val="18"/>
          <w:szCs w:val="18"/>
        </w:rPr>
        <w:t>o</w:t>
      </w:r>
      <w:r>
        <w:rPr>
          <w:rFonts w:ascii="Arial" w:eastAsia="Arial" w:hAnsi="Arial" w:cs="Arial"/>
          <w:color w:val="4B4B4B"/>
          <w:w w:val="106"/>
          <w:sz w:val="18"/>
          <w:szCs w:val="18"/>
        </w:rPr>
        <w:t>h</w:t>
      </w:r>
      <w:r>
        <w:rPr>
          <w:rFonts w:ascii="Arial" w:eastAsia="Arial" w:hAnsi="Arial" w:cs="Arial"/>
          <w:color w:val="4B4B4B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s</w:t>
      </w:r>
      <w:r>
        <w:rPr>
          <w:rFonts w:ascii="Arial" w:eastAsia="Arial" w:hAnsi="Arial" w:cs="Arial"/>
          <w:color w:val="3A3A3A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il</w:t>
      </w:r>
      <w:r>
        <w:rPr>
          <w:rFonts w:ascii="Arial" w:eastAsia="Arial" w:hAnsi="Arial" w:cs="Arial"/>
          <w:color w:val="121212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ik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16"/>
          <w:sz w:val="18"/>
          <w:szCs w:val="18"/>
        </w:rPr>
        <w:t xml:space="preserve"> </w:t>
      </w:r>
      <w:r>
        <w:rPr>
          <w:color w:val="282828"/>
          <w:w w:val="70"/>
          <w:sz w:val="26"/>
          <w:szCs w:val="26"/>
        </w:rPr>
        <w:t>=</w:t>
      </w:r>
      <w:r>
        <w:rPr>
          <w:color w:val="282828"/>
          <w:spacing w:val="19"/>
          <w:w w:val="70"/>
          <w:sz w:val="26"/>
          <w:szCs w:val="26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87"/>
          <w:sz w:val="18"/>
          <w:szCs w:val="18"/>
        </w:rPr>
        <w:t>7</w:t>
      </w:r>
      <w:r>
        <w:rPr>
          <w:rFonts w:ascii="Arial" w:eastAsia="Arial" w:hAnsi="Arial" w:cs="Arial"/>
          <w:color w:val="4B4B4B"/>
          <w:w w:val="116"/>
          <w:sz w:val="18"/>
          <w:szCs w:val="18"/>
        </w:rPr>
        <w:t>/</w:t>
      </w:r>
      <w:r>
        <w:rPr>
          <w:rFonts w:ascii="Arial" w:eastAsia="Arial" w:hAnsi="Arial" w:cs="Arial"/>
          <w:color w:val="282828"/>
          <w:spacing w:val="-1"/>
          <w:w w:val="121"/>
          <w:sz w:val="18"/>
          <w:szCs w:val="18"/>
        </w:rPr>
        <w:t>8</w:t>
      </w:r>
      <w:r>
        <w:rPr>
          <w:rFonts w:ascii="Arial" w:eastAsia="Arial" w:hAnsi="Arial" w:cs="Arial"/>
          <w:color w:val="282828"/>
          <w:spacing w:val="-1"/>
          <w:w w:val="172"/>
          <w:sz w:val="18"/>
          <w:szCs w:val="18"/>
        </w:rPr>
        <w:t>x</w:t>
      </w:r>
      <w:r>
        <w:rPr>
          <w:rFonts w:ascii="Arial" w:eastAsia="Arial" w:hAnsi="Arial" w:cs="Arial"/>
          <w:color w:val="3A3A3A"/>
          <w:w w:val="130"/>
          <w:sz w:val="18"/>
          <w:szCs w:val="18"/>
        </w:rPr>
        <w:t>6</w:t>
      </w:r>
      <w:r>
        <w:rPr>
          <w:rFonts w:ascii="Arial" w:eastAsia="Arial" w:hAnsi="Arial" w:cs="Arial"/>
          <w:color w:val="3A3A3A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121212"/>
          <w:sz w:val="18"/>
          <w:szCs w:val="18"/>
        </w:rPr>
        <w:t>=</w:t>
      </w:r>
      <w:r>
        <w:rPr>
          <w:rFonts w:ascii="Arial" w:eastAsia="Arial" w:hAnsi="Arial" w:cs="Arial"/>
          <w:color w:val="121212"/>
          <w:spacing w:val="4"/>
          <w:sz w:val="18"/>
          <w:szCs w:val="18"/>
        </w:rPr>
        <w:t xml:space="preserve"> </w:t>
      </w:r>
      <w:r>
        <w:rPr>
          <w:color w:val="282828"/>
          <w:spacing w:val="1"/>
        </w:rPr>
        <w:t>5</w:t>
      </w:r>
      <w:r>
        <w:rPr>
          <w:color w:val="000000"/>
          <w:w w:val="76"/>
        </w:rPr>
        <w:t>.</w:t>
      </w:r>
      <w:r>
        <w:rPr>
          <w:color w:val="282828"/>
          <w:spacing w:val="1"/>
          <w:w w:val="105"/>
        </w:rPr>
        <w:t>2</w:t>
      </w:r>
      <w:r>
        <w:rPr>
          <w:color w:val="282828"/>
          <w:w w:val="105"/>
        </w:rPr>
        <w:t>5</w:t>
      </w:r>
    </w:p>
    <w:p w:rsidR="002308E9" w:rsidRDefault="00B0591D">
      <w:pPr>
        <w:spacing w:before="67"/>
        <w:ind w:left="32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-1"/>
          <w:w w:val="83"/>
          <w:sz w:val="18"/>
          <w:szCs w:val="18"/>
        </w:rPr>
        <w:t>5</w:t>
      </w:r>
      <w:r>
        <w:rPr>
          <w:rFonts w:ascii="Arial" w:eastAsia="Arial" w:hAnsi="Arial" w:cs="Arial"/>
          <w:color w:val="4B4B4B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4B4B4B"/>
          <w:spacing w:val="4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121212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li</w:t>
      </w:r>
      <w:r>
        <w:rPr>
          <w:rFonts w:ascii="Arial" w:eastAsia="Arial" w:hAnsi="Arial" w:cs="Arial"/>
          <w:color w:val="000000"/>
          <w:sz w:val="18"/>
          <w:szCs w:val="18"/>
        </w:rPr>
        <w:t>fi</w:t>
      </w:r>
      <w:r>
        <w:rPr>
          <w:rFonts w:ascii="Arial" w:eastAsia="Arial" w:hAnsi="Arial" w:cs="Arial"/>
          <w:color w:val="3A3A3A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as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282828"/>
          <w:sz w:val="18"/>
          <w:szCs w:val="18"/>
        </w:rPr>
        <w:t>l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B4B4B"/>
          <w:sz w:val="18"/>
          <w:szCs w:val="18"/>
        </w:rPr>
        <w:t>ik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3A3A3A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82828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282828"/>
          <w:sz w:val="18"/>
          <w:szCs w:val="18"/>
        </w:rPr>
        <w:t>er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82828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82828"/>
          <w:sz w:val="18"/>
          <w:szCs w:val="18"/>
        </w:rPr>
        <w:t>da</w:t>
      </w:r>
      <w:r>
        <w:rPr>
          <w:rFonts w:ascii="Arial" w:eastAsia="Arial" w:hAnsi="Arial" w:cs="Arial"/>
          <w:color w:val="28282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82828"/>
          <w:sz w:val="18"/>
          <w:szCs w:val="18"/>
        </w:rPr>
        <w:t>e</w:t>
      </w:r>
      <w:r>
        <w:rPr>
          <w:rFonts w:ascii="Arial" w:eastAsia="Arial" w:hAnsi="Arial" w:cs="Arial"/>
          <w:color w:val="121212"/>
          <w:sz w:val="18"/>
          <w:szCs w:val="18"/>
        </w:rPr>
        <w:t>n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A3A3A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B4B4B"/>
          <w:sz w:val="18"/>
          <w:szCs w:val="18"/>
        </w:rPr>
        <w:t>i</w:t>
      </w:r>
      <w:r>
        <w:rPr>
          <w:rFonts w:ascii="Arial" w:eastAsia="Arial" w:hAnsi="Arial" w:cs="Arial"/>
          <w:color w:val="121212"/>
          <w:sz w:val="18"/>
          <w:szCs w:val="18"/>
        </w:rPr>
        <w:t>a</w:t>
      </w:r>
      <w:r>
        <w:rPr>
          <w:rFonts w:ascii="Arial" w:eastAsia="Arial" w:hAnsi="Arial" w:cs="Arial"/>
          <w:color w:val="3A3A3A"/>
          <w:sz w:val="18"/>
          <w:szCs w:val="18"/>
        </w:rPr>
        <w:t>n</w:t>
      </w:r>
      <w:r>
        <w:rPr>
          <w:rFonts w:ascii="Arial" w:eastAsia="Arial" w:hAnsi="Arial" w:cs="Arial"/>
          <w:color w:val="3A3A3A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A3A3A"/>
          <w:spacing w:val="-1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4B4B4B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B4B4B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282828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B4B4B"/>
          <w:w w:val="68"/>
          <w:sz w:val="18"/>
          <w:szCs w:val="18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4" w:line="260" w:lineRule="exact"/>
        <w:rPr>
          <w:sz w:val="26"/>
          <w:szCs w:val="26"/>
        </w:rPr>
      </w:pPr>
    </w:p>
    <w:p w:rsidR="002308E9" w:rsidRDefault="00B0591D">
      <w:pPr>
        <w:ind w:left="11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21212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82828"/>
          <w:w w:val="63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82828"/>
          <w:w w:val="98"/>
        </w:rPr>
        <w:t>,</w:t>
      </w:r>
      <w:r>
        <w:rPr>
          <w:rFonts w:ascii="Arial" w:eastAsia="Arial" w:hAnsi="Arial" w:cs="Arial"/>
          <w:color w:val="282828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82828"/>
          <w:w w:val="81"/>
        </w:rPr>
        <w:t>,</w:t>
      </w:r>
      <w:r>
        <w:rPr>
          <w:rFonts w:ascii="Arial" w:eastAsia="Arial" w:hAnsi="Arial" w:cs="Arial"/>
          <w:i/>
          <w:color w:val="282828"/>
        </w:rPr>
        <w:t xml:space="preserve"> </w:t>
      </w:r>
      <w:r>
        <w:rPr>
          <w:rFonts w:ascii="Arial" w:eastAsia="Arial" w:hAnsi="Arial" w:cs="Arial"/>
          <w:i/>
          <w:color w:val="282828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121212"/>
        </w:rPr>
        <w:t>(</w:t>
      </w:r>
      <w:r>
        <w:rPr>
          <w:rFonts w:ascii="Arial" w:eastAsia="Arial" w:hAnsi="Arial" w:cs="Arial"/>
          <w:i/>
          <w:color w:val="121212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1"/>
          <w:w w:val="6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w w:val="80"/>
          <w:sz w:val="22"/>
          <w:szCs w:val="22"/>
        </w:rPr>
        <w:t>5</w:t>
      </w:r>
    </w:p>
    <w:p w:rsidR="002308E9" w:rsidRDefault="00B0591D">
      <w:pPr>
        <w:spacing w:before="85" w:line="200" w:lineRule="exact"/>
        <w:ind w:left="297"/>
        <w:rPr>
          <w:rFonts w:ascii="Arial" w:eastAsia="Arial" w:hAnsi="Arial" w:cs="Arial"/>
          <w:sz w:val="18"/>
          <w:szCs w:val="18"/>
        </w:rPr>
      </w:pPr>
      <w:r>
        <w:lastRenderedPageBreak/>
        <w:pict>
          <v:shape id="_x0000_s1045" type="#_x0000_t75" style="position:absolute;left:0;text-align:left;margin-left:0;margin-top:0;width:609pt;height:935pt;z-index:-4240;mso-position-horizontal-relative:page;mso-position-vertical-relative:page">
            <v:imagedata r:id="rId22" o:title=""/>
            <w10:wrap anchorx="page" anchory="page"/>
          </v:shape>
        </w:pict>
      </w:r>
      <w:r>
        <w:rPr>
          <w:rFonts w:ascii="Arial" w:eastAsia="Arial" w:hAnsi="Arial" w:cs="Arial"/>
          <w:color w:val="212121"/>
          <w:w w:val="203"/>
          <w:position w:val="-1"/>
          <w:sz w:val="18"/>
          <w:szCs w:val="18"/>
        </w:rPr>
        <w:t>)</w:t>
      </w:r>
      <w:r>
        <w:rPr>
          <w:rFonts w:ascii="Arial" w:eastAsia="Arial" w:hAnsi="Arial" w:cs="Arial"/>
          <w:color w:val="212121"/>
          <w:spacing w:val="-26"/>
          <w:w w:val="20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4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10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w w:val="9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3"/>
          <w:w w:val="9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w w:val="107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4"/>
          <w:w w:val="10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2"/>
          <w:w w:val="8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3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9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2"/>
          <w:w w:val="22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93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9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3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212121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21212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6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2"/>
          <w:w w:val="6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2"/>
          <w:w w:val="18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104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F4F4F"/>
          <w:spacing w:val="1"/>
          <w:w w:val="10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7C7C7C"/>
          <w:w w:val="65"/>
          <w:position w:val="-1"/>
          <w:sz w:val="18"/>
          <w:szCs w:val="18"/>
        </w:rPr>
        <w:t>.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tbl>
      <w:tblPr>
        <w:tblW w:w="0" w:type="auto"/>
        <w:tblInd w:w="12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8"/>
        <w:gridCol w:w="3057"/>
        <w:gridCol w:w="1975"/>
      </w:tblGrid>
      <w:tr w:rsidR="002308E9">
        <w:trPr>
          <w:trHeight w:hRule="exact" w:val="644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80" w:lineRule="exact"/>
              <w:rPr>
                <w:sz w:val="18"/>
                <w:szCs w:val="18"/>
              </w:rPr>
            </w:pPr>
          </w:p>
          <w:p w:rsidR="002308E9" w:rsidRDefault="002308E9">
            <w:pPr>
              <w:spacing w:line="200" w:lineRule="exact"/>
            </w:pPr>
          </w:p>
          <w:p w:rsidR="002308E9" w:rsidRDefault="00B0591D">
            <w:pPr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spacing w:val="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F4F4F"/>
                <w:spacing w:val="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k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650" w:right="203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color w:val="383838"/>
                <w:spacing w:val="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4F4F4F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F4F4F"/>
                <w:spacing w:val="1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 xml:space="preserve">i 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da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F4F4F"/>
                <w:spacing w:val="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838"/>
                <w:spacing w:val="3"/>
                <w:w w:val="94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12121"/>
                <w:spacing w:val="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12121"/>
                <w:spacing w:val="2"/>
                <w:w w:val="12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838"/>
                <w:spacing w:val="3"/>
                <w:w w:val="98"/>
                <w:sz w:val="18"/>
                <w:szCs w:val="18"/>
              </w:rPr>
              <w:t>eg</w:t>
            </w:r>
            <w:r>
              <w:rPr>
                <w:rFonts w:ascii="Arial" w:eastAsia="Arial" w:hAnsi="Arial" w:cs="Arial"/>
                <w:color w:val="383838"/>
                <w:spacing w:val="3"/>
                <w:w w:val="9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838"/>
                <w:w w:val="108"/>
                <w:sz w:val="18"/>
                <w:szCs w:val="18"/>
              </w:rPr>
              <w:t>ri</w:t>
            </w:r>
          </w:p>
          <w:p w:rsidR="002308E9" w:rsidRDefault="002308E9">
            <w:pPr>
              <w:spacing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1180" w:right="76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12121"/>
                <w:spacing w:val="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F4F4F"/>
                <w:spacing w:val="1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838"/>
                <w:spacing w:val="1"/>
                <w:w w:val="70"/>
                <w:sz w:val="18"/>
                <w:szCs w:val="18"/>
              </w:rPr>
              <w:t>(</w:t>
            </w:r>
            <w:r>
              <w:rPr>
                <w:rFonts w:ascii="Arial" w:eastAsia="Arial" w:hAnsi="Arial" w:cs="Arial"/>
                <w:color w:val="383838"/>
                <w:spacing w:val="4"/>
                <w:w w:val="9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838"/>
                <w:spacing w:val="2"/>
                <w:w w:val="11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838"/>
                <w:spacing w:val="3"/>
                <w:w w:val="9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12121"/>
                <w:spacing w:val="3"/>
                <w:w w:val="10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12121"/>
                <w:spacing w:val="3"/>
                <w:w w:val="9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F4F4F"/>
                <w:w w:val="101"/>
                <w:sz w:val="18"/>
                <w:szCs w:val="18"/>
              </w:rPr>
              <w:t>)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80" w:lineRule="exact"/>
              <w:rPr>
                <w:sz w:val="18"/>
                <w:szCs w:val="18"/>
              </w:rPr>
            </w:pPr>
          </w:p>
          <w:p w:rsidR="002308E9" w:rsidRDefault="002308E9">
            <w:pPr>
              <w:spacing w:line="200" w:lineRule="exact"/>
            </w:pPr>
          </w:p>
          <w:p w:rsidR="002308E9" w:rsidRDefault="00B0591D">
            <w:pPr>
              <w:ind w:left="125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212121"/>
                <w:spacing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ego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ri</w:t>
            </w:r>
          </w:p>
        </w:tc>
      </w:tr>
      <w:tr w:rsidR="002308E9">
        <w:trPr>
          <w:trHeight w:hRule="exact" w:val="300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43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2"/>
                <w:w w:val="65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212121"/>
                <w:w w:val="112"/>
                <w:sz w:val="18"/>
                <w:szCs w:val="18"/>
              </w:rPr>
              <w:t>2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1588" w:right="118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4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w w:val="85"/>
                <w:sz w:val="18"/>
                <w:szCs w:val="18"/>
              </w:rPr>
              <w:t>+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ng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838"/>
                <w:spacing w:val="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10E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10E07"/>
                <w:spacing w:val="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k</w:t>
            </w:r>
          </w:p>
        </w:tc>
      </w:tr>
      <w:tr w:rsidR="002308E9">
        <w:trPr>
          <w:trHeight w:hRule="exact" w:val="300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43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2"/>
                <w:w w:val="70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383838"/>
                <w:w w:val="93"/>
                <w:sz w:val="18"/>
                <w:szCs w:val="18"/>
              </w:rPr>
              <w:t>1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1640" w:right="1234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w w:val="97"/>
                <w:sz w:val="18"/>
                <w:szCs w:val="18"/>
              </w:rPr>
              <w:t>A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ng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838"/>
                <w:spacing w:val="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10E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10E07"/>
                <w:spacing w:val="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k</w:t>
            </w:r>
          </w:p>
        </w:tc>
      </w:tr>
      <w:tr w:rsidR="002308E9">
        <w:trPr>
          <w:trHeight w:hRule="exact" w:val="317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0"/>
              <w:ind w:left="434"/>
            </w:pPr>
            <w:r>
              <w:rPr>
                <w:color w:val="383838"/>
                <w:spacing w:val="-1"/>
                <w:w w:val="73"/>
              </w:rPr>
              <w:t>1</w:t>
            </w:r>
            <w:r>
              <w:rPr>
                <w:color w:val="383838"/>
                <w:w w:val="112"/>
              </w:rPr>
              <w:t>0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602" w:right="1185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spacing w:val="3"/>
                <w:w w:val="86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838"/>
                <w:w w:val="93"/>
                <w:sz w:val="18"/>
                <w:szCs w:val="18"/>
              </w:rPr>
              <w:t>+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1212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12121"/>
                <w:spacing w:val="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k</w:t>
            </w:r>
          </w:p>
        </w:tc>
      </w:tr>
      <w:tr w:rsidR="002308E9">
        <w:trPr>
          <w:trHeight w:hRule="exact" w:val="298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4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9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1655" w:right="123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w w:val="82"/>
                <w:sz w:val="18"/>
                <w:szCs w:val="18"/>
              </w:rPr>
              <w:t>B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1212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12121"/>
                <w:spacing w:val="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k</w:t>
            </w:r>
          </w:p>
        </w:tc>
      </w:tr>
      <w:tr w:rsidR="002308E9">
        <w:trPr>
          <w:trHeight w:hRule="exact" w:val="297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4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8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1588" w:right="1185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4"/>
                <w:w w:val="93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838"/>
                <w:w w:val="89"/>
                <w:sz w:val="18"/>
                <w:szCs w:val="18"/>
              </w:rPr>
              <w:t>+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uk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p</w:t>
            </w:r>
          </w:p>
        </w:tc>
      </w:tr>
      <w:tr w:rsidR="002308E9">
        <w:trPr>
          <w:trHeight w:hRule="exact" w:val="317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0"/>
              <w:ind w:left="472"/>
            </w:pPr>
            <w:r>
              <w:rPr>
                <w:color w:val="383838"/>
              </w:rPr>
              <w:t>7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1640" w:right="1238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w w:val="86"/>
                <w:sz w:val="18"/>
                <w:szCs w:val="18"/>
              </w:rPr>
              <w:t>C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24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uk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p</w:t>
            </w:r>
          </w:p>
        </w:tc>
      </w:tr>
      <w:tr w:rsidR="002308E9">
        <w:trPr>
          <w:trHeight w:hRule="exact" w:val="305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9"/>
              <w:ind w:left="472"/>
              <w:rPr>
                <w:sz w:val="18"/>
                <w:szCs w:val="18"/>
              </w:rPr>
            </w:pPr>
            <w:r>
              <w:rPr>
                <w:color w:val="383838"/>
                <w:sz w:val="18"/>
                <w:szCs w:val="18"/>
              </w:rPr>
              <w:t>6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1640" w:right="123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w w:val="88"/>
                <w:sz w:val="18"/>
                <w:szCs w:val="18"/>
              </w:rPr>
              <w:t>D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23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838"/>
                <w:spacing w:val="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da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838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838"/>
                <w:spacing w:val="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12121"/>
                <w:spacing w:val="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pacing w:val="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F4F4F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344"/>
        </w:trPr>
        <w:tc>
          <w:tcPr>
            <w:tcW w:w="168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1"/>
              <w:ind w:left="419"/>
              <w:rPr>
                <w:sz w:val="18"/>
                <w:szCs w:val="18"/>
              </w:rPr>
            </w:pPr>
            <w:r>
              <w:rPr>
                <w:color w:val="666666"/>
                <w:spacing w:val="4"/>
                <w:sz w:val="18"/>
                <w:szCs w:val="18"/>
              </w:rPr>
              <w:t>&lt;</w:t>
            </w:r>
            <w:r>
              <w:rPr>
                <w:color w:val="383838"/>
                <w:sz w:val="18"/>
                <w:szCs w:val="18"/>
              </w:rPr>
              <w:t>6</w:t>
            </w:r>
          </w:p>
        </w:tc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1640" w:right="1236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w w:val="88"/>
                <w:sz w:val="18"/>
                <w:szCs w:val="18"/>
              </w:rPr>
              <w:t>D</w:t>
            </w:r>
          </w:p>
        </w:tc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23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838"/>
                <w:spacing w:val="3"/>
                <w:w w:val="9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1"/>
                <w:w w:val="9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838"/>
                <w:spacing w:val="3"/>
                <w:w w:val="98"/>
                <w:sz w:val="18"/>
                <w:szCs w:val="18"/>
              </w:rPr>
              <w:t>da</w:t>
            </w:r>
            <w:r>
              <w:rPr>
                <w:rFonts w:ascii="Arial" w:eastAsia="Arial" w:hAnsi="Arial" w:cs="Arial"/>
                <w:color w:val="383838"/>
                <w:w w:val="98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838"/>
                <w:spacing w:val="25"/>
                <w:w w:val="9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838"/>
                <w:spacing w:val="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12121"/>
                <w:spacing w:val="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12121"/>
                <w:spacing w:val="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F4F4F"/>
                <w:spacing w:val="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ua</w:t>
            </w:r>
            <w:r>
              <w:rPr>
                <w:rFonts w:ascii="Arial" w:eastAsia="Arial" w:hAnsi="Arial" w:cs="Arial"/>
                <w:color w:val="212121"/>
                <w:spacing w:val="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838"/>
                <w:spacing w:val="3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12121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838"/>
                <w:sz w:val="18"/>
                <w:szCs w:val="18"/>
              </w:rPr>
              <w:t>n</w:t>
            </w:r>
          </w:p>
        </w:tc>
      </w:tr>
    </w:tbl>
    <w:p w:rsidR="002308E9" w:rsidRDefault="002308E9">
      <w:pPr>
        <w:spacing w:before="7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 w:line="220" w:lineRule="exact"/>
        <w:ind w:left="172"/>
        <w:rPr>
          <w:rFonts w:ascii="Arial" w:eastAsia="Arial" w:hAnsi="Arial" w:cs="Arial"/>
          <w:sz w:val="18"/>
          <w:szCs w:val="18"/>
        </w:rPr>
      </w:pPr>
      <w:r>
        <w:rPr>
          <w:color w:val="2A1F00"/>
          <w:spacing w:val="-1"/>
          <w:w w:val="93"/>
          <w:position w:val="-1"/>
        </w:rPr>
        <w:t>3</w:t>
      </w:r>
      <w:r>
        <w:rPr>
          <w:color w:val="110E07"/>
          <w:w w:val="93"/>
          <w:position w:val="-1"/>
        </w:rPr>
        <w:t>.</w:t>
      </w:r>
      <w:r>
        <w:rPr>
          <w:color w:val="110E07"/>
          <w:spacing w:val="41"/>
          <w:w w:val="93"/>
          <w:position w:val="-1"/>
        </w:rPr>
        <w:t xml:space="preserve"> </w:t>
      </w:r>
      <w:r>
        <w:rPr>
          <w:rFonts w:ascii="Arial" w:eastAsia="Arial" w:hAnsi="Arial" w:cs="Arial"/>
          <w:b/>
          <w:color w:val="110E07"/>
          <w:spacing w:val="-2"/>
          <w:position w:val="-1"/>
          <w:sz w:val="18"/>
          <w:szCs w:val="18"/>
        </w:rPr>
        <w:t>PE</w:t>
      </w:r>
      <w:r>
        <w:rPr>
          <w:rFonts w:ascii="Arial" w:eastAsia="Arial" w:hAnsi="Arial" w:cs="Arial"/>
          <w:b/>
          <w:color w:val="2A1F00"/>
          <w:spacing w:val="-2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2A1F00"/>
          <w:spacing w:val="-3"/>
          <w:position w:val="-1"/>
          <w:sz w:val="18"/>
          <w:szCs w:val="18"/>
        </w:rPr>
        <w:t>G</w:t>
      </w:r>
      <w:r>
        <w:rPr>
          <w:rFonts w:ascii="Arial" w:eastAsia="Arial" w:hAnsi="Arial" w:cs="Arial"/>
          <w:b/>
          <w:color w:val="2A1F0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2A1F00"/>
          <w:spacing w:val="-3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2A1F00"/>
          <w:spacing w:val="-2"/>
          <w:position w:val="-1"/>
          <w:sz w:val="18"/>
          <w:szCs w:val="18"/>
        </w:rPr>
        <w:t>AHU</w:t>
      </w:r>
      <w:r>
        <w:rPr>
          <w:rFonts w:ascii="Arial" w:eastAsia="Arial" w:hAnsi="Arial" w:cs="Arial"/>
          <w:b/>
          <w:color w:val="2A1F00"/>
          <w:spacing w:val="-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A1F00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2A1F00"/>
          <w:spacing w:val="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A1F00"/>
          <w:spacing w:val="-2"/>
          <w:position w:val="-1"/>
          <w:sz w:val="18"/>
          <w:szCs w:val="18"/>
        </w:rPr>
        <w:t>DA</w:t>
      </w:r>
      <w:r>
        <w:rPr>
          <w:rFonts w:ascii="Arial" w:eastAsia="Arial" w:hAnsi="Arial" w:cs="Arial"/>
          <w:b/>
          <w:color w:val="110E07"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color w:val="110E07"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10E07"/>
          <w:spacing w:val="-2"/>
          <w:w w:val="94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110E07"/>
          <w:spacing w:val="-2"/>
          <w:w w:val="102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4B3800"/>
          <w:spacing w:val="-2"/>
          <w:w w:val="111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color w:val="110E07"/>
          <w:spacing w:val="-2"/>
          <w:w w:val="102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2A1F00"/>
          <w:w w:val="103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2A1F00"/>
          <w:spacing w:val="-4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A1F00"/>
          <w:spacing w:val="-3"/>
          <w:w w:val="111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color w:val="110E07"/>
          <w:spacing w:val="-2"/>
          <w:w w:val="102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color w:val="2A1F00"/>
          <w:spacing w:val="-1"/>
          <w:w w:val="108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4B3800"/>
          <w:spacing w:val="-2"/>
          <w:w w:val="102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2A1F00"/>
          <w:spacing w:val="-2"/>
          <w:w w:val="10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2A1F00"/>
          <w:w w:val="94"/>
          <w:position w:val="-1"/>
          <w:sz w:val="18"/>
          <w:szCs w:val="18"/>
        </w:rPr>
        <w:t>N</w:t>
      </w:r>
    </w:p>
    <w:p w:rsidR="002308E9" w:rsidRDefault="002308E9">
      <w:pPr>
        <w:spacing w:before="3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tabs>
          <w:tab w:val="left" w:pos="700"/>
        </w:tabs>
        <w:spacing w:before="34" w:line="363" w:lineRule="auto"/>
        <w:ind w:left="705" w:right="5410" w:hanging="518"/>
        <w:rPr>
          <w:rFonts w:ascii="Arial" w:eastAsia="Arial" w:hAnsi="Arial" w:cs="Arial"/>
          <w:sz w:val="16"/>
          <w:szCs w:val="16"/>
        </w:rPr>
      </w:pPr>
      <w:r>
        <w:rPr>
          <w:color w:val="212121"/>
        </w:rPr>
        <w:t>1</w:t>
      </w:r>
      <w:r>
        <w:rPr>
          <w:color w:val="212121"/>
          <w:spacing w:val="-26"/>
        </w:rPr>
        <w:t xml:space="preserve"> </w:t>
      </w:r>
      <w:r>
        <w:rPr>
          <w:color w:val="212121"/>
        </w:rPr>
        <w:tab/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Nya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1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15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12121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2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4F4F4F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12121"/>
          <w:w w:val="131"/>
          <w:sz w:val="18"/>
          <w:szCs w:val="18"/>
        </w:rPr>
        <w:t xml:space="preserve">a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666666"/>
          <w:sz w:val="18"/>
          <w:szCs w:val="18"/>
        </w:rPr>
        <w:t xml:space="preserve">.      </w:t>
      </w:r>
      <w:r>
        <w:rPr>
          <w:rFonts w:ascii="Arial" w:eastAsia="Arial" w:hAnsi="Arial" w:cs="Arial"/>
          <w:color w:val="66666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38383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i </w:t>
      </w:r>
      <w:r>
        <w:rPr>
          <w:rFonts w:ascii="Arial" w:eastAsia="Arial" w:hAnsi="Arial" w:cs="Arial"/>
          <w:color w:val="4F4F4F"/>
          <w:spacing w:val="3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666666"/>
          <w:w w:val="90"/>
          <w:sz w:val="18"/>
          <w:szCs w:val="18"/>
        </w:rPr>
        <w:t xml:space="preserve">.       </w:t>
      </w:r>
      <w:r>
        <w:rPr>
          <w:rFonts w:ascii="Arial" w:eastAsia="Arial" w:hAnsi="Arial" w:cs="Arial"/>
          <w:color w:val="666666"/>
          <w:spacing w:val="3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8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1"/>
          <w:w w:val="129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4F4F4F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F4F4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w w:val="9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-22"/>
          <w:w w:val="18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126"/>
          <w:sz w:val="18"/>
          <w:szCs w:val="18"/>
        </w:rPr>
        <w:t>g</w:t>
      </w:r>
      <w:r>
        <w:rPr>
          <w:rFonts w:ascii="Arial" w:eastAsia="Arial" w:hAnsi="Arial" w:cs="Arial"/>
          <w:color w:val="212121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ri</w:t>
      </w:r>
      <w:r>
        <w:rPr>
          <w:rFonts w:ascii="Arial" w:eastAsia="Arial" w:hAnsi="Arial" w:cs="Arial"/>
          <w:color w:val="383838"/>
          <w:sz w:val="18"/>
          <w:szCs w:val="18"/>
        </w:rPr>
        <w:t>bu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F4F4F"/>
          <w:sz w:val="16"/>
          <w:szCs w:val="16"/>
        </w:rPr>
        <w:t>r</w:t>
      </w:r>
    </w:p>
    <w:p w:rsidR="002308E9" w:rsidRDefault="00B0591D">
      <w:pPr>
        <w:spacing w:line="220" w:lineRule="exact"/>
        <w:ind w:left="172"/>
        <w:rPr>
          <w:rFonts w:ascii="Arial" w:eastAsia="Arial" w:hAnsi="Arial" w:cs="Arial"/>
          <w:sz w:val="18"/>
          <w:szCs w:val="18"/>
        </w:rPr>
      </w:pPr>
      <w:r>
        <w:rPr>
          <w:color w:val="212121"/>
          <w:spacing w:val="-1"/>
          <w:w w:val="93"/>
        </w:rPr>
        <w:t>2</w:t>
      </w:r>
      <w:r>
        <w:rPr>
          <w:color w:val="666666"/>
          <w:w w:val="93"/>
        </w:rPr>
        <w:t xml:space="preserve">.       </w:t>
      </w:r>
      <w:r>
        <w:rPr>
          <w:color w:val="666666"/>
          <w:spacing w:val="22"/>
          <w:w w:val="93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aca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anga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12121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2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47"/>
          <w:sz w:val="18"/>
          <w:szCs w:val="18"/>
        </w:rPr>
        <w:t>.</w:t>
      </w:r>
    </w:p>
    <w:p w:rsidR="002308E9" w:rsidRDefault="00B0591D">
      <w:pPr>
        <w:spacing w:before="91" w:line="354" w:lineRule="auto"/>
        <w:ind w:left="705" w:right="27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666666"/>
          <w:sz w:val="18"/>
          <w:szCs w:val="18"/>
        </w:rPr>
        <w:t xml:space="preserve">.      </w:t>
      </w:r>
      <w:r>
        <w:rPr>
          <w:rFonts w:ascii="Arial" w:eastAsia="Arial" w:hAnsi="Arial" w:cs="Arial"/>
          <w:color w:val="66666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end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u                                              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2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2</w:t>
      </w:r>
      <w:r>
        <w:rPr>
          <w:rFonts w:ascii="Arial" w:eastAsia="Arial" w:hAnsi="Arial" w:cs="Arial"/>
          <w:color w:val="383838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-2"/>
          <w:sz w:val="18"/>
          <w:szCs w:val="18"/>
        </w:rPr>
        <w:t xml:space="preserve"> </w:t>
      </w:r>
      <w:r>
        <w:rPr>
          <w:color w:val="212121"/>
          <w:spacing w:val="-2"/>
          <w:w w:val="93"/>
        </w:rPr>
        <w:t>7</w:t>
      </w:r>
      <w:r>
        <w:rPr>
          <w:color w:val="212121"/>
          <w:spacing w:val="-2"/>
          <w:w w:val="122"/>
        </w:rPr>
        <w:t>2</w:t>
      </w:r>
      <w:r>
        <w:rPr>
          <w:color w:val="000000"/>
          <w:spacing w:val="-1"/>
          <w:w w:val="78"/>
        </w:rPr>
        <w:t>.</w:t>
      </w:r>
      <w:r>
        <w:rPr>
          <w:color w:val="383838"/>
          <w:spacing w:val="-1"/>
          <w:w w:val="102"/>
        </w:rPr>
        <w:t>1</w:t>
      </w:r>
      <w:r>
        <w:rPr>
          <w:color w:val="383838"/>
          <w:spacing w:val="-2"/>
          <w:w w:val="117"/>
        </w:rPr>
        <w:t>3</w:t>
      </w:r>
      <w:r>
        <w:rPr>
          <w:color w:val="383838"/>
          <w:w w:val="93"/>
        </w:rPr>
        <w:t>5</w:t>
      </w:r>
      <w:r>
        <w:rPr>
          <w:color w:val="383838"/>
          <w:spacing w:val="6"/>
        </w:rPr>
        <w:t xml:space="preserve"> 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w</w:t>
      </w:r>
      <w:r>
        <w:rPr>
          <w:rFonts w:ascii="Arial" w:eastAsia="Arial" w:hAnsi="Arial" w:cs="Arial"/>
          <w:color w:val="110E07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666666"/>
          <w:sz w:val="18"/>
          <w:szCs w:val="18"/>
        </w:rPr>
        <w:t xml:space="preserve">. </w:t>
      </w:r>
      <w:r>
        <w:rPr>
          <w:rFonts w:ascii="Arial" w:eastAsia="Arial" w:hAnsi="Arial" w:cs="Arial"/>
          <w:color w:val="4F4F4F"/>
          <w:spacing w:val="3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666666"/>
          <w:w w:val="90"/>
          <w:sz w:val="18"/>
          <w:szCs w:val="18"/>
        </w:rPr>
        <w:t xml:space="preserve">.       </w:t>
      </w:r>
      <w:r>
        <w:rPr>
          <w:rFonts w:ascii="Arial" w:eastAsia="Arial" w:hAnsi="Arial" w:cs="Arial"/>
          <w:color w:val="666666"/>
          <w:spacing w:val="3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107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w w:val="107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 xml:space="preserve">k                                          </w:t>
      </w:r>
      <w:r>
        <w:rPr>
          <w:rFonts w:ascii="Arial" w:eastAsia="Arial" w:hAnsi="Arial" w:cs="Arial"/>
          <w:color w:val="383838"/>
          <w:spacing w:val="14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rk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2"/>
          <w:w w:val="70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3"/>
          <w:w w:val="117"/>
          <w:sz w:val="18"/>
          <w:szCs w:val="18"/>
        </w:rPr>
        <w:t>5</w:t>
      </w:r>
      <w:r>
        <w:rPr>
          <w:rFonts w:ascii="Arial" w:eastAsia="Arial" w:hAnsi="Arial" w:cs="Arial"/>
          <w:color w:val="000000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2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2</w:t>
      </w:r>
      <w:r>
        <w:rPr>
          <w:rFonts w:ascii="Arial" w:eastAsia="Arial" w:hAnsi="Arial" w:cs="Arial"/>
          <w:color w:val="383838"/>
          <w:w w:val="93"/>
          <w:sz w:val="18"/>
          <w:szCs w:val="18"/>
        </w:rPr>
        <w:t>9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666666"/>
          <w:w w:val="75"/>
          <w:sz w:val="18"/>
          <w:szCs w:val="18"/>
        </w:rPr>
        <w:t>.</w:t>
      </w:r>
    </w:p>
    <w:p w:rsidR="002308E9" w:rsidRDefault="00B0591D">
      <w:pPr>
        <w:spacing w:before="19"/>
        <w:ind w:left="186"/>
        <w:rPr>
          <w:rFonts w:ascii="Arial" w:eastAsia="Arial" w:hAnsi="Arial" w:cs="Arial"/>
          <w:sz w:val="18"/>
          <w:szCs w:val="18"/>
        </w:rPr>
      </w:pPr>
      <w:r>
        <w:rPr>
          <w:color w:val="383838"/>
          <w:spacing w:val="4"/>
          <w:w w:val="89"/>
          <w:sz w:val="18"/>
          <w:szCs w:val="18"/>
        </w:rPr>
        <w:t>3</w:t>
      </w:r>
      <w:r>
        <w:rPr>
          <w:color w:val="666666"/>
          <w:w w:val="89"/>
          <w:sz w:val="18"/>
          <w:szCs w:val="18"/>
        </w:rPr>
        <w:t xml:space="preserve">.        </w:t>
      </w:r>
      <w:r>
        <w:rPr>
          <w:color w:val="666666"/>
          <w:spacing w:val="35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102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4F4F4F"/>
          <w:spacing w:val="1"/>
          <w:w w:val="117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3"/>
          <w:w w:val="78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2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12121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-25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l                                     </w:t>
      </w:r>
      <w:r>
        <w:rPr>
          <w:rFonts w:ascii="Arial" w:eastAsia="Arial" w:hAnsi="Arial" w:cs="Arial"/>
          <w:color w:val="4F4F4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C3C3C3"/>
          <w:w w:val="12"/>
          <w:sz w:val="18"/>
          <w:szCs w:val="18"/>
        </w:rPr>
        <w:t>i</w:t>
      </w:r>
      <w:r>
        <w:rPr>
          <w:rFonts w:ascii="Arial" w:eastAsia="Arial" w:hAnsi="Arial" w:cs="Arial"/>
          <w:color w:val="212121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84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666666"/>
          <w:w w:val="56"/>
          <w:sz w:val="18"/>
          <w:szCs w:val="18"/>
        </w:rPr>
        <w:t>.</w:t>
      </w:r>
    </w:p>
    <w:p w:rsidR="002308E9" w:rsidRDefault="00B0591D">
      <w:pPr>
        <w:spacing w:before="96" w:line="220" w:lineRule="exact"/>
        <w:ind w:left="70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12121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666666"/>
          <w:position w:val="-1"/>
          <w:sz w:val="18"/>
          <w:szCs w:val="18"/>
        </w:rPr>
        <w:t xml:space="preserve">.                                             </w:t>
      </w:r>
      <w:r>
        <w:rPr>
          <w:rFonts w:ascii="Arial" w:eastAsia="Arial" w:hAnsi="Arial" w:cs="Arial"/>
          <w:color w:val="666666"/>
          <w:spacing w:val="2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1212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-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1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4F4F4F"/>
          <w:spacing w:val="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ri</w:t>
      </w:r>
      <w:r>
        <w:rPr>
          <w:rFonts w:ascii="Arial" w:eastAsia="Arial" w:hAnsi="Arial" w:cs="Arial"/>
          <w:color w:val="383838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107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4F4F4F"/>
          <w:spacing w:val="2"/>
          <w:w w:val="15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7"/>
          <w:w w:val="103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3"/>
          <w:w w:val="1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12121"/>
          <w:w w:val="10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-3"/>
          <w:w w:val="73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w w:val="11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w w:val="98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w w:val="10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666666"/>
          <w:spacing w:val="1"/>
          <w:w w:val="11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9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F4F4F"/>
          <w:w w:val="93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F4F4F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7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1"/>
          <w:w w:val="10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93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4F4F4F"/>
          <w:spacing w:val="3"/>
          <w:w w:val="107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84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4"/>
          <w:position w:val="-1"/>
          <w:sz w:val="18"/>
          <w:szCs w:val="18"/>
        </w:rPr>
        <w:t xml:space="preserve"> </w:t>
      </w:r>
      <w:r>
        <w:rPr>
          <w:color w:val="212121"/>
          <w:position w:val="-1"/>
        </w:rPr>
        <w:t>7</w:t>
      </w:r>
      <w:r>
        <w:rPr>
          <w:color w:val="212121"/>
          <w:spacing w:val="4"/>
          <w:position w:val="-1"/>
        </w:rPr>
        <w:t xml:space="preserve"> </w:t>
      </w:r>
      <w:r>
        <w:rPr>
          <w:rFonts w:ascii="Arial" w:eastAsia="Arial" w:hAnsi="Arial" w:cs="Arial"/>
          <w:color w:val="4F4F4F"/>
          <w:spacing w:val="1"/>
          <w:w w:val="8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11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3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-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w w:val="99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4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11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4F4F4F"/>
          <w:spacing w:val="3"/>
          <w:w w:val="9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1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65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1212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-5"/>
          <w:position w:val="-1"/>
          <w:sz w:val="18"/>
          <w:szCs w:val="18"/>
        </w:rPr>
        <w:t xml:space="preserve"> </w:t>
      </w:r>
      <w:r>
        <w:rPr>
          <w:color w:val="383838"/>
          <w:spacing w:val="-1"/>
          <w:w w:val="89"/>
          <w:position w:val="-1"/>
        </w:rPr>
        <w:t>1</w:t>
      </w:r>
      <w:r>
        <w:rPr>
          <w:color w:val="383838"/>
          <w:w w:val="89"/>
          <w:position w:val="-1"/>
        </w:rPr>
        <w:t>0</w:t>
      </w:r>
      <w:r>
        <w:rPr>
          <w:color w:val="383838"/>
          <w:spacing w:val="28"/>
          <w:w w:val="89"/>
          <w:position w:val="-1"/>
        </w:rPr>
        <w:t xml:space="preserve"> </w:t>
      </w:r>
      <w:r>
        <w:rPr>
          <w:rFonts w:ascii="Arial" w:eastAsia="Arial" w:hAnsi="Arial" w:cs="Arial"/>
          <w:color w:val="4F4F4F"/>
          <w:spacing w:val="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4F4F4F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g</w:t>
      </w:r>
    </w:p>
    <w:p w:rsidR="002308E9" w:rsidRDefault="002308E9">
      <w:pPr>
        <w:spacing w:before="8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70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3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666666"/>
          <w:w w:val="90"/>
          <w:sz w:val="18"/>
          <w:szCs w:val="18"/>
        </w:rPr>
        <w:t xml:space="preserve">.       </w:t>
      </w:r>
      <w:r>
        <w:rPr>
          <w:rFonts w:ascii="Arial" w:eastAsia="Arial" w:hAnsi="Arial" w:cs="Arial"/>
          <w:color w:val="666666"/>
          <w:spacing w:val="3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3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3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666666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12121"/>
          <w:sz w:val="18"/>
          <w:szCs w:val="18"/>
        </w:rPr>
        <w:t>h</w:t>
      </w:r>
      <w:r>
        <w:rPr>
          <w:rFonts w:ascii="Arial" w:eastAsia="Arial" w:hAnsi="Arial" w:cs="Arial"/>
          <w:color w:val="21212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bua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7C7C7C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4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F4F4F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2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666666"/>
          <w:w w:val="65"/>
          <w:sz w:val="18"/>
          <w:szCs w:val="18"/>
        </w:rPr>
        <w:t>.</w:t>
      </w:r>
    </w:p>
    <w:p w:rsidR="002308E9" w:rsidRDefault="00B0591D">
      <w:pPr>
        <w:spacing w:before="96" w:line="354" w:lineRule="auto"/>
        <w:ind w:left="1233" w:right="398" w:hanging="52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3"/>
          <w:w w:val="86"/>
          <w:sz w:val="18"/>
          <w:szCs w:val="18"/>
        </w:rPr>
        <w:t>c</w:t>
      </w:r>
      <w:r>
        <w:rPr>
          <w:rFonts w:ascii="Arial" w:eastAsia="Arial" w:hAnsi="Arial" w:cs="Arial"/>
          <w:color w:val="7C7C7C"/>
          <w:w w:val="86"/>
          <w:sz w:val="18"/>
          <w:szCs w:val="18"/>
        </w:rPr>
        <w:t xml:space="preserve">.        </w:t>
      </w:r>
      <w:r>
        <w:rPr>
          <w:rFonts w:ascii="Arial" w:eastAsia="Arial" w:hAnsi="Arial" w:cs="Arial"/>
          <w:color w:val="7C7C7C"/>
          <w:spacing w:val="19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z w:val="18"/>
          <w:szCs w:val="18"/>
        </w:rPr>
        <w:t>g</w:t>
      </w:r>
      <w:r>
        <w:rPr>
          <w:rFonts w:ascii="Arial" w:eastAsia="Arial" w:hAnsi="Arial" w:cs="Arial"/>
          <w:color w:val="212121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129"/>
          <w:sz w:val="18"/>
          <w:szCs w:val="18"/>
        </w:rPr>
        <w:t>j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12121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21212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da</w:t>
      </w:r>
      <w:r>
        <w:rPr>
          <w:rFonts w:ascii="Arial" w:eastAsia="Arial" w:hAnsi="Arial" w:cs="Arial"/>
          <w:color w:val="4F4F4F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58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8"/>
          <w:sz w:val="18"/>
          <w:szCs w:val="18"/>
        </w:rPr>
        <w:t xml:space="preserve"> </w:t>
      </w:r>
      <w:r>
        <w:rPr>
          <w:color w:val="383838"/>
        </w:rPr>
        <w:t>9</w:t>
      </w:r>
      <w:r>
        <w:rPr>
          <w:color w:val="383838"/>
          <w:spacing w:val="4"/>
        </w:rPr>
        <w:t xml:space="preserve"> </w:t>
      </w:r>
      <w:r>
        <w:rPr>
          <w:rFonts w:ascii="Arial" w:eastAsia="Arial" w:hAnsi="Arial" w:cs="Arial"/>
          <w:color w:val="4F4F4F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epu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4F4F4F"/>
          <w:sz w:val="18"/>
          <w:szCs w:val="18"/>
        </w:rPr>
        <w:t>h</w:t>
      </w:r>
      <w:r>
        <w:rPr>
          <w:rFonts w:ascii="Arial" w:eastAsia="Arial" w:hAnsi="Arial" w:cs="Arial"/>
          <w:color w:val="4F4F4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bua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, </w:t>
      </w:r>
      <w:r>
        <w:rPr>
          <w:color w:val="212121"/>
          <w:w w:val="83"/>
        </w:rPr>
        <w:t>7</w:t>
      </w:r>
      <w:r>
        <w:rPr>
          <w:color w:val="212121"/>
          <w:spacing w:val="29"/>
          <w:w w:val="83"/>
        </w:rPr>
        <w:t xml:space="preserve"> </w:t>
      </w:r>
      <w:r>
        <w:rPr>
          <w:rFonts w:ascii="Arial" w:eastAsia="Arial" w:hAnsi="Arial" w:cs="Arial"/>
          <w:color w:val="4F4F4F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ib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666666"/>
          <w:sz w:val="18"/>
          <w:szCs w:val="18"/>
        </w:rPr>
        <w:t>,</w:t>
      </w:r>
      <w:r>
        <w:rPr>
          <w:rFonts w:ascii="Arial" w:eastAsia="Arial" w:hAnsi="Arial" w:cs="Arial"/>
          <w:color w:val="66666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color w:val="383838"/>
          <w:w w:val="83"/>
        </w:rPr>
        <w:t>5</w:t>
      </w:r>
      <w:r>
        <w:rPr>
          <w:color w:val="383838"/>
          <w:spacing w:val="29"/>
          <w:w w:val="83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666666"/>
          <w:sz w:val="18"/>
          <w:szCs w:val="18"/>
        </w:rPr>
        <w:t>.</w:t>
      </w:r>
    </w:p>
    <w:p w:rsidR="002308E9" w:rsidRDefault="00B0591D">
      <w:pPr>
        <w:tabs>
          <w:tab w:val="left" w:pos="1220"/>
        </w:tabs>
        <w:spacing w:before="19" w:line="351" w:lineRule="auto"/>
        <w:ind w:left="705" w:right="3825" w:hanging="5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83838"/>
          <w:spacing w:val="-2"/>
          <w:w w:val="103"/>
          <w:sz w:val="18"/>
          <w:szCs w:val="18"/>
        </w:rPr>
        <w:t>4</w:t>
      </w:r>
      <w:r>
        <w:rPr>
          <w:rFonts w:ascii="Arial" w:eastAsia="Arial" w:hAnsi="Arial" w:cs="Arial"/>
          <w:b/>
          <w:color w:val="4F4F4F"/>
          <w:w w:val="78"/>
          <w:sz w:val="18"/>
          <w:szCs w:val="18"/>
        </w:rPr>
        <w:t>.</w:t>
      </w:r>
      <w:r>
        <w:rPr>
          <w:rFonts w:ascii="Arial" w:eastAsia="Arial" w:hAnsi="Arial" w:cs="Arial"/>
          <w:b/>
          <w:color w:val="4F4F4F"/>
          <w:sz w:val="18"/>
          <w:szCs w:val="18"/>
        </w:rPr>
        <w:t xml:space="preserve">       </w:t>
      </w:r>
      <w:r>
        <w:rPr>
          <w:rFonts w:ascii="Arial" w:eastAsia="Arial" w:hAnsi="Arial" w:cs="Arial"/>
          <w:b/>
          <w:color w:val="4F4F4F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Te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10E07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10E07"/>
          <w:sz w:val="18"/>
          <w:szCs w:val="18"/>
        </w:rPr>
        <w:t xml:space="preserve">t 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as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75"/>
          <w:sz w:val="18"/>
          <w:szCs w:val="18"/>
        </w:rPr>
        <w:t xml:space="preserve">. </w:t>
      </w:r>
      <w:r>
        <w:rPr>
          <w:rFonts w:ascii="Arial" w:eastAsia="Arial" w:hAnsi="Arial" w:cs="Arial"/>
          <w:color w:val="212121"/>
          <w:w w:val="139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ab/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76</w:t>
      </w:r>
      <w:r>
        <w:rPr>
          <w:rFonts w:ascii="Arial" w:eastAsia="Arial" w:hAnsi="Arial" w:cs="Arial"/>
          <w:color w:val="666666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59</w:t>
      </w:r>
      <w:r>
        <w:rPr>
          <w:rFonts w:ascii="Arial" w:eastAsia="Arial" w:hAnsi="Arial" w:cs="Arial"/>
          <w:color w:val="383838"/>
          <w:sz w:val="18"/>
          <w:szCs w:val="18"/>
        </w:rPr>
        <w:t>8</w:t>
      </w:r>
      <w:r>
        <w:rPr>
          <w:rFonts w:ascii="Arial" w:eastAsia="Arial" w:hAnsi="Arial" w:cs="Arial"/>
          <w:color w:val="38383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67"/>
        </w:rPr>
        <w:t xml:space="preserve">+ </w:t>
      </w:r>
      <w:r>
        <w:rPr>
          <w:rFonts w:ascii="Arial" w:eastAsia="Arial" w:hAnsi="Arial" w:cs="Arial"/>
          <w:color w:val="383838"/>
          <w:spacing w:val="16"/>
          <w:w w:val="67"/>
        </w:rPr>
        <w:t xml:space="preserve"> </w:t>
      </w:r>
      <w:r>
        <w:rPr>
          <w:rFonts w:ascii="Arial" w:eastAsia="Arial" w:hAnsi="Arial" w:cs="Arial"/>
          <w:color w:val="4F4F4F"/>
          <w:spacing w:val="2"/>
          <w:w w:val="65"/>
          <w:sz w:val="18"/>
          <w:szCs w:val="18"/>
        </w:rPr>
        <w:t>1</w:t>
      </w:r>
      <w:r>
        <w:rPr>
          <w:rFonts w:ascii="Arial" w:eastAsia="Arial" w:hAnsi="Arial" w:cs="Arial"/>
          <w:color w:val="212121"/>
          <w:spacing w:val="3"/>
          <w:w w:val="117"/>
          <w:sz w:val="18"/>
          <w:szCs w:val="18"/>
        </w:rPr>
        <w:t>2</w:t>
      </w:r>
      <w:r>
        <w:rPr>
          <w:rFonts w:ascii="Arial" w:eastAsia="Arial" w:hAnsi="Arial" w:cs="Arial"/>
          <w:color w:val="666666"/>
          <w:spacing w:val="1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w w:val="112"/>
          <w:sz w:val="18"/>
          <w:szCs w:val="18"/>
        </w:rPr>
        <w:t>4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5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6</w:t>
      </w:r>
      <w:r>
        <w:rPr>
          <w:rFonts w:ascii="Arial" w:eastAsia="Arial" w:hAnsi="Arial" w:cs="Arial"/>
          <w:color w:val="38383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75"/>
          <w:sz w:val="18"/>
          <w:szCs w:val="18"/>
        </w:rPr>
        <w:t>=</w:t>
      </w:r>
    </w:p>
    <w:p w:rsidR="002308E9" w:rsidRDefault="00B0591D">
      <w:pPr>
        <w:spacing w:line="200" w:lineRule="exact"/>
        <w:ind w:left="705"/>
        <w:rPr>
          <w:rFonts w:ascii="Arial" w:eastAsia="Arial" w:hAnsi="Arial" w:cs="Arial"/>
          <w:sz w:val="18"/>
          <w:szCs w:val="18"/>
        </w:rPr>
      </w:pPr>
      <w:r>
        <w:rPr>
          <w:color w:val="383838"/>
          <w:spacing w:val="-1"/>
          <w:w w:val="93"/>
        </w:rPr>
        <w:t>b</w:t>
      </w:r>
      <w:r>
        <w:rPr>
          <w:color w:val="666666"/>
          <w:w w:val="93"/>
        </w:rPr>
        <w:t xml:space="preserve">.       </w:t>
      </w:r>
      <w:r>
        <w:rPr>
          <w:color w:val="666666"/>
          <w:spacing w:val="17"/>
          <w:w w:val="93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6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7</w:t>
      </w:r>
      <w:r>
        <w:rPr>
          <w:rFonts w:ascii="Arial" w:eastAsia="Arial" w:hAnsi="Arial" w:cs="Arial"/>
          <w:color w:val="666666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98</w:t>
      </w:r>
      <w:r>
        <w:rPr>
          <w:rFonts w:ascii="Arial" w:eastAsia="Arial" w:hAnsi="Arial" w:cs="Arial"/>
          <w:color w:val="383838"/>
          <w:sz w:val="18"/>
          <w:szCs w:val="18"/>
        </w:rPr>
        <w:t>7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color w:val="212121"/>
          <w:spacing w:val="-3"/>
          <w:w w:val="213"/>
        </w:rPr>
        <w:t>-</w:t>
      </w:r>
      <w:r>
        <w:rPr>
          <w:color w:val="4F4F4F"/>
          <w:spacing w:val="-2"/>
          <w:w w:val="112"/>
        </w:rPr>
        <w:t>1</w:t>
      </w:r>
      <w:r>
        <w:rPr>
          <w:color w:val="383838"/>
          <w:spacing w:val="-1"/>
          <w:w w:val="107"/>
        </w:rPr>
        <w:t>3</w:t>
      </w:r>
      <w:r>
        <w:rPr>
          <w:color w:val="4F4F4F"/>
          <w:spacing w:val="-1"/>
          <w:w w:val="107"/>
        </w:rPr>
        <w:t>.</w:t>
      </w:r>
      <w:r>
        <w:rPr>
          <w:color w:val="383838"/>
          <w:spacing w:val="-2"/>
          <w:w w:val="117"/>
        </w:rPr>
        <w:t>4</w:t>
      </w:r>
      <w:r>
        <w:rPr>
          <w:color w:val="383838"/>
          <w:spacing w:val="-1"/>
          <w:w w:val="97"/>
        </w:rPr>
        <w:t>5</w:t>
      </w:r>
      <w:r>
        <w:rPr>
          <w:color w:val="383838"/>
          <w:w w:val="107"/>
        </w:rPr>
        <w:t>3</w:t>
      </w:r>
      <w:r>
        <w:rPr>
          <w:color w:val="383838"/>
          <w:spacing w:val="6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=</w:t>
      </w:r>
    </w:p>
    <w:p w:rsidR="002308E9" w:rsidRDefault="00B0591D">
      <w:pPr>
        <w:spacing w:before="90"/>
        <w:ind w:left="705"/>
        <w:rPr>
          <w:rFonts w:ascii="Arial" w:eastAsia="Arial" w:hAnsi="Arial" w:cs="Arial"/>
          <w:sz w:val="18"/>
          <w:szCs w:val="18"/>
        </w:rPr>
      </w:pPr>
      <w:r>
        <w:rPr>
          <w:color w:val="383838"/>
          <w:spacing w:val="-1"/>
          <w:w w:val="91"/>
        </w:rPr>
        <w:t>c</w:t>
      </w:r>
      <w:r>
        <w:rPr>
          <w:color w:val="7C7C7C"/>
          <w:w w:val="91"/>
        </w:rPr>
        <w:t>.</w:t>
      </w:r>
      <w:r>
        <w:rPr>
          <w:color w:val="7C7C7C"/>
          <w:w w:val="91"/>
        </w:rPr>
        <w:t xml:space="preserve">       </w:t>
      </w:r>
      <w:r>
        <w:rPr>
          <w:color w:val="7C7C7C"/>
          <w:spacing w:val="39"/>
          <w:w w:val="91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89"/>
          <w:sz w:val="18"/>
          <w:szCs w:val="18"/>
        </w:rPr>
        <w:t>6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7</w:t>
      </w:r>
      <w:r>
        <w:rPr>
          <w:rFonts w:ascii="Arial" w:eastAsia="Arial" w:hAnsi="Arial" w:cs="Arial"/>
          <w:color w:val="666666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3</w:t>
      </w:r>
      <w:r>
        <w:rPr>
          <w:rFonts w:ascii="Arial" w:eastAsia="Arial" w:hAnsi="Arial" w:cs="Arial"/>
          <w:color w:val="212121"/>
          <w:spacing w:val="3"/>
          <w:w w:val="136"/>
          <w:sz w:val="18"/>
          <w:szCs w:val="18"/>
        </w:rPr>
        <w:t>2</w:t>
      </w:r>
      <w:r>
        <w:rPr>
          <w:rFonts w:ascii="Arial" w:eastAsia="Arial" w:hAnsi="Arial" w:cs="Arial"/>
          <w:color w:val="666666"/>
          <w:spacing w:val="2"/>
          <w:w w:val="207"/>
          <w:sz w:val="18"/>
          <w:szCs w:val="18"/>
        </w:rPr>
        <w:t>:</w:t>
      </w:r>
      <w:r>
        <w:rPr>
          <w:rFonts w:ascii="Arial" w:eastAsia="Arial" w:hAnsi="Arial" w:cs="Arial"/>
          <w:b/>
          <w:color w:val="4F4F4F"/>
          <w:spacing w:val="-3"/>
          <w:w w:val="106"/>
        </w:rPr>
        <w:t>1</w:t>
      </w:r>
      <w:r>
        <w:rPr>
          <w:rFonts w:ascii="Arial" w:eastAsia="Arial" w:hAnsi="Arial" w:cs="Arial"/>
          <w:b/>
          <w:color w:val="383838"/>
          <w:spacing w:val="-3"/>
          <w:w w:val="106"/>
        </w:rPr>
        <w:t>4</w:t>
      </w:r>
      <w:r>
        <w:rPr>
          <w:rFonts w:ascii="Arial" w:eastAsia="Arial" w:hAnsi="Arial" w:cs="Arial"/>
          <w:b/>
          <w:color w:val="383838"/>
          <w:spacing w:val="-3"/>
          <w:w w:val="115"/>
        </w:rPr>
        <w:t>7</w:t>
      </w:r>
      <w:r>
        <w:rPr>
          <w:rFonts w:ascii="Arial" w:eastAsia="Arial" w:hAnsi="Arial" w:cs="Arial"/>
          <w:color w:val="110E07"/>
          <w:w w:val="116"/>
          <w:sz w:val="18"/>
          <w:szCs w:val="18"/>
        </w:rPr>
        <w:t>=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70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w w:val="136"/>
          <w:sz w:val="18"/>
          <w:szCs w:val="18"/>
        </w:rPr>
        <w:t xml:space="preserve">d    </w:t>
      </w:r>
      <w:r>
        <w:rPr>
          <w:rFonts w:ascii="Arial" w:eastAsia="Arial" w:hAnsi="Arial" w:cs="Arial"/>
          <w:color w:val="383838"/>
          <w:spacing w:val="53"/>
          <w:w w:val="13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5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6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7   </w:t>
      </w:r>
      <w:r>
        <w:rPr>
          <w:rFonts w:ascii="Arial" w:eastAsia="Arial" w:hAnsi="Arial" w:cs="Arial"/>
          <w:color w:val="38383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9</w:t>
      </w:r>
      <w:r>
        <w:rPr>
          <w:rFonts w:ascii="Arial" w:eastAsia="Arial" w:hAnsi="Arial" w:cs="Arial"/>
          <w:color w:val="383838"/>
          <w:spacing w:val="4"/>
          <w:w w:val="121"/>
          <w:sz w:val="18"/>
          <w:szCs w:val="18"/>
        </w:rPr>
        <w:t>8</w:t>
      </w:r>
      <w:r>
        <w:rPr>
          <w:rFonts w:ascii="Arial" w:eastAsia="Arial" w:hAnsi="Arial" w:cs="Arial"/>
          <w:color w:val="212121"/>
          <w:w w:val="125"/>
          <w:sz w:val="18"/>
          <w:szCs w:val="18"/>
        </w:rPr>
        <w:t>=</w:t>
      </w:r>
    </w:p>
    <w:p w:rsidR="002308E9" w:rsidRDefault="00B0591D">
      <w:pPr>
        <w:spacing w:before="48" w:line="345" w:lineRule="auto"/>
        <w:ind w:left="705" w:right="395" w:hanging="5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-2"/>
          <w:w w:val="76"/>
        </w:rPr>
        <w:t>5</w:t>
      </w:r>
      <w:r>
        <w:rPr>
          <w:rFonts w:ascii="Arial" w:eastAsia="Arial" w:hAnsi="Arial" w:cs="Arial"/>
          <w:color w:val="4F4F4F"/>
          <w:w w:val="76"/>
        </w:rPr>
        <w:t xml:space="preserve">.        </w:t>
      </w:r>
      <w:r>
        <w:rPr>
          <w:rFonts w:ascii="Arial" w:eastAsia="Arial" w:hAnsi="Arial" w:cs="Arial"/>
          <w:color w:val="4F4F4F"/>
          <w:spacing w:val="23"/>
          <w:w w:val="76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 xml:space="preserve">u </w:t>
      </w:r>
      <w:r>
        <w:rPr>
          <w:rFonts w:ascii="Arial" w:eastAsia="Arial" w:hAnsi="Arial" w:cs="Arial"/>
          <w:color w:val="383838"/>
          <w:spacing w:val="2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a 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be</w:t>
      </w:r>
      <w:r>
        <w:rPr>
          <w:rFonts w:ascii="Arial" w:eastAsia="Arial" w:hAnsi="Arial" w:cs="Arial"/>
          <w:color w:val="110E07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0"/>
          <w:sz w:val="18"/>
          <w:szCs w:val="18"/>
        </w:rPr>
        <w:t xml:space="preserve">i </w:t>
      </w:r>
      <w:r>
        <w:rPr>
          <w:rFonts w:ascii="Arial" w:eastAsia="Arial" w:hAnsi="Arial" w:cs="Arial"/>
          <w:color w:val="000000"/>
          <w:spacing w:val="15"/>
          <w:w w:val="7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sa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5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9</w:t>
      </w:r>
      <w:r>
        <w:rPr>
          <w:rFonts w:ascii="Arial" w:eastAsia="Arial" w:hAnsi="Arial" w:cs="Arial"/>
          <w:color w:val="4F4F4F"/>
          <w:spacing w:val="1"/>
          <w:w w:val="84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1"/>
          <w:w w:val="84"/>
          <w:sz w:val="18"/>
          <w:szCs w:val="18"/>
        </w:rPr>
        <w:t>,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00</w:t>
      </w:r>
      <w:r>
        <w:rPr>
          <w:rFonts w:ascii="Arial" w:eastAsia="Arial" w:hAnsi="Arial" w:cs="Arial"/>
          <w:color w:val="000000"/>
          <w:w w:val="56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11"/>
          <w:w w:val="5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88"/>
          <w:sz w:val="18"/>
          <w:szCs w:val="18"/>
        </w:rPr>
        <w:t>J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27"/>
          <w:w w:val="57"/>
          <w:sz w:val="18"/>
          <w:szCs w:val="18"/>
        </w:rPr>
        <w:t>k</w:t>
      </w:r>
      <w:r>
        <w:rPr>
          <w:rFonts w:ascii="Arial" w:eastAsia="Arial" w:hAnsi="Arial" w:cs="Arial"/>
          <w:color w:val="212121"/>
          <w:w w:val="178"/>
          <w:sz w:val="18"/>
          <w:szCs w:val="18"/>
        </w:rPr>
        <w:t xml:space="preserve">a  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0"/>
          <w:sz w:val="18"/>
          <w:szCs w:val="18"/>
        </w:rPr>
        <w:t xml:space="preserve">i </w:t>
      </w:r>
      <w:r>
        <w:rPr>
          <w:rFonts w:ascii="Arial" w:eastAsia="Arial" w:hAnsi="Arial" w:cs="Arial"/>
          <w:color w:val="000000"/>
          <w:spacing w:val="1"/>
          <w:w w:val="7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do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z w:val="18"/>
          <w:szCs w:val="18"/>
        </w:rPr>
        <w:t xml:space="preserve">t </w:t>
      </w:r>
      <w:r>
        <w:rPr>
          <w:rFonts w:ascii="Arial" w:eastAsia="Arial" w:hAnsi="Arial" w:cs="Arial"/>
          <w:color w:val="212121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-1"/>
          <w:w w:val="86"/>
        </w:rPr>
        <w:t>l</w:t>
      </w:r>
      <w:r>
        <w:rPr>
          <w:rFonts w:ascii="Arial" w:eastAsia="Arial" w:hAnsi="Arial" w:cs="Arial"/>
          <w:color w:val="383838"/>
          <w:spacing w:val="-3"/>
          <w:w w:val="86"/>
        </w:rPr>
        <w:t>b</w:t>
      </w:r>
      <w:r>
        <w:rPr>
          <w:rFonts w:ascii="Arial" w:eastAsia="Arial" w:hAnsi="Arial" w:cs="Arial"/>
          <w:color w:val="212121"/>
          <w:w w:val="86"/>
        </w:rPr>
        <w:t xml:space="preserve">u </w:t>
      </w:r>
      <w:r>
        <w:rPr>
          <w:rFonts w:ascii="Arial" w:eastAsia="Arial" w:hAnsi="Arial" w:cs="Arial"/>
          <w:color w:val="212121"/>
          <w:spacing w:val="14"/>
          <w:w w:val="86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Sag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z w:val="18"/>
          <w:szCs w:val="18"/>
        </w:rPr>
        <w:t xml:space="preserve">a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79"/>
          <w:sz w:val="18"/>
          <w:szCs w:val="18"/>
        </w:rPr>
        <w:t xml:space="preserve">2 </w:t>
      </w:r>
      <w:r>
        <w:rPr>
          <w:rFonts w:ascii="Arial" w:eastAsia="Arial" w:hAnsi="Arial" w:cs="Arial"/>
          <w:color w:val="383838"/>
          <w:spacing w:val="19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r </w:t>
      </w:r>
      <w:r>
        <w:rPr>
          <w:rFonts w:ascii="Arial" w:eastAsia="Arial" w:hAnsi="Arial" w:cs="Arial"/>
          <w:color w:val="38383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Rp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2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00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,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666666"/>
          <w:sz w:val="18"/>
          <w:szCs w:val="18"/>
        </w:rPr>
        <w:t>;</w:t>
      </w:r>
      <w:r>
        <w:rPr>
          <w:rFonts w:ascii="Arial" w:eastAsia="Arial" w:hAnsi="Arial" w:cs="Arial"/>
          <w:color w:val="666666"/>
          <w:spacing w:val="16"/>
          <w:sz w:val="18"/>
          <w:szCs w:val="18"/>
        </w:rPr>
        <w:t xml:space="preserve"> </w:t>
      </w:r>
      <w:r>
        <w:rPr>
          <w:color w:val="383838"/>
          <w:w w:val="83"/>
        </w:rPr>
        <w:t>3</w:t>
      </w:r>
      <w:r>
        <w:rPr>
          <w:color w:val="383838"/>
          <w:spacing w:val="14"/>
          <w:w w:val="83"/>
        </w:rPr>
        <w:t xml:space="preserve"> 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9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w w:val="79"/>
          <w:sz w:val="18"/>
          <w:szCs w:val="18"/>
        </w:rPr>
        <w:t>1</w:t>
      </w:r>
      <w:r>
        <w:rPr>
          <w:rFonts w:ascii="Arial" w:eastAsia="Arial" w:hAnsi="Arial" w:cs="Arial"/>
          <w:color w:val="4F4F4F"/>
          <w:spacing w:val="3"/>
          <w:w w:val="117"/>
          <w:sz w:val="18"/>
          <w:szCs w:val="18"/>
        </w:rPr>
        <w:t>0</w:t>
      </w:r>
      <w:r>
        <w:rPr>
          <w:rFonts w:ascii="Arial" w:eastAsia="Arial" w:hAnsi="Arial" w:cs="Arial"/>
          <w:color w:val="666666"/>
          <w:spacing w:val="1"/>
          <w:w w:val="94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00</w:t>
      </w:r>
      <w:r>
        <w:rPr>
          <w:rFonts w:ascii="Arial" w:eastAsia="Arial" w:hAnsi="Arial" w:cs="Arial"/>
          <w:color w:val="4F4F4F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7C7C7C"/>
          <w:spacing w:val="1"/>
          <w:w w:val="94"/>
          <w:sz w:val="18"/>
          <w:szCs w:val="18"/>
        </w:rPr>
        <w:t>,</w:t>
      </w:r>
      <w:r>
        <w:rPr>
          <w:rFonts w:ascii="Arial" w:eastAsia="Arial" w:hAnsi="Arial" w:cs="Arial"/>
          <w:color w:val="4F4F4F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75"/>
          <w:sz w:val="18"/>
          <w:szCs w:val="18"/>
        </w:rPr>
        <w:t>;</w:t>
      </w:r>
      <w:r>
        <w:rPr>
          <w:rFonts w:ascii="Arial" w:eastAsia="Arial" w:hAnsi="Arial" w:cs="Arial"/>
          <w:color w:val="4F4F4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79"/>
          <w:sz w:val="18"/>
          <w:szCs w:val="18"/>
        </w:rPr>
        <w:t>2</w:t>
      </w:r>
      <w:r>
        <w:rPr>
          <w:rFonts w:ascii="Arial" w:eastAsia="Arial" w:hAnsi="Arial" w:cs="Arial"/>
          <w:color w:val="383838"/>
          <w:spacing w:val="35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70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p5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7C7C7C"/>
          <w:spacing w:val="1"/>
          <w:sz w:val="18"/>
          <w:szCs w:val="18"/>
        </w:rPr>
        <w:t>,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7C7C7C"/>
          <w:sz w:val="18"/>
          <w:szCs w:val="18"/>
        </w:rPr>
        <w:t>;</w:t>
      </w:r>
      <w:r>
        <w:rPr>
          <w:rFonts w:ascii="Arial" w:eastAsia="Arial" w:hAnsi="Arial" w:cs="Arial"/>
          <w:color w:val="7C7C7C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color w:val="383838"/>
        </w:rPr>
        <w:t>5</w:t>
      </w:r>
      <w:r>
        <w:rPr>
          <w:color w:val="383838"/>
          <w:spacing w:val="-11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2</w:t>
      </w:r>
      <w:r>
        <w:rPr>
          <w:rFonts w:ascii="Arial" w:eastAsia="Arial" w:hAnsi="Arial" w:cs="Arial"/>
          <w:color w:val="383838"/>
          <w:spacing w:val="4"/>
          <w:w w:val="103"/>
          <w:sz w:val="18"/>
          <w:szCs w:val="18"/>
        </w:rPr>
        <w:t>.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w w:val="93"/>
          <w:sz w:val="18"/>
          <w:szCs w:val="18"/>
        </w:rPr>
        <w:t>0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0</w:t>
      </w:r>
      <w:r>
        <w:rPr>
          <w:rFonts w:ascii="Arial" w:eastAsia="Arial" w:hAnsi="Arial" w:cs="Arial"/>
          <w:color w:val="666666"/>
          <w:spacing w:val="2"/>
          <w:w w:val="131"/>
          <w:sz w:val="18"/>
          <w:szCs w:val="18"/>
        </w:rPr>
        <w:t>.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212121"/>
          <w:w w:val="56"/>
          <w:sz w:val="18"/>
          <w:szCs w:val="18"/>
        </w:rPr>
        <w:t xml:space="preserve">;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ap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4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po</w:t>
      </w:r>
      <w:r>
        <w:rPr>
          <w:rFonts w:ascii="Arial" w:eastAsia="Arial" w:hAnsi="Arial" w:cs="Arial"/>
          <w:color w:val="383838"/>
          <w:spacing w:val="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4F4F4F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4F4F4F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11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99"/>
          <w:sz w:val="18"/>
          <w:szCs w:val="18"/>
        </w:rPr>
        <w:t>c</w:t>
      </w:r>
      <w:r>
        <w:rPr>
          <w:rFonts w:ascii="Arial" w:eastAsia="Arial" w:hAnsi="Arial" w:cs="Arial"/>
          <w:color w:val="212121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17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y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4F4F4F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2"/>
          <w:w w:val="99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136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93"/>
          <w:sz w:val="18"/>
          <w:szCs w:val="18"/>
        </w:rPr>
        <w:t>?</w:t>
      </w:r>
    </w:p>
    <w:p w:rsidR="002308E9" w:rsidRDefault="00B0591D">
      <w:pPr>
        <w:spacing w:before="26"/>
        <w:ind w:left="143" w:right="686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3"/>
          <w:w w:val="90"/>
          <w:sz w:val="18"/>
          <w:szCs w:val="18"/>
        </w:rPr>
        <w:t>6</w:t>
      </w:r>
      <w:r>
        <w:rPr>
          <w:rFonts w:ascii="Arial" w:eastAsia="Arial" w:hAnsi="Arial" w:cs="Arial"/>
          <w:color w:val="666666"/>
          <w:w w:val="90"/>
          <w:sz w:val="18"/>
          <w:szCs w:val="18"/>
        </w:rPr>
        <w:t xml:space="preserve">.       </w:t>
      </w:r>
      <w:r>
        <w:rPr>
          <w:rFonts w:ascii="Arial" w:eastAsia="Arial" w:hAnsi="Arial" w:cs="Arial"/>
          <w:color w:val="666666"/>
          <w:spacing w:val="3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101"/>
          <w:sz w:val="18"/>
          <w:szCs w:val="18"/>
        </w:rPr>
        <w:t>C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w w:val="104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1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8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3"/>
          <w:w w:val="216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be</w:t>
      </w:r>
      <w:r>
        <w:rPr>
          <w:rFonts w:ascii="Arial" w:eastAsia="Arial" w:hAnsi="Arial" w:cs="Arial"/>
          <w:color w:val="383838"/>
          <w:w w:val="8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12121"/>
          <w:w w:val="94"/>
          <w:sz w:val="18"/>
          <w:szCs w:val="18"/>
        </w:rPr>
        <w:t>t</w:t>
      </w:r>
    </w:p>
    <w:p w:rsidR="002308E9" w:rsidRDefault="00B0591D">
      <w:pPr>
        <w:spacing w:before="16" w:line="300" w:lineRule="atLeast"/>
        <w:ind w:left="705" w:right="39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12121"/>
          <w:spacing w:val="4"/>
          <w:sz w:val="18"/>
          <w:szCs w:val="18"/>
        </w:rPr>
        <w:t>Z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af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4"/>
          <w:w w:val="90"/>
          <w:sz w:val="18"/>
          <w:szCs w:val="18"/>
        </w:rPr>
        <w:t>m</w:t>
      </w:r>
      <w:r>
        <w:rPr>
          <w:rFonts w:ascii="Arial" w:eastAsia="Arial" w:hAnsi="Arial" w:cs="Arial"/>
          <w:color w:val="A7A7A7"/>
          <w:w w:val="3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w w:val="199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akana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666666"/>
          <w:w w:val="75"/>
          <w:sz w:val="18"/>
          <w:szCs w:val="18"/>
        </w:rPr>
        <w:t>.</w:t>
      </w:r>
      <w:r>
        <w:rPr>
          <w:rFonts w:ascii="Arial" w:eastAsia="Arial" w:hAnsi="Arial" w:cs="Arial"/>
          <w:color w:val="666666"/>
          <w:spacing w:val="23"/>
          <w:sz w:val="18"/>
          <w:szCs w:val="18"/>
        </w:rPr>
        <w:t xml:space="preserve"> </w:t>
      </w:r>
      <w:r>
        <w:rPr>
          <w:color w:val="383838"/>
          <w:spacing w:val="4"/>
          <w:w w:val="73"/>
        </w:rPr>
        <w:t>D</w:t>
      </w:r>
      <w:r>
        <w:rPr>
          <w:color w:val="212121"/>
          <w:w w:val="73"/>
        </w:rPr>
        <w:t>i</w:t>
      </w:r>
      <w:r>
        <w:rPr>
          <w:color w:val="212121"/>
          <w:spacing w:val="20"/>
          <w:w w:val="73"/>
        </w:rPr>
        <w:t xml:space="preserve"> 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w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26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w w:val="136"/>
          <w:sz w:val="18"/>
          <w:szCs w:val="18"/>
        </w:rPr>
        <w:t>a</w:t>
      </w:r>
      <w:r>
        <w:rPr>
          <w:rFonts w:ascii="Arial" w:eastAsia="Arial" w:hAnsi="Arial" w:cs="Arial"/>
          <w:color w:val="212121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84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12121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-27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88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s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t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212121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27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27"/>
          <w:sz w:val="18"/>
          <w:szCs w:val="18"/>
        </w:rPr>
        <w:t>t.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B0591D">
      <w:pPr>
        <w:ind w:left="2777" w:right="2204"/>
        <w:jc w:val="center"/>
      </w:pPr>
      <w:r>
        <w:rPr>
          <w:b/>
          <w:color w:val="383838"/>
          <w:spacing w:val="-6"/>
        </w:rPr>
        <w:t>P</w:t>
      </w:r>
      <w:r>
        <w:rPr>
          <w:b/>
          <w:color w:val="212121"/>
          <w:spacing w:val="-5"/>
        </w:rPr>
        <w:t>ake</w:t>
      </w:r>
      <w:r>
        <w:rPr>
          <w:b/>
          <w:color w:val="212121"/>
        </w:rPr>
        <w:t>t</w:t>
      </w:r>
      <w:r>
        <w:rPr>
          <w:b/>
          <w:color w:val="212121"/>
          <w:spacing w:val="30"/>
        </w:rPr>
        <w:t xml:space="preserve"> </w:t>
      </w:r>
      <w:r>
        <w:rPr>
          <w:b/>
          <w:color w:val="212121"/>
        </w:rPr>
        <w:t xml:space="preserve">A                                                             </w:t>
      </w:r>
      <w:r>
        <w:rPr>
          <w:b/>
          <w:color w:val="212121"/>
          <w:spacing w:val="49"/>
        </w:rPr>
        <w:t xml:space="preserve"> </w:t>
      </w:r>
      <w:r>
        <w:rPr>
          <w:color w:val="212121"/>
          <w:spacing w:val="-2"/>
          <w:w w:val="112"/>
        </w:rPr>
        <w:t>Pa</w:t>
      </w:r>
      <w:r>
        <w:rPr>
          <w:color w:val="212121"/>
          <w:spacing w:val="-1"/>
          <w:w w:val="112"/>
        </w:rPr>
        <w:t>k</w:t>
      </w:r>
      <w:r>
        <w:rPr>
          <w:color w:val="212121"/>
          <w:spacing w:val="-2"/>
          <w:w w:val="112"/>
        </w:rPr>
        <w:t>e</w:t>
      </w:r>
      <w:r>
        <w:rPr>
          <w:color w:val="383838"/>
          <w:w w:val="112"/>
        </w:rPr>
        <w:t>t</w:t>
      </w:r>
      <w:r>
        <w:rPr>
          <w:color w:val="383838"/>
          <w:spacing w:val="-3"/>
          <w:w w:val="112"/>
        </w:rPr>
        <w:t xml:space="preserve"> </w:t>
      </w:r>
      <w:r>
        <w:rPr>
          <w:color w:val="212121"/>
          <w:w w:val="95"/>
        </w:rPr>
        <w:t>B</w:t>
      </w:r>
    </w:p>
    <w:p w:rsidR="002308E9" w:rsidRDefault="00B0591D">
      <w:pPr>
        <w:spacing w:before="95"/>
        <w:ind w:left="2484" w:right="190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F4F4F"/>
          <w:spacing w:val="-2"/>
          <w:w w:val="84"/>
        </w:rPr>
        <w:t>1</w:t>
      </w:r>
      <w:r>
        <w:rPr>
          <w:i/>
          <w:color w:val="383838"/>
          <w:spacing w:val="-4"/>
          <w:w w:val="141"/>
        </w:rPr>
        <w:t>A</w:t>
      </w:r>
      <w:r>
        <w:rPr>
          <w:i/>
          <w:color w:val="383838"/>
          <w:spacing w:val="-2"/>
          <w:w w:val="111"/>
        </w:rPr>
        <w:t>y</w:t>
      </w:r>
      <w:r>
        <w:rPr>
          <w:i/>
          <w:color w:val="383838"/>
          <w:spacing w:val="-2"/>
          <w:w w:val="98"/>
        </w:rPr>
        <w:t>a</w:t>
      </w:r>
      <w:r>
        <w:rPr>
          <w:i/>
          <w:color w:val="4F4F4F"/>
          <w:w w:val="106"/>
        </w:rPr>
        <w:t>m</w:t>
      </w:r>
      <w:r>
        <w:rPr>
          <w:i/>
          <w:color w:val="4F4F4F"/>
          <w:spacing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G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                                                </w:t>
      </w:r>
      <w:r>
        <w:rPr>
          <w:rFonts w:ascii="Arial" w:eastAsia="Arial" w:hAnsi="Arial" w:cs="Arial"/>
          <w:color w:val="38383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2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4"/>
          <w:w w:val="97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212121"/>
          <w:spacing w:val="2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3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F4F4F"/>
          <w:w w:val="103"/>
          <w:sz w:val="18"/>
          <w:szCs w:val="18"/>
        </w:rPr>
        <w:t>g</w:t>
      </w:r>
    </w:p>
    <w:p w:rsidR="002308E9" w:rsidRDefault="00B0591D">
      <w:pPr>
        <w:spacing w:before="91"/>
        <w:ind w:left="2863" w:right="2288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4F4F4F"/>
          <w:w w:val="65"/>
        </w:rPr>
        <w:t xml:space="preserve">4 </w:t>
      </w:r>
      <w:r>
        <w:rPr>
          <w:color w:val="4F4F4F"/>
          <w:spacing w:val="24"/>
          <w:w w:val="65"/>
        </w:rPr>
        <w:t xml:space="preserve"> 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si                                                                 </w:t>
      </w:r>
      <w:r>
        <w:rPr>
          <w:rFonts w:ascii="Arial" w:eastAsia="Arial" w:hAnsi="Arial" w:cs="Arial"/>
          <w:color w:val="38383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2</w:t>
      </w:r>
      <w:r>
        <w:rPr>
          <w:rFonts w:ascii="Arial" w:eastAsia="Arial" w:hAnsi="Arial" w:cs="Arial"/>
          <w:color w:val="21212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4F4F4F"/>
          <w:w w:val="94"/>
          <w:sz w:val="18"/>
          <w:szCs w:val="18"/>
        </w:rPr>
        <w:t>i</w:t>
      </w:r>
    </w:p>
    <w:p w:rsidR="002308E9" w:rsidRDefault="00B0591D">
      <w:pPr>
        <w:spacing w:before="90"/>
        <w:ind w:left="23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F4F4F"/>
          <w:w w:val="53"/>
        </w:rPr>
        <w:t xml:space="preserve">1 </w:t>
      </w:r>
      <w:r>
        <w:rPr>
          <w:rFonts w:ascii="Arial" w:eastAsia="Arial" w:hAnsi="Arial" w:cs="Arial"/>
          <w:b/>
          <w:color w:val="4F4F4F"/>
          <w:spacing w:val="26"/>
          <w:w w:val="53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96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6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1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212121"/>
          <w:w w:val="96"/>
          <w:sz w:val="18"/>
          <w:szCs w:val="18"/>
        </w:rPr>
        <w:t xml:space="preserve">s                                                                </w:t>
      </w:r>
      <w:r>
        <w:rPr>
          <w:rFonts w:ascii="Arial" w:eastAsia="Arial" w:hAnsi="Arial" w:cs="Arial"/>
          <w:color w:val="212121"/>
          <w:spacing w:val="4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8"/>
          <w:szCs w:val="18"/>
        </w:rPr>
        <w:t>2</w:t>
      </w:r>
      <w:r>
        <w:rPr>
          <w:rFonts w:ascii="Arial" w:eastAsia="Arial" w:hAnsi="Arial" w:cs="Arial"/>
          <w:color w:val="21212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z w:val="18"/>
          <w:szCs w:val="18"/>
        </w:rPr>
        <w:t>h</w:t>
      </w:r>
      <w:r>
        <w:rPr>
          <w:rFonts w:ascii="Arial" w:eastAsia="Arial" w:hAnsi="Arial" w:cs="Arial"/>
          <w:color w:val="21212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</w:p>
    <w:p w:rsidR="002308E9" w:rsidRDefault="002308E9">
      <w:pPr>
        <w:spacing w:before="10" w:line="100" w:lineRule="exact"/>
        <w:rPr>
          <w:sz w:val="11"/>
          <w:szCs w:val="11"/>
        </w:rPr>
      </w:pPr>
    </w:p>
    <w:p w:rsidR="002308E9" w:rsidRDefault="00B0591D">
      <w:pPr>
        <w:ind w:left="22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12121"/>
          <w:spacing w:val="3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w w:val="112"/>
          <w:sz w:val="18"/>
          <w:szCs w:val="18"/>
        </w:rPr>
        <w:t>2</w:t>
      </w:r>
      <w:r>
        <w:rPr>
          <w:rFonts w:ascii="Arial" w:eastAsia="Arial" w:hAnsi="Arial" w:cs="Arial"/>
          <w:color w:val="383838"/>
          <w:spacing w:val="-79"/>
          <w:w w:val="89"/>
          <w:sz w:val="18"/>
          <w:szCs w:val="18"/>
        </w:rPr>
        <w:t>7</w:t>
      </w:r>
      <w:r>
        <w:rPr>
          <w:rFonts w:ascii="Arial" w:eastAsia="Arial" w:hAnsi="Arial" w:cs="Arial"/>
          <w:color w:val="383838"/>
          <w:spacing w:val="3"/>
          <w:w w:val="226"/>
          <w:sz w:val="18"/>
          <w:szCs w:val="18"/>
        </w:rPr>
        <w:t>.</w:t>
      </w:r>
      <w:r>
        <w:rPr>
          <w:rFonts w:ascii="Arial" w:eastAsia="Arial" w:hAnsi="Arial" w:cs="Arial"/>
          <w:color w:val="212121"/>
          <w:spacing w:val="4"/>
          <w:w w:val="121"/>
          <w:sz w:val="18"/>
          <w:szCs w:val="18"/>
        </w:rPr>
        <w:t>5</w:t>
      </w:r>
      <w:r>
        <w:rPr>
          <w:rFonts w:ascii="Arial" w:eastAsia="Arial" w:hAnsi="Arial" w:cs="Arial"/>
          <w:color w:val="212121"/>
          <w:spacing w:val="3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w w:val="97"/>
          <w:sz w:val="18"/>
          <w:szCs w:val="18"/>
        </w:rPr>
        <w:t>,</w:t>
      </w:r>
      <w:r>
        <w:rPr>
          <w:rFonts w:ascii="Arial" w:eastAsia="Arial" w:hAnsi="Arial" w:cs="Arial"/>
          <w:color w:val="4F4F4F"/>
          <w:spacing w:val="3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83838"/>
          <w:w w:val="89"/>
          <w:sz w:val="18"/>
          <w:szCs w:val="18"/>
        </w:rPr>
        <w:t>0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                                                              </w:t>
      </w:r>
      <w:r>
        <w:rPr>
          <w:rFonts w:ascii="Arial" w:eastAsia="Arial" w:hAnsi="Arial" w:cs="Arial"/>
          <w:color w:val="383838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53</w:t>
      </w:r>
      <w:r>
        <w:rPr>
          <w:rFonts w:ascii="Arial" w:eastAsia="Arial" w:hAnsi="Arial" w:cs="Arial"/>
          <w:color w:val="666666"/>
          <w:spacing w:val="1"/>
          <w:sz w:val="18"/>
          <w:szCs w:val="18"/>
        </w:rPr>
        <w:t>.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666666"/>
          <w:spacing w:val="1"/>
          <w:sz w:val="18"/>
          <w:szCs w:val="18"/>
        </w:rPr>
        <w:t>,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z w:val="18"/>
          <w:szCs w:val="18"/>
        </w:rPr>
        <w:t>0</w:t>
      </w:r>
    </w:p>
    <w:p w:rsidR="002308E9" w:rsidRDefault="00B0591D">
      <w:pPr>
        <w:tabs>
          <w:tab w:val="left" w:pos="1220"/>
        </w:tabs>
        <w:spacing w:before="96" w:line="349" w:lineRule="auto"/>
        <w:ind w:left="1238" w:right="398" w:hanging="5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12121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212121"/>
          <w:sz w:val="18"/>
          <w:szCs w:val="18"/>
        </w:rPr>
        <w:tab/>
      </w:r>
      <w:r>
        <w:rPr>
          <w:rFonts w:ascii="Arial" w:eastAsia="Arial" w:hAnsi="Arial" w:cs="Arial"/>
          <w:color w:val="110E07"/>
          <w:spacing w:val="2"/>
          <w:sz w:val="18"/>
          <w:szCs w:val="18"/>
        </w:rPr>
        <w:t>J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12121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Z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f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da</w:t>
      </w:r>
      <w:r>
        <w:rPr>
          <w:rFonts w:ascii="Arial" w:eastAsia="Arial" w:hAnsi="Arial" w:cs="Arial"/>
          <w:color w:val="212121"/>
          <w:sz w:val="18"/>
          <w:szCs w:val="18"/>
        </w:rPr>
        <w:t>n</w:t>
      </w:r>
      <w:r>
        <w:rPr>
          <w:rFonts w:ascii="Arial" w:eastAsia="Arial" w:hAnsi="Arial" w:cs="Arial"/>
          <w:color w:val="212121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4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as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ng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ma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212121"/>
          <w:sz w:val="18"/>
          <w:szCs w:val="18"/>
        </w:rPr>
        <w:t xml:space="preserve">g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4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3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3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1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4F4F4F"/>
          <w:w w:val="97"/>
          <w:sz w:val="18"/>
          <w:szCs w:val="18"/>
        </w:rPr>
        <w:t xml:space="preserve">i </w:t>
      </w:r>
      <w:r>
        <w:rPr>
          <w:rFonts w:ascii="Arial" w:eastAsia="Arial" w:hAnsi="Arial" w:cs="Arial"/>
          <w:color w:val="4F4F4F"/>
          <w:spacing w:val="19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F4F4F"/>
          <w:w w:val="58"/>
          <w:sz w:val="18"/>
          <w:szCs w:val="18"/>
        </w:rPr>
        <w:t xml:space="preserve">1   </w:t>
      </w:r>
      <w:r>
        <w:rPr>
          <w:rFonts w:ascii="Arial" w:eastAsia="Arial" w:hAnsi="Arial" w:cs="Arial"/>
          <w:b/>
          <w:color w:val="4F4F4F"/>
          <w:spacing w:val="9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o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12121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212121"/>
          <w:sz w:val="18"/>
          <w:szCs w:val="18"/>
        </w:rPr>
        <w:t>t</w:t>
      </w:r>
      <w:r>
        <w:rPr>
          <w:rFonts w:ascii="Arial" w:eastAsia="Arial" w:hAnsi="Arial" w:cs="Arial"/>
          <w:color w:val="212121"/>
          <w:spacing w:val="32"/>
          <w:sz w:val="18"/>
          <w:szCs w:val="18"/>
        </w:rPr>
        <w:t xml:space="preserve"> </w:t>
      </w:r>
      <w:r>
        <w:rPr>
          <w:color w:val="383838"/>
          <w:w w:val="79"/>
        </w:rPr>
        <w:t>A</w:t>
      </w:r>
      <w:r>
        <w:rPr>
          <w:color w:val="7C7C7C"/>
          <w:w w:val="79"/>
        </w:rPr>
        <w:t xml:space="preserve">, </w:t>
      </w:r>
      <w:r>
        <w:rPr>
          <w:color w:val="7C7C7C"/>
          <w:spacing w:val="31"/>
          <w:w w:val="79"/>
        </w:rPr>
        <w:t xml:space="preserve"> 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pa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ka</w:t>
      </w:r>
      <w:r>
        <w:rPr>
          <w:rFonts w:ascii="Arial" w:eastAsia="Arial" w:hAnsi="Arial" w:cs="Arial"/>
          <w:color w:val="212121"/>
          <w:sz w:val="18"/>
          <w:szCs w:val="18"/>
        </w:rPr>
        <w:t>h</w:t>
      </w:r>
      <w:r>
        <w:rPr>
          <w:rFonts w:ascii="Arial" w:eastAsia="Arial" w:hAnsi="Arial" w:cs="Arial"/>
          <w:color w:val="212121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12121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h</w:t>
      </w:r>
      <w:r>
        <w:rPr>
          <w:rFonts w:ascii="Arial" w:eastAsia="Arial" w:hAnsi="Arial" w:cs="Arial"/>
          <w:color w:val="4F4F4F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uan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yan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212121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ba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z w:val="18"/>
          <w:szCs w:val="18"/>
        </w:rPr>
        <w:t>?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4" w:line="260" w:lineRule="exact"/>
        <w:rPr>
          <w:sz w:val="26"/>
          <w:szCs w:val="26"/>
        </w:rPr>
      </w:pPr>
    </w:p>
    <w:p w:rsidR="002308E9" w:rsidRDefault="00B0591D">
      <w:pPr>
        <w:ind w:left="114"/>
        <w:rPr>
          <w:rFonts w:ascii="Courier New" w:eastAsia="Courier New" w:hAnsi="Courier New" w:cs="Courier New"/>
          <w:sz w:val="22"/>
          <w:szCs w:val="22"/>
        </w:rPr>
        <w:sectPr w:rsidR="002308E9">
          <w:pgSz w:w="12180" w:h="18700"/>
          <w:pgMar w:top="10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10E07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212121"/>
          <w:w w:val="63"/>
        </w:rPr>
        <w:t>,</w:t>
      </w:r>
      <w:r>
        <w:rPr>
          <w:rFonts w:ascii="Arial" w:eastAsia="Arial" w:hAnsi="Arial" w:cs="Arial"/>
          <w:i/>
          <w:color w:val="212121"/>
        </w:rPr>
        <w:t xml:space="preserve"> </w:t>
      </w:r>
      <w:r>
        <w:rPr>
          <w:rFonts w:ascii="Arial" w:eastAsia="Arial" w:hAnsi="Arial" w:cs="Arial"/>
          <w:i/>
          <w:color w:val="212121"/>
          <w:spacing w:val="-21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S.Pd.</w:t>
      </w:r>
      <w:r>
        <w:rPr>
          <w:rFonts w:ascii="Arial" w:eastAsia="Arial" w:hAnsi="Arial" w:cs="Arial"/>
          <w:color w:val="212121"/>
          <w:sz w:val="18"/>
          <w:szCs w:val="18"/>
        </w:rPr>
        <w:t xml:space="preserve">, </w:t>
      </w:r>
      <w:r>
        <w:rPr>
          <w:rFonts w:ascii="Arial" w:eastAsia="Arial" w:hAnsi="Arial" w:cs="Arial"/>
          <w:color w:val="212121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12121"/>
          <w:w w:val="81"/>
        </w:rPr>
        <w:t>,</w:t>
      </w:r>
      <w:r>
        <w:rPr>
          <w:rFonts w:ascii="Arial" w:eastAsia="Arial" w:hAnsi="Arial" w:cs="Arial"/>
          <w:i/>
          <w:color w:val="212121"/>
        </w:rPr>
        <w:t xml:space="preserve"> </w:t>
      </w:r>
      <w:r>
        <w:rPr>
          <w:rFonts w:ascii="Arial" w:eastAsia="Arial" w:hAnsi="Arial" w:cs="Arial"/>
          <w:i/>
          <w:color w:val="212121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3"/>
        </w:rPr>
        <w:t>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1"/>
          <w:w w:val="66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w w:val="80"/>
          <w:sz w:val="22"/>
          <w:szCs w:val="22"/>
        </w:rPr>
        <w:t>6</w:t>
      </w:r>
    </w:p>
    <w:p w:rsidR="002308E9" w:rsidRDefault="00B0591D">
      <w:pPr>
        <w:spacing w:before="81"/>
        <w:ind w:left="72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-29"/>
          <w:w w:val="97"/>
          <w:sz w:val="16"/>
          <w:szCs w:val="16"/>
        </w:rPr>
        <w:lastRenderedPageBreak/>
        <w:t>b</w:t>
      </w:r>
      <w:r>
        <w:rPr>
          <w:rFonts w:ascii="Arial" w:eastAsia="Arial" w:hAnsi="Arial" w:cs="Arial"/>
          <w:color w:val="4D4D4D"/>
          <w:w w:val="165"/>
          <w:sz w:val="16"/>
          <w:szCs w:val="16"/>
        </w:rPr>
        <w:t>.</w:t>
      </w:r>
      <w:r>
        <w:rPr>
          <w:rFonts w:ascii="Arial" w:eastAsia="Arial" w:hAnsi="Arial" w:cs="Arial"/>
          <w:color w:val="4D4D4D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4D4D4D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9"/>
          <w:sz w:val="16"/>
          <w:szCs w:val="16"/>
        </w:rPr>
        <w:t>J</w:t>
      </w:r>
      <w:r>
        <w:rPr>
          <w:rFonts w:ascii="Arial" w:eastAsia="Arial" w:hAnsi="Arial" w:cs="Arial"/>
          <w:color w:val="1F1F1F"/>
          <w:spacing w:val="5"/>
          <w:sz w:val="16"/>
          <w:szCs w:val="16"/>
        </w:rPr>
        <w:t>i</w:t>
      </w:r>
      <w:r>
        <w:rPr>
          <w:rFonts w:ascii="Arial" w:eastAsia="Arial" w:hAnsi="Arial" w:cs="Arial"/>
          <w:color w:val="343434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1F1F1F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8"/>
          <w:w w:val="86"/>
          <w:sz w:val="16"/>
          <w:szCs w:val="16"/>
        </w:rPr>
        <w:t>k</w:t>
      </w:r>
      <w:r>
        <w:rPr>
          <w:rFonts w:ascii="Arial" w:eastAsia="Arial" w:hAnsi="Arial" w:cs="Arial"/>
          <w:color w:val="1F1F1F"/>
          <w:spacing w:val="11"/>
          <w:w w:val="106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7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z w:val="16"/>
          <w:szCs w:val="16"/>
        </w:rPr>
        <w:t>u</w:t>
      </w:r>
      <w:r>
        <w:rPr>
          <w:rFonts w:ascii="Arial" w:eastAsia="Arial" w:hAnsi="Arial" w:cs="Arial"/>
          <w:color w:val="343434"/>
          <w:spacing w:val="30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5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10"/>
          <w:w w:val="97"/>
          <w:sz w:val="16"/>
          <w:szCs w:val="16"/>
        </w:rPr>
        <w:t>en</w:t>
      </w:r>
      <w:r>
        <w:rPr>
          <w:rFonts w:ascii="Arial" w:eastAsia="Arial" w:hAnsi="Arial" w:cs="Arial"/>
          <w:color w:val="4D4D4D"/>
          <w:spacing w:val="6"/>
          <w:w w:val="145"/>
          <w:sz w:val="16"/>
          <w:szCs w:val="16"/>
        </w:rPr>
        <w:t>j</w:t>
      </w:r>
      <w:r>
        <w:rPr>
          <w:rFonts w:ascii="Arial" w:eastAsia="Arial" w:hAnsi="Arial" w:cs="Arial"/>
          <w:color w:val="343434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343434"/>
          <w:spacing w:val="11"/>
          <w:w w:val="101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F1F1F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3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2"/>
          <w:sz w:val="16"/>
          <w:szCs w:val="16"/>
        </w:rPr>
        <w:t>Z</w:t>
      </w:r>
      <w:r>
        <w:rPr>
          <w:rFonts w:ascii="Arial" w:eastAsia="Arial" w:hAnsi="Arial" w:cs="Arial"/>
          <w:color w:val="1F1F1F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4D4D4D"/>
          <w:spacing w:val="6"/>
          <w:sz w:val="16"/>
          <w:szCs w:val="16"/>
        </w:rPr>
        <w:t>f</w:t>
      </w:r>
      <w:r>
        <w:rPr>
          <w:rFonts w:ascii="Arial" w:eastAsia="Arial" w:hAnsi="Arial" w:cs="Arial"/>
          <w:color w:val="343434"/>
          <w:spacing w:val="-14"/>
          <w:sz w:val="16"/>
          <w:szCs w:val="16"/>
        </w:rPr>
        <w:t>r</w:t>
      </w:r>
      <w:r>
        <w:rPr>
          <w:rFonts w:ascii="Arial" w:eastAsia="Arial" w:hAnsi="Arial" w:cs="Arial"/>
          <w:color w:val="343434"/>
          <w:spacing w:val="1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z w:val="16"/>
          <w:szCs w:val="16"/>
        </w:rPr>
        <w:t xml:space="preserve">n </w:t>
      </w:r>
      <w:r>
        <w:rPr>
          <w:rFonts w:ascii="Arial" w:eastAsia="Arial" w:hAnsi="Arial" w:cs="Arial"/>
          <w:color w:val="1F1F1F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1"/>
          <w:sz w:val="16"/>
          <w:szCs w:val="16"/>
        </w:rPr>
        <w:t>da</w:t>
      </w:r>
      <w:r>
        <w:rPr>
          <w:rFonts w:ascii="Arial" w:eastAsia="Arial" w:hAnsi="Arial" w:cs="Arial"/>
          <w:color w:val="343434"/>
          <w:sz w:val="16"/>
          <w:szCs w:val="16"/>
        </w:rPr>
        <w:t xml:space="preserve">n </w:t>
      </w:r>
      <w:r>
        <w:rPr>
          <w:rFonts w:ascii="Arial" w:eastAsia="Arial" w:hAnsi="Arial" w:cs="Arial"/>
          <w:color w:val="343434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2"/>
          <w:sz w:val="16"/>
          <w:szCs w:val="16"/>
        </w:rPr>
        <w:t>U</w:t>
      </w:r>
      <w:r>
        <w:rPr>
          <w:rFonts w:ascii="Arial" w:eastAsia="Arial" w:hAnsi="Arial" w:cs="Arial"/>
          <w:color w:val="4D4D4D"/>
          <w:spacing w:val="4"/>
          <w:sz w:val="16"/>
          <w:szCs w:val="16"/>
        </w:rPr>
        <w:t>l</w:t>
      </w:r>
      <w:r>
        <w:rPr>
          <w:rFonts w:ascii="Arial" w:eastAsia="Arial" w:hAnsi="Arial" w:cs="Arial"/>
          <w:color w:val="343434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777777"/>
          <w:sz w:val="16"/>
          <w:szCs w:val="16"/>
        </w:rPr>
        <w:t>,</w:t>
      </w:r>
      <w:r>
        <w:rPr>
          <w:rFonts w:ascii="Arial" w:eastAsia="Arial" w:hAnsi="Arial" w:cs="Arial"/>
          <w:color w:val="777777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9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1F1F1F"/>
          <w:spacing w:val="9"/>
          <w:sz w:val="16"/>
          <w:szCs w:val="16"/>
        </w:rPr>
        <w:t>e</w:t>
      </w:r>
      <w:r>
        <w:rPr>
          <w:rFonts w:ascii="Arial" w:eastAsia="Arial" w:hAnsi="Arial" w:cs="Arial"/>
          <w:color w:val="4D4D4D"/>
          <w:sz w:val="16"/>
          <w:szCs w:val="16"/>
        </w:rPr>
        <w:t>t</w:t>
      </w:r>
      <w:r>
        <w:rPr>
          <w:rFonts w:ascii="Arial" w:eastAsia="Arial" w:hAnsi="Arial" w:cs="Arial"/>
          <w:color w:val="4D4D4D"/>
          <w:spacing w:val="28"/>
          <w:sz w:val="16"/>
          <w:szCs w:val="16"/>
        </w:rPr>
        <w:t xml:space="preserve"> </w:t>
      </w:r>
      <w:r>
        <w:rPr>
          <w:rFonts w:ascii="Arial" w:eastAsia="Arial" w:hAnsi="Arial" w:cs="Arial"/>
          <w:color w:val="4D4D4D"/>
          <w:spacing w:val="15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43434"/>
          <w:spacing w:val="1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32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0"/>
          <w:sz w:val="16"/>
          <w:szCs w:val="16"/>
        </w:rPr>
        <w:t>ya</w:t>
      </w:r>
      <w:r>
        <w:rPr>
          <w:rFonts w:ascii="Arial" w:eastAsia="Arial" w:hAnsi="Arial" w:cs="Arial"/>
          <w:color w:val="1F1F1F"/>
          <w:spacing w:val="11"/>
          <w:sz w:val="16"/>
          <w:szCs w:val="16"/>
        </w:rPr>
        <w:t>n</w:t>
      </w:r>
      <w:r>
        <w:rPr>
          <w:rFonts w:ascii="Arial" w:eastAsia="Arial" w:hAnsi="Arial" w:cs="Arial"/>
          <w:color w:val="343434"/>
          <w:sz w:val="16"/>
          <w:szCs w:val="16"/>
        </w:rPr>
        <w:t>g</w:t>
      </w:r>
      <w:r>
        <w:rPr>
          <w:rFonts w:ascii="Arial" w:eastAsia="Arial" w:hAnsi="Arial" w:cs="Arial"/>
          <w:color w:val="343434"/>
          <w:spacing w:val="39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343434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343434"/>
          <w:sz w:val="16"/>
          <w:szCs w:val="16"/>
        </w:rPr>
        <w:t>n</w:t>
      </w:r>
      <w:r>
        <w:rPr>
          <w:rFonts w:ascii="Arial" w:eastAsia="Arial" w:hAnsi="Arial" w:cs="Arial"/>
          <w:color w:val="34343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pacing w:val="8"/>
          <w:w w:val="86"/>
          <w:sz w:val="16"/>
          <w:szCs w:val="16"/>
        </w:rPr>
        <w:t>k</w:t>
      </w:r>
      <w:r>
        <w:rPr>
          <w:rFonts w:ascii="Arial" w:eastAsia="Arial" w:hAnsi="Arial" w:cs="Arial"/>
          <w:color w:val="1F1F1F"/>
          <w:spacing w:val="11"/>
          <w:w w:val="106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343434"/>
          <w:sz w:val="16"/>
          <w:szCs w:val="16"/>
        </w:rPr>
        <w:t>u</w:t>
      </w:r>
      <w:r>
        <w:rPr>
          <w:rFonts w:ascii="Arial" w:eastAsia="Arial" w:hAnsi="Arial" w:cs="Arial"/>
          <w:color w:val="343434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343434"/>
          <w:spacing w:val="4"/>
          <w:w w:val="75"/>
          <w:sz w:val="18"/>
          <w:szCs w:val="18"/>
        </w:rPr>
        <w:t>p</w:t>
      </w:r>
      <w:r>
        <w:rPr>
          <w:rFonts w:ascii="Arial" w:eastAsia="Arial" w:hAnsi="Arial" w:cs="Arial"/>
          <w:b/>
          <w:color w:val="4D4D4D"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color w:val="4D4D4D"/>
          <w:w w:val="78"/>
          <w:sz w:val="18"/>
          <w:szCs w:val="18"/>
        </w:rPr>
        <w:t>l</w:t>
      </w:r>
      <w:r>
        <w:rPr>
          <w:rFonts w:ascii="Arial" w:eastAsia="Arial" w:hAnsi="Arial" w:cs="Arial"/>
          <w:b/>
          <w:color w:val="4D4D4D"/>
          <w:spacing w:val="4"/>
          <w:w w:val="78"/>
          <w:sz w:val="18"/>
          <w:szCs w:val="18"/>
        </w:rPr>
        <w:t>i</w:t>
      </w:r>
      <w:r>
        <w:rPr>
          <w:rFonts w:ascii="Arial" w:eastAsia="Arial" w:hAnsi="Arial" w:cs="Arial"/>
          <w:b/>
          <w:color w:val="4D4D4D"/>
          <w:w w:val="83"/>
          <w:sz w:val="18"/>
          <w:szCs w:val="18"/>
        </w:rPr>
        <w:t>h</w:t>
      </w:r>
    </w:p>
    <w:p w:rsidR="002308E9" w:rsidRDefault="00B0591D">
      <w:pPr>
        <w:spacing w:before="96" w:line="349" w:lineRule="auto"/>
        <w:ind w:left="1262" w:right="372" w:hanging="533"/>
        <w:rPr>
          <w:rFonts w:ascii="Arial" w:eastAsia="Arial" w:hAnsi="Arial" w:cs="Arial"/>
          <w:sz w:val="18"/>
          <w:szCs w:val="18"/>
        </w:rPr>
      </w:pPr>
      <w:r>
        <w:rPr>
          <w:color w:val="343434"/>
          <w:spacing w:val="-4"/>
          <w:w w:val="108"/>
        </w:rPr>
        <w:t>c</w:t>
      </w:r>
      <w:r>
        <w:rPr>
          <w:color w:val="4D4D4D"/>
          <w:w w:val="70"/>
        </w:rPr>
        <w:t>.</w:t>
      </w:r>
      <w:r>
        <w:rPr>
          <w:color w:val="4D4D4D"/>
        </w:rPr>
        <w:t xml:space="preserve">       </w:t>
      </w:r>
      <w:r>
        <w:rPr>
          <w:color w:val="4D4D4D"/>
          <w:spacing w:val="7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J</w:t>
      </w:r>
      <w:r>
        <w:rPr>
          <w:rFonts w:ascii="Arial" w:eastAsia="Arial" w:hAnsi="Arial" w:cs="Arial"/>
          <w:color w:val="1F1F1F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106"/>
          <w:sz w:val="18"/>
          <w:szCs w:val="18"/>
        </w:rPr>
        <w:t>Z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36"/>
          <w:sz w:val="18"/>
          <w:szCs w:val="18"/>
        </w:rPr>
        <w:t>f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-2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1F1F1F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1F1F1F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1F1F1F"/>
          <w:sz w:val="18"/>
          <w:szCs w:val="18"/>
        </w:rPr>
        <w:t>n</w:t>
      </w:r>
      <w:r>
        <w:rPr>
          <w:rFonts w:ascii="Arial" w:eastAsia="Arial" w:hAnsi="Arial" w:cs="Arial"/>
          <w:color w:val="1F1F1F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20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1"/>
          <w:w w:val="194"/>
          <w:sz w:val="18"/>
          <w:szCs w:val="18"/>
        </w:rPr>
        <w:t>l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as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-m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as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1F1F1F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g </w:t>
      </w:r>
      <w:r>
        <w:rPr>
          <w:rFonts w:ascii="Arial" w:eastAsia="Arial" w:hAnsi="Arial" w:cs="Arial"/>
          <w:color w:val="34343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676767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li</w:t>
      </w:r>
      <w:r>
        <w:rPr>
          <w:rFonts w:ascii="Arial" w:eastAsia="Arial" w:hAnsi="Arial" w:cs="Arial"/>
          <w:color w:val="343434"/>
          <w:sz w:val="18"/>
          <w:szCs w:val="18"/>
        </w:rPr>
        <w:t>ki</w:t>
      </w:r>
      <w:r>
        <w:rPr>
          <w:rFonts w:ascii="Arial" w:eastAsia="Arial" w:hAnsi="Arial" w:cs="Arial"/>
          <w:color w:val="343434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ua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43434"/>
          <w:sz w:val="18"/>
          <w:szCs w:val="18"/>
        </w:rPr>
        <w:t>p35</w:t>
      </w:r>
      <w:r>
        <w:rPr>
          <w:rFonts w:ascii="Arial" w:eastAsia="Arial" w:hAnsi="Arial" w:cs="Arial"/>
          <w:color w:val="010101"/>
          <w:sz w:val="18"/>
          <w:szCs w:val="18"/>
        </w:rPr>
        <w:t>.</w:t>
      </w:r>
      <w:r>
        <w:rPr>
          <w:rFonts w:ascii="Arial" w:eastAsia="Arial" w:hAnsi="Arial" w:cs="Arial"/>
          <w:color w:val="4D4D4D"/>
          <w:sz w:val="18"/>
          <w:szCs w:val="18"/>
        </w:rPr>
        <w:t>0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00</w:t>
      </w:r>
      <w:r>
        <w:rPr>
          <w:rFonts w:ascii="Arial" w:eastAsia="Arial" w:hAnsi="Arial" w:cs="Arial"/>
          <w:color w:val="343434"/>
          <w:sz w:val="18"/>
          <w:szCs w:val="18"/>
        </w:rPr>
        <w:t>,</w:t>
      </w:r>
      <w:r>
        <w:rPr>
          <w:rFonts w:ascii="Arial" w:eastAsia="Arial" w:hAnsi="Arial" w:cs="Arial"/>
          <w:color w:val="4D4D4D"/>
          <w:sz w:val="18"/>
          <w:szCs w:val="18"/>
        </w:rPr>
        <w:t>0</w:t>
      </w:r>
      <w:r>
        <w:rPr>
          <w:rFonts w:ascii="Arial" w:eastAsia="Arial" w:hAnsi="Arial" w:cs="Arial"/>
          <w:color w:val="1F1F1F"/>
          <w:sz w:val="18"/>
          <w:szCs w:val="18"/>
        </w:rPr>
        <w:t>0</w:t>
      </w:r>
      <w:r>
        <w:rPr>
          <w:rFonts w:ascii="Arial" w:eastAsia="Arial" w:hAnsi="Arial" w:cs="Arial"/>
          <w:color w:val="1F1F1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an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5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1F1F1F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1F1F1F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1F1F1F"/>
          <w:sz w:val="18"/>
          <w:szCs w:val="18"/>
        </w:rPr>
        <w:t>be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1F1F1F"/>
          <w:sz w:val="18"/>
          <w:szCs w:val="18"/>
        </w:rPr>
        <w:t>i</w:t>
      </w:r>
      <w:r>
        <w:rPr>
          <w:rFonts w:ascii="Arial" w:eastAsia="Arial" w:hAnsi="Arial" w:cs="Arial"/>
          <w:color w:val="1F1F1F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Pak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1F1F1F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B</w:t>
      </w:r>
      <w:r>
        <w:rPr>
          <w:rFonts w:ascii="Arial" w:eastAsia="Arial" w:hAnsi="Arial" w:cs="Arial"/>
          <w:color w:val="8C8C8C"/>
          <w:sz w:val="18"/>
          <w:szCs w:val="18"/>
        </w:rPr>
        <w:t xml:space="preserve">, 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129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1F1F1F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1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s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sa</w:t>
      </w:r>
      <w:r>
        <w:rPr>
          <w:rFonts w:ascii="Arial" w:eastAsia="Arial" w:hAnsi="Arial" w:cs="Arial"/>
          <w:color w:val="34343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1F1F1F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D4D4D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1F1F1F"/>
          <w:spacing w:val="-1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1"/>
          <w:w w:val="116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?</w:t>
      </w:r>
    </w:p>
    <w:p w:rsidR="002308E9" w:rsidRDefault="002308E9">
      <w:pPr>
        <w:spacing w:line="200" w:lineRule="exact"/>
      </w:pPr>
    </w:p>
    <w:p w:rsidR="002308E9" w:rsidRDefault="002308E9">
      <w:pPr>
        <w:spacing w:before="13" w:line="200" w:lineRule="exact"/>
      </w:pPr>
    </w:p>
    <w:p w:rsidR="002308E9" w:rsidRDefault="00B0591D">
      <w:pPr>
        <w:ind w:left="354"/>
      </w:pPr>
      <w:r>
        <w:rPr>
          <w:rFonts w:ascii="Arial" w:eastAsia="Arial" w:hAnsi="Arial" w:cs="Arial"/>
          <w:color w:val="E4EFF6"/>
          <w:sz w:val="18"/>
          <w:szCs w:val="18"/>
        </w:rPr>
        <w:t>A.</w:t>
      </w:r>
      <w:r>
        <w:rPr>
          <w:rFonts w:ascii="Arial" w:eastAsia="Arial" w:hAnsi="Arial" w:cs="Arial"/>
          <w:color w:val="E4EFF6"/>
          <w:spacing w:val="16"/>
          <w:sz w:val="18"/>
          <w:szCs w:val="18"/>
        </w:rPr>
        <w:t xml:space="preserve"> </w:t>
      </w:r>
      <w:r>
        <w:rPr>
          <w:color w:val="E4EFF6"/>
          <w:spacing w:val="-2"/>
          <w:w w:val="71"/>
        </w:rPr>
        <w:t>K</w:t>
      </w:r>
      <w:r>
        <w:rPr>
          <w:color w:val="E4EFF6"/>
          <w:spacing w:val="-1"/>
          <w:w w:val="107"/>
        </w:rPr>
        <w:t>u</w:t>
      </w:r>
      <w:r>
        <w:rPr>
          <w:color w:val="CFE4F2"/>
          <w:spacing w:val="-2"/>
          <w:w w:val="93"/>
        </w:rPr>
        <w:t>n</w:t>
      </w:r>
      <w:r>
        <w:rPr>
          <w:color w:val="E4EFF6"/>
          <w:spacing w:val="-1"/>
          <w:w w:val="110"/>
        </w:rPr>
        <w:t>c</w:t>
      </w:r>
      <w:r>
        <w:rPr>
          <w:color w:val="CFE4F2"/>
          <w:w w:val="97"/>
        </w:rPr>
        <w:t>i</w:t>
      </w:r>
      <w:r>
        <w:rPr>
          <w:color w:val="CFE4F2"/>
          <w:spacing w:val="7"/>
        </w:rPr>
        <w:t xml:space="preserve"> </w:t>
      </w:r>
      <w:r>
        <w:rPr>
          <w:color w:val="E4EFF6"/>
          <w:w w:val="56"/>
        </w:rPr>
        <w:t>J</w:t>
      </w:r>
      <w:r>
        <w:rPr>
          <w:color w:val="E4EFF6"/>
          <w:spacing w:val="-2"/>
          <w:w w:val="116"/>
        </w:rPr>
        <w:t>a</w:t>
      </w:r>
      <w:r>
        <w:rPr>
          <w:color w:val="E4EFF6"/>
          <w:spacing w:val="-3"/>
          <w:w w:val="105"/>
        </w:rPr>
        <w:t>w</w:t>
      </w:r>
      <w:r>
        <w:rPr>
          <w:color w:val="E4EFF6"/>
          <w:spacing w:val="-1"/>
          <w:w w:val="110"/>
        </w:rPr>
        <w:t>a</w:t>
      </w:r>
      <w:r>
        <w:rPr>
          <w:color w:val="E4EFF6"/>
          <w:spacing w:val="-1"/>
          <w:w w:val="102"/>
        </w:rPr>
        <w:t>b</w:t>
      </w:r>
      <w:r>
        <w:rPr>
          <w:color w:val="E4EFF6"/>
          <w:spacing w:val="-2"/>
          <w:w w:val="127"/>
        </w:rPr>
        <w:t>a</w:t>
      </w:r>
      <w:r>
        <w:rPr>
          <w:color w:val="E4EFF6"/>
          <w:w w:val="97"/>
        </w:rPr>
        <w:t>n</w:t>
      </w:r>
      <w:r>
        <w:rPr>
          <w:color w:val="E4EFF6"/>
          <w:spacing w:val="11"/>
        </w:rPr>
        <w:t xml:space="preserve"> </w:t>
      </w:r>
      <w:r>
        <w:rPr>
          <w:color w:val="CFE4F2"/>
          <w:spacing w:val="-1"/>
          <w:w w:val="74"/>
        </w:rPr>
        <w:t>U</w:t>
      </w:r>
      <w:r>
        <w:rPr>
          <w:color w:val="E4EFF6"/>
          <w:spacing w:val="-1"/>
          <w:w w:val="106"/>
        </w:rPr>
        <w:t>j</w:t>
      </w:r>
      <w:r>
        <w:rPr>
          <w:color w:val="E4EFF6"/>
          <w:w w:val="70"/>
        </w:rPr>
        <w:t>i</w:t>
      </w:r>
      <w:r>
        <w:rPr>
          <w:color w:val="E4EFF6"/>
          <w:spacing w:val="22"/>
        </w:rPr>
        <w:t xml:space="preserve"> </w:t>
      </w:r>
      <w:r>
        <w:rPr>
          <w:color w:val="E4EFF6"/>
          <w:spacing w:val="-1"/>
          <w:w w:val="74"/>
        </w:rPr>
        <w:t>K</w:t>
      </w:r>
      <w:r>
        <w:rPr>
          <w:color w:val="E4EFF6"/>
          <w:spacing w:val="-1"/>
          <w:w w:val="102"/>
        </w:rPr>
        <w:t>o</w:t>
      </w:r>
      <w:r>
        <w:rPr>
          <w:color w:val="E4EFF6"/>
          <w:spacing w:val="-2"/>
        </w:rPr>
        <w:t>m</w:t>
      </w:r>
      <w:r>
        <w:rPr>
          <w:color w:val="E4EFF6"/>
          <w:spacing w:val="-2"/>
          <w:w w:val="117"/>
        </w:rPr>
        <w:t>p</w:t>
      </w:r>
      <w:r>
        <w:rPr>
          <w:color w:val="E4EFF6"/>
          <w:spacing w:val="-1"/>
          <w:w w:val="110"/>
        </w:rPr>
        <w:t>e</w:t>
      </w:r>
      <w:r>
        <w:rPr>
          <w:color w:val="E4EFF6"/>
          <w:spacing w:val="-1"/>
          <w:w w:val="141"/>
        </w:rPr>
        <w:t>t</w:t>
      </w:r>
      <w:r>
        <w:rPr>
          <w:color w:val="E4EFF6"/>
          <w:spacing w:val="-1"/>
          <w:w w:val="110"/>
        </w:rPr>
        <w:t>e</w:t>
      </w:r>
      <w:r>
        <w:rPr>
          <w:color w:val="CFE4F2"/>
          <w:spacing w:val="-1"/>
          <w:w w:val="107"/>
        </w:rPr>
        <w:t>n</w:t>
      </w:r>
      <w:r>
        <w:rPr>
          <w:color w:val="E4EFF6"/>
          <w:spacing w:val="-1"/>
          <w:w w:val="119"/>
        </w:rPr>
        <w:t>s</w:t>
      </w:r>
      <w:r>
        <w:rPr>
          <w:color w:val="CFE4F2"/>
          <w:w w:val="88"/>
        </w:rPr>
        <w:t>i</w:t>
      </w:r>
    </w:p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40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D4D4D"/>
          <w:w w:val="83"/>
          <w:sz w:val="18"/>
          <w:szCs w:val="18"/>
        </w:rPr>
        <w:t>1</w:t>
      </w:r>
      <w:r>
        <w:rPr>
          <w:rFonts w:ascii="Arial" w:eastAsia="Arial" w:hAnsi="Arial" w:cs="Arial"/>
          <w:color w:val="676767"/>
          <w:w w:val="83"/>
          <w:sz w:val="18"/>
          <w:szCs w:val="18"/>
        </w:rPr>
        <w:t xml:space="preserve">.   </w:t>
      </w:r>
      <w:r>
        <w:rPr>
          <w:rFonts w:ascii="Arial" w:eastAsia="Arial" w:hAnsi="Arial" w:cs="Arial"/>
          <w:color w:val="676767"/>
          <w:spacing w:val="32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46"/>
          <w:w w:val="14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2"/>
          <w:sz w:val="18"/>
          <w:szCs w:val="18"/>
        </w:rPr>
        <w:t>5</w:t>
      </w:r>
      <w:r>
        <w:rPr>
          <w:rFonts w:ascii="Arial" w:eastAsia="Arial" w:hAnsi="Arial" w:cs="Arial"/>
          <w:color w:val="4D4D4D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676767"/>
          <w:w w:val="97"/>
          <w:sz w:val="18"/>
          <w:szCs w:val="18"/>
        </w:rPr>
        <w:t>.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3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343434"/>
          <w:w w:val="111"/>
          <w:sz w:val="18"/>
          <w:szCs w:val="18"/>
        </w:rPr>
        <w:t>3</w:t>
      </w:r>
    </w:p>
    <w:p w:rsidR="002308E9" w:rsidRDefault="00B0591D">
      <w:pPr>
        <w:spacing w:before="96"/>
        <w:ind w:left="729"/>
      </w:pPr>
      <w:r>
        <w:rPr>
          <w:color w:val="343434"/>
          <w:spacing w:val="-43"/>
          <w:w w:val="101"/>
        </w:rPr>
        <w:t>b</w:t>
      </w:r>
      <w:r>
        <w:rPr>
          <w:color w:val="4D4D4D"/>
          <w:w w:val="171"/>
        </w:rPr>
        <w:t>.</w:t>
      </w:r>
      <w:r>
        <w:rPr>
          <w:color w:val="4D4D4D"/>
          <w:spacing w:val="18"/>
        </w:rPr>
        <w:t xml:space="preserve"> </w:t>
      </w:r>
      <w:r>
        <w:rPr>
          <w:color w:val="343434"/>
          <w:spacing w:val="-5"/>
          <w:w w:val="106"/>
        </w:rPr>
        <w:t>3</w:t>
      </w:r>
      <w:r>
        <w:rPr>
          <w:color w:val="343434"/>
          <w:spacing w:val="-5"/>
          <w:w w:val="101"/>
        </w:rPr>
        <w:t>3</w:t>
      </w:r>
      <w:r>
        <w:rPr>
          <w:color w:val="777777"/>
          <w:spacing w:val="-2"/>
          <w:w w:val="90"/>
        </w:rPr>
        <w:t>.</w:t>
      </w:r>
      <w:r>
        <w:rPr>
          <w:color w:val="4D4D4D"/>
          <w:spacing w:val="-6"/>
          <w:w w:val="116"/>
        </w:rPr>
        <w:t>40</w:t>
      </w:r>
      <w:r>
        <w:rPr>
          <w:color w:val="343434"/>
          <w:w w:val="101"/>
        </w:rPr>
        <w:t>3</w:t>
      </w:r>
    </w:p>
    <w:p w:rsidR="002308E9" w:rsidRDefault="00B0591D">
      <w:pPr>
        <w:spacing w:before="91" w:line="354" w:lineRule="auto"/>
        <w:ind w:left="729" w:right="4921" w:hanging="336"/>
        <w:rPr>
          <w:rFonts w:ascii="Arial" w:eastAsia="Arial" w:hAnsi="Arial" w:cs="Arial"/>
          <w:sz w:val="18"/>
          <w:szCs w:val="18"/>
        </w:rPr>
      </w:pPr>
      <w:r>
        <w:rPr>
          <w:color w:val="1F1F1F"/>
          <w:spacing w:val="-5"/>
          <w:w w:val="106"/>
        </w:rPr>
        <w:t>2</w:t>
      </w:r>
      <w:r>
        <w:rPr>
          <w:color w:val="676767"/>
          <w:w w:val="80"/>
        </w:rPr>
        <w:t>.</w:t>
      </w:r>
      <w:r>
        <w:rPr>
          <w:color w:val="676767"/>
        </w:rPr>
        <w:t xml:space="preserve">   </w:t>
      </w:r>
      <w:r>
        <w:rPr>
          <w:color w:val="676767"/>
          <w:spacing w:val="-5"/>
        </w:rPr>
        <w:t xml:space="preserve"> </w:t>
      </w:r>
      <w:r>
        <w:rPr>
          <w:rFonts w:ascii="Arial" w:eastAsia="Arial" w:hAnsi="Arial" w:cs="Arial"/>
          <w:color w:val="343434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32"/>
          <w:w w:val="14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w w:val="10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4D4D4D"/>
          <w:w w:val="102"/>
          <w:sz w:val="18"/>
          <w:szCs w:val="18"/>
        </w:rPr>
        <w:t>j</w:t>
      </w:r>
      <w:r>
        <w:rPr>
          <w:rFonts w:ascii="Arial" w:eastAsia="Arial" w:hAnsi="Arial" w:cs="Arial"/>
          <w:color w:val="4D4D4D"/>
          <w:spacing w:val="-1"/>
          <w:w w:val="102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102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29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343434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du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bu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5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91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ti</w:t>
      </w:r>
      <w:r>
        <w:rPr>
          <w:rFonts w:ascii="Arial" w:eastAsia="Arial" w:hAnsi="Arial" w:cs="Arial"/>
          <w:color w:val="343434"/>
          <w:sz w:val="18"/>
          <w:szCs w:val="18"/>
        </w:rPr>
        <w:t>ga</w:t>
      </w:r>
      <w:r>
        <w:rPr>
          <w:rFonts w:ascii="Arial" w:eastAsia="Arial" w:hAnsi="Arial" w:cs="Arial"/>
          <w:color w:val="343434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343434"/>
          <w:sz w:val="18"/>
          <w:szCs w:val="18"/>
        </w:rPr>
        <w:t>u</w:t>
      </w:r>
      <w:r>
        <w:rPr>
          <w:rFonts w:ascii="Arial" w:eastAsia="Arial" w:hAnsi="Arial" w:cs="Arial"/>
          <w:color w:val="1F1F1F"/>
          <w:sz w:val="18"/>
          <w:szCs w:val="18"/>
        </w:rPr>
        <w:t>h</w:t>
      </w:r>
      <w:r>
        <w:rPr>
          <w:rFonts w:ascii="Arial" w:eastAsia="Arial" w:hAnsi="Arial" w:cs="Arial"/>
          <w:color w:val="1F1F1F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l</w:t>
      </w:r>
      <w:r>
        <w:rPr>
          <w:rFonts w:ascii="Arial" w:eastAsia="Arial" w:hAnsi="Arial" w:cs="Arial"/>
          <w:color w:val="1F1F1F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 b</w:t>
      </w:r>
      <w:r>
        <w:rPr>
          <w:rFonts w:ascii="Arial" w:eastAsia="Arial" w:hAnsi="Arial" w:cs="Arial"/>
          <w:color w:val="676767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67676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w w:val="72"/>
          <w:sz w:val="18"/>
          <w:szCs w:val="18"/>
        </w:rPr>
        <w:t>l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1F1F1F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39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-1"/>
          <w:w w:val="145"/>
          <w:sz w:val="18"/>
          <w:szCs w:val="18"/>
        </w:rPr>
        <w:t>e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w w:val="87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w w:val="87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39"/>
          <w:w w:val="106"/>
          <w:sz w:val="18"/>
          <w:szCs w:val="18"/>
        </w:rPr>
        <w:t>b</w:t>
      </w:r>
      <w:r>
        <w:rPr>
          <w:rFonts w:ascii="Arial" w:eastAsia="Arial" w:hAnsi="Arial" w:cs="Arial"/>
          <w:color w:val="343434"/>
          <w:w w:val="140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F1F1F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91"/>
          <w:sz w:val="18"/>
          <w:szCs w:val="18"/>
        </w:rPr>
        <w:t>s</w:t>
      </w:r>
      <w:r>
        <w:rPr>
          <w:rFonts w:ascii="Arial" w:eastAsia="Arial" w:hAnsi="Arial" w:cs="Arial"/>
          <w:color w:val="1F1F1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dua</w:t>
      </w:r>
      <w:r>
        <w:rPr>
          <w:rFonts w:ascii="Arial" w:eastAsia="Arial" w:hAnsi="Arial" w:cs="Arial"/>
          <w:color w:val="34343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4D4D4D"/>
          <w:sz w:val="18"/>
          <w:szCs w:val="18"/>
        </w:rPr>
        <w:t>ul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4D4D4D"/>
          <w:w w:val="54"/>
          <w:sz w:val="18"/>
          <w:szCs w:val="18"/>
        </w:rPr>
        <w:t>il</w:t>
      </w:r>
      <w:r>
        <w:rPr>
          <w:rFonts w:ascii="Arial" w:eastAsia="Arial" w:hAnsi="Arial" w:cs="Arial"/>
          <w:color w:val="343434"/>
          <w:spacing w:val="-1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2"/>
          <w:sz w:val="18"/>
          <w:szCs w:val="18"/>
        </w:rPr>
        <w:t>n</w:t>
      </w:r>
    </w:p>
    <w:p w:rsidR="002308E9" w:rsidRDefault="00B0591D">
      <w:pPr>
        <w:spacing w:before="1" w:line="335" w:lineRule="auto"/>
        <w:ind w:left="729" w:right="7981" w:hanging="336"/>
        <w:jc w:val="both"/>
      </w:pPr>
      <w:r>
        <w:rPr>
          <w:rFonts w:ascii="Arial" w:eastAsia="Arial" w:hAnsi="Arial" w:cs="Arial"/>
          <w:color w:val="343434"/>
          <w:spacing w:val="1"/>
          <w:w w:val="105"/>
          <w:sz w:val="18"/>
          <w:szCs w:val="18"/>
        </w:rPr>
        <w:t>3</w:t>
      </w:r>
      <w:r>
        <w:rPr>
          <w:rFonts w:ascii="Arial" w:eastAsia="Arial" w:hAnsi="Arial" w:cs="Arial"/>
          <w:color w:val="676767"/>
          <w:w w:val="67"/>
          <w:sz w:val="18"/>
          <w:szCs w:val="18"/>
        </w:rPr>
        <w:t>.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   </w:t>
      </w:r>
      <w:r>
        <w:rPr>
          <w:rFonts w:ascii="Arial" w:eastAsia="Arial" w:hAnsi="Arial" w:cs="Arial"/>
          <w:color w:val="676767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w w:val="139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55"/>
          <w:w w:val="139"/>
          <w:sz w:val="18"/>
          <w:szCs w:val="18"/>
        </w:rPr>
        <w:t xml:space="preserve"> </w:t>
      </w:r>
      <w:r>
        <w:rPr>
          <w:color w:val="343434"/>
          <w:spacing w:val="-5"/>
          <w:w w:val="96"/>
        </w:rPr>
        <w:t>3</w:t>
      </w:r>
      <w:r>
        <w:rPr>
          <w:color w:val="343434"/>
          <w:spacing w:val="-6"/>
          <w:w w:val="116"/>
        </w:rPr>
        <w:t>8</w:t>
      </w:r>
      <w:r>
        <w:rPr>
          <w:color w:val="676767"/>
          <w:spacing w:val="-2"/>
          <w:w w:val="90"/>
        </w:rPr>
        <w:t>.</w:t>
      </w:r>
      <w:r>
        <w:rPr>
          <w:color w:val="343434"/>
          <w:spacing w:val="-5"/>
          <w:w w:val="111"/>
        </w:rPr>
        <w:t>0</w:t>
      </w:r>
      <w:r>
        <w:rPr>
          <w:color w:val="343434"/>
          <w:spacing w:val="-5"/>
          <w:w w:val="106"/>
        </w:rPr>
        <w:t>0</w:t>
      </w:r>
      <w:r>
        <w:rPr>
          <w:color w:val="343434"/>
          <w:w w:val="101"/>
        </w:rPr>
        <w:t xml:space="preserve">0 </w:t>
      </w:r>
      <w:r>
        <w:rPr>
          <w:color w:val="343434"/>
          <w:spacing w:val="-43"/>
          <w:w w:val="101"/>
        </w:rPr>
        <w:t>b</w:t>
      </w:r>
      <w:r>
        <w:rPr>
          <w:color w:val="4D4D4D"/>
          <w:w w:val="171"/>
        </w:rPr>
        <w:t xml:space="preserve">. </w:t>
      </w:r>
      <w:r>
        <w:rPr>
          <w:color w:val="343434"/>
          <w:spacing w:val="-4"/>
          <w:w w:val="90"/>
        </w:rPr>
        <w:t>3</w:t>
      </w:r>
      <w:r>
        <w:rPr>
          <w:color w:val="4D4D4D"/>
          <w:spacing w:val="-6"/>
          <w:w w:val="116"/>
        </w:rPr>
        <w:t>4</w:t>
      </w:r>
      <w:r>
        <w:rPr>
          <w:color w:val="777777"/>
          <w:spacing w:val="-3"/>
          <w:w w:val="111"/>
        </w:rPr>
        <w:t>.</w:t>
      </w:r>
      <w:r>
        <w:rPr>
          <w:color w:val="343434"/>
          <w:spacing w:val="-5"/>
          <w:w w:val="106"/>
        </w:rPr>
        <w:t>0</w:t>
      </w:r>
      <w:r>
        <w:rPr>
          <w:color w:val="4D4D4D"/>
          <w:spacing w:val="-5"/>
          <w:w w:val="106"/>
        </w:rPr>
        <w:t>0</w:t>
      </w:r>
      <w:r>
        <w:rPr>
          <w:color w:val="1F1F1F"/>
          <w:w w:val="111"/>
        </w:rPr>
        <w:t xml:space="preserve">0 </w:t>
      </w:r>
      <w:r>
        <w:rPr>
          <w:color w:val="1F1F1F"/>
          <w:spacing w:val="2"/>
          <w:w w:val="101"/>
        </w:rPr>
        <w:t>c</w:t>
      </w:r>
      <w:r>
        <w:rPr>
          <w:color w:val="4D4D4D"/>
          <w:w w:val="66"/>
        </w:rPr>
        <w:t>.</w:t>
      </w:r>
      <w:r>
        <w:rPr>
          <w:color w:val="4D4D4D"/>
          <w:spacing w:val="23"/>
        </w:rPr>
        <w:t xml:space="preserve"> </w:t>
      </w:r>
      <w:r>
        <w:rPr>
          <w:color w:val="343434"/>
          <w:spacing w:val="-5"/>
          <w:w w:val="106"/>
        </w:rPr>
        <w:t>9</w:t>
      </w:r>
      <w:r>
        <w:rPr>
          <w:color w:val="343434"/>
          <w:spacing w:val="-5"/>
          <w:w w:val="111"/>
        </w:rPr>
        <w:t>7</w:t>
      </w:r>
      <w:r>
        <w:rPr>
          <w:color w:val="010101"/>
          <w:spacing w:val="-2"/>
          <w:w w:val="90"/>
        </w:rPr>
        <w:t>.</w:t>
      </w:r>
      <w:r>
        <w:rPr>
          <w:color w:val="343434"/>
          <w:spacing w:val="-5"/>
          <w:w w:val="106"/>
        </w:rPr>
        <w:t>5</w:t>
      </w:r>
      <w:r>
        <w:rPr>
          <w:color w:val="343434"/>
          <w:spacing w:val="-6"/>
          <w:w w:val="116"/>
        </w:rPr>
        <w:t>0</w:t>
      </w:r>
      <w:r>
        <w:rPr>
          <w:color w:val="343434"/>
          <w:w w:val="101"/>
        </w:rPr>
        <w:t>0</w:t>
      </w:r>
    </w:p>
    <w:p w:rsidR="002308E9" w:rsidRDefault="00B0591D">
      <w:pPr>
        <w:spacing w:before="3" w:line="335" w:lineRule="auto"/>
        <w:ind w:left="729" w:right="7903" w:hanging="336"/>
      </w:pPr>
      <w:r>
        <w:rPr>
          <w:color w:val="1F1F1F"/>
          <w:spacing w:val="-5"/>
          <w:w w:val="111"/>
        </w:rPr>
        <w:t>4</w:t>
      </w:r>
      <w:r>
        <w:rPr>
          <w:color w:val="676767"/>
          <w:w w:val="70"/>
        </w:rPr>
        <w:t>.</w:t>
      </w:r>
      <w:r>
        <w:rPr>
          <w:color w:val="676767"/>
        </w:rPr>
        <w:t xml:space="preserve">   </w:t>
      </w:r>
      <w:r>
        <w:rPr>
          <w:color w:val="676767"/>
          <w:spacing w:val="-5"/>
        </w:rPr>
        <w:t xml:space="preserve"> </w:t>
      </w:r>
      <w:r>
        <w:rPr>
          <w:rFonts w:ascii="Arial" w:eastAsia="Arial" w:hAnsi="Arial" w:cs="Arial"/>
          <w:color w:val="1F1F1F"/>
          <w:w w:val="139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55"/>
          <w:w w:val="139"/>
          <w:sz w:val="18"/>
          <w:szCs w:val="18"/>
        </w:rPr>
        <w:t xml:space="preserve"> </w:t>
      </w:r>
      <w:r>
        <w:rPr>
          <w:color w:val="343434"/>
          <w:spacing w:val="-5"/>
          <w:w w:val="96"/>
        </w:rPr>
        <w:t>8</w:t>
      </w:r>
      <w:r>
        <w:rPr>
          <w:color w:val="343434"/>
          <w:spacing w:val="-6"/>
          <w:w w:val="116"/>
        </w:rPr>
        <w:t>9</w:t>
      </w:r>
      <w:r>
        <w:rPr>
          <w:color w:val="676767"/>
          <w:spacing w:val="-2"/>
          <w:w w:val="90"/>
        </w:rPr>
        <w:t>.</w:t>
      </w:r>
      <w:r>
        <w:rPr>
          <w:color w:val="343434"/>
          <w:spacing w:val="-5"/>
          <w:w w:val="111"/>
        </w:rPr>
        <w:t>0</w:t>
      </w:r>
      <w:r>
        <w:rPr>
          <w:color w:val="343434"/>
          <w:spacing w:val="-5"/>
          <w:w w:val="106"/>
        </w:rPr>
        <w:t>5</w:t>
      </w:r>
      <w:r>
        <w:rPr>
          <w:color w:val="1F1F1F"/>
          <w:w w:val="116"/>
        </w:rPr>
        <w:t xml:space="preserve">4 </w:t>
      </w:r>
      <w:r>
        <w:rPr>
          <w:color w:val="343434"/>
          <w:spacing w:val="-43"/>
          <w:w w:val="101"/>
        </w:rPr>
        <w:t>b</w:t>
      </w:r>
      <w:r>
        <w:rPr>
          <w:color w:val="4D4D4D"/>
          <w:w w:val="171"/>
        </w:rPr>
        <w:t>.</w:t>
      </w:r>
      <w:r>
        <w:rPr>
          <w:color w:val="4D4D4D"/>
        </w:rPr>
        <w:t xml:space="preserve">   </w:t>
      </w:r>
      <w:r>
        <w:rPr>
          <w:color w:val="4D4D4D"/>
          <w:spacing w:val="-7"/>
        </w:rPr>
        <w:t xml:space="preserve"> 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5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010101"/>
          <w:w w:val="87"/>
          <w:sz w:val="18"/>
          <w:szCs w:val="18"/>
        </w:rPr>
        <w:t>.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5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3</w:t>
      </w:r>
      <w:r>
        <w:rPr>
          <w:rFonts w:ascii="Arial" w:eastAsia="Arial" w:hAnsi="Arial" w:cs="Arial"/>
          <w:color w:val="343434"/>
          <w:w w:val="92"/>
          <w:sz w:val="18"/>
          <w:szCs w:val="18"/>
        </w:rPr>
        <w:t xml:space="preserve">4 </w:t>
      </w:r>
      <w:r>
        <w:rPr>
          <w:color w:val="343434"/>
          <w:spacing w:val="2"/>
          <w:w w:val="101"/>
        </w:rPr>
        <w:t>c</w:t>
      </w:r>
      <w:r>
        <w:rPr>
          <w:color w:val="4D4D4D"/>
          <w:w w:val="66"/>
        </w:rPr>
        <w:t>.</w:t>
      </w:r>
      <w:r>
        <w:rPr>
          <w:color w:val="4D4D4D"/>
        </w:rPr>
        <w:t xml:space="preserve">   </w:t>
      </w:r>
      <w:r>
        <w:rPr>
          <w:color w:val="4D4D4D"/>
          <w:spacing w:val="12"/>
        </w:rPr>
        <w:t xml:space="preserve"> </w:t>
      </w:r>
      <w:r>
        <w:rPr>
          <w:color w:val="343434"/>
          <w:spacing w:val="-5"/>
          <w:w w:val="106"/>
        </w:rPr>
        <w:t>45</w:t>
      </w:r>
      <w:r>
        <w:rPr>
          <w:color w:val="343434"/>
          <w:w w:val="111"/>
        </w:rPr>
        <w:t>6</w:t>
      </w:r>
    </w:p>
    <w:p w:rsidR="002308E9" w:rsidRDefault="00B0591D">
      <w:pPr>
        <w:spacing w:before="3"/>
        <w:ind w:left="729"/>
      </w:pPr>
      <w:r>
        <w:rPr>
          <w:rFonts w:ascii="Arial" w:eastAsia="Arial" w:hAnsi="Arial" w:cs="Arial"/>
          <w:color w:val="343434"/>
          <w:spacing w:val="1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676767"/>
          <w:w w:val="92"/>
          <w:sz w:val="18"/>
          <w:szCs w:val="18"/>
        </w:rPr>
        <w:t xml:space="preserve">.   </w:t>
      </w:r>
      <w:r>
        <w:rPr>
          <w:rFonts w:ascii="Arial" w:eastAsia="Arial" w:hAnsi="Arial" w:cs="Arial"/>
          <w:color w:val="676767"/>
          <w:spacing w:val="14"/>
          <w:w w:val="92"/>
          <w:sz w:val="18"/>
          <w:szCs w:val="18"/>
        </w:rPr>
        <w:t xml:space="preserve"> </w:t>
      </w:r>
      <w:r>
        <w:rPr>
          <w:color w:val="343434"/>
          <w:spacing w:val="-5"/>
          <w:w w:val="106"/>
        </w:rPr>
        <w:t>5</w:t>
      </w:r>
      <w:r>
        <w:rPr>
          <w:color w:val="343434"/>
          <w:spacing w:val="-5"/>
          <w:w w:val="111"/>
        </w:rPr>
        <w:t>5</w:t>
      </w:r>
      <w:r>
        <w:rPr>
          <w:color w:val="010101"/>
          <w:spacing w:val="-2"/>
          <w:w w:val="90"/>
        </w:rPr>
        <w:t>.</w:t>
      </w:r>
      <w:r>
        <w:rPr>
          <w:color w:val="343434"/>
          <w:spacing w:val="-5"/>
          <w:w w:val="111"/>
        </w:rPr>
        <w:t>5</w:t>
      </w:r>
      <w:r>
        <w:rPr>
          <w:color w:val="343434"/>
          <w:spacing w:val="-6"/>
          <w:w w:val="116"/>
        </w:rPr>
        <w:t>6</w:t>
      </w:r>
      <w:r>
        <w:rPr>
          <w:color w:val="343434"/>
          <w:w w:val="96"/>
        </w:rPr>
        <w:t>6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3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5"/>
          <w:w w:val="101"/>
          <w:sz w:val="18"/>
          <w:szCs w:val="18"/>
        </w:rPr>
        <w:t>5</w:t>
      </w:r>
      <w:r>
        <w:rPr>
          <w:rFonts w:ascii="Arial" w:eastAsia="Arial" w:hAnsi="Arial" w:cs="Arial"/>
          <w:color w:val="676767"/>
          <w:w w:val="64"/>
          <w:sz w:val="18"/>
          <w:szCs w:val="18"/>
        </w:rPr>
        <w:t>.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   </w:t>
      </w:r>
      <w:r>
        <w:rPr>
          <w:rFonts w:ascii="Arial" w:eastAsia="Arial" w:hAnsi="Arial" w:cs="Arial"/>
          <w:color w:val="676767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21"/>
          <w:sz w:val="18"/>
          <w:szCs w:val="18"/>
        </w:rPr>
        <w:t>2</w:t>
      </w:r>
      <w:r>
        <w:rPr>
          <w:rFonts w:ascii="Arial" w:eastAsia="Arial" w:hAnsi="Arial" w:cs="Arial"/>
          <w:color w:val="343434"/>
          <w:spacing w:val="-1"/>
          <w:w w:val="126"/>
          <w:sz w:val="18"/>
          <w:szCs w:val="18"/>
        </w:rPr>
        <w:t>C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92"/>
          <w:sz w:val="18"/>
          <w:szCs w:val="18"/>
        </w:rPr>
        <w:t>a</w:t>
      </w:r>
    </w:p>
    <w:p w:rsidR="002308E9" w:rsidRDefault="00B0591D">
      <w:pPr>
        <w:spacing w:before="21" w:line="320" w:lineRule="exact"/>
        <w:ind w:left="729" w:right="7952" w:hanging="336"/>
        <w:jc w:val="both"/>
      </w:pPr>
      <w:r>
        <w:rPr>
          <w:color w:val="343434"/>
          <w:spacing w:val="-5"/>
          <w:w w:val="111"/>
        </w:rPr>
        <w:t>6</w:t>
      </w:r>
      <w:r>
        <w:rPr>
          <w:color w:val="676767"/>
          <w:w w:val="70"/>
        </w:rPr>
        <w:t>.</w:t>
      </w:r>
      <w:r>
        <w:rPr>
          <w:color w:val="676767"/>
        </w:rPr>
        <w:t xml:space="preserve">   </w:t>
      </w:r>
      <w:r>
        <w:rPr>
          <w:color w:val="676767"/>
          <w:spacing w:val="-5"/>
        </w:rPr>
        <w:t xml:space="preserve"> </w:t>
      </w:r>
      <w:r>
        <w:rPr>
          <w:rFonts w:ascii="Arial" w:eastAsia="Arial" w:hAnsi="Arial" w:cs="Arial"/>
          <w:color w:val="1F1F1F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46"/>
          <w:w w:val="145"/>
          <w:sz w:val="18"/>
          <w:szCs w:val="18"/>
        </w:rPr>
        <w:t xml:space="preserve"> </w:t>
      </w:r>
      <w:r>
        <w:rPr>
          <w:color w:val="343434"/>
          <w:spacing w:val="-5"/>
          <w:w w:val="96"/>
        </w:rPr>
        <w:t>5</w:t>
      </w:r>
      <w:r>
        <w:rPr>
          <w:color w:val="343434"/>
          <w:spacing w:val="-6"/>
          <w:w w:val="116"/>
        </w:rPr>
        <w:t>5</w:t>
      </w:r>
      <w:r>
        <w:rPr>
          <w:color w:val="676767"/>
          <w:spacing w:val="-2"/>
          <w:w w:val="90"/>
        </w:rPr>
        <w:t>.</w:t>
      </w:r>
      <w:r>
        <w:rPr>
          <w:color w:val="343434"/>
          <w:spacing w:val="-5"/>
          <w:w w:val="111"/>
        </w:rPr>
        <w:t>0</w:t>
      </w:r>
      <w:r>
        <w:rPr>
          <w:color w:val="343434"/>
          <w:spacing w:val="-5"/>
          <w:w w:val="106"/>
        </w:rPr>
        <w:t>0</w:t>
      </w:r>
      <w:r>
        <w:rPr>
          <w:color w:val="343434"/>
          <w:w w:val="101"/>
        </w:rPr>
        <w:t xml:space="preserve">0 </w:t>
      </w:r>
      <w:r>
        <w:rPr>
          <w:rFonts w:ascii="Arial" w:eastAsia="Arial" w:hAnsi="Arial" w:cs="Arial"/>
          <w:color w:val="343434"/>
          <w:spacing w:val="-33"/>
          <w:w w:val="91"/>
          <w:sz w:val="18"/>
          <w:szCs w:val="18"/>
        </w:rPr>
        <w:t>b</w:t>
      </w:r>
      <w:r>
        <w:rPr>
          <w:rFonts w:ascii="Arial" w:eastAsia="Arial" w:hAnsi="Arial" w:cs="Arial"/>
          <w:color w:val="4D4D4D"/>
          <w:w w:val="156"/>
          <w:sz w:val="18"/>
          <w:szCs w:val="18"/>
        </w:rPr>
        <w:t>.</w:t>
      </w:r>
      <w:r>
        <w:rPr>
          <w:rFonts w:ascii="Arial" w:eastAsia="Arial" w:hAnsi="Arial" w:cs="Arial"/>
          <w:color w:val="4D4D4D"/>
          <w:spacing w:val="24"/>
          <w:w w:val="15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Pa</w:t>
      </w:r>
      <w:r>
        <w:rPr>
          <w:rFonts w:ascii="Arial" w:eastAsia="Arial" w:hAnsi="Arial" w:cs="Arial"/>
          <w:color w:val="343434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1F1F1F"/>
          <w:w w:val="136"/>
          <w:sz w:val="18"/>
          <w:szCs w:val="18"/>
        </w:rPr>
        <w:t xml:space="preserve">t 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B </w:t>
      </w:r>
      <w:r>
        <w:rPr>
          <w:color w:val="343434"/>
          <w:spacing w:val="-4"/>
          <w:w w:val="108"/>
        </w:rPr>
        <w:t>c</w:t>
      </w:r>
      <w:r>
        <w:rPr>
          <w:color w:val="676767"/>
          <w:w w:val="70"/>
        </w:rPr>
        <w:t>.</w:t>
      </w:r>
      <w:r>
        <w:rPr>
          <w:color w:val="676767"/>
          <w:spacing w:val="21"/>
        </w:rPr>
        <w:t xml:space="preserve"> </w:t>
      </w:r>
      <w:r>
        <w:rPr>
          <w:color w:val="343434"/>
          <w:spacing w:val="-5"/>
          <w:w w:val="106"/>
        </w:rPr>
        <w:t>8</w:t>
      </w:r>
      <w:r>
        <w:rPr>
          <w:color w:val="676767"/>
          <w:spacing w:val="-3"/>
          <w:w w:val="111"/>
        </w:rPr>
        <w:t>.</w:t>
      </w:r>
      <w:r>
        <w:rPr>
          <w:color w:val="343434"/>
          <w:spacing w:val="-5"/>
          <w:w w:val="106"/>
        </w:rPr>
        <w:t>5</w:t>
      </w:r>
      <w:r>
        <w:rPr>
          <w:color w:val="4D4D4D"/>
          <w:spacing w:val="-5"/>
          <w:w w:val="101"/>
        </w:rPr>
        <w:t>0</w:t>
      </w:r>
      <w:r>
        <w:rPr>
          <w:color w:val="343434"/>
          <w:w w:val="101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2" w:line="200" w:lineRule="exact"/>
        <w:sectPr w:rsidR="002308E9">
          <w:pgSz w:w="12180" w:h="18700"/>
          <w:pgMar w:top="1060" w:right="1040" w:bottom="280" w:left="1580" w:header="720" w:footer="720" w:gutter="0"/>
          <w:cols w:space="720"/>
        </w:sectPr>
      </w:pPr>
    </w:p>
    <w:p w:rsidR="002308E9" w:rsidRDefault="00B0591D">
      <w:pPr>
        <w:spacing w:before="34" w:line="220" w:lineRule="exact"/>
        <w:ind w:left="340" w:right="-50"/>
      </w:pPr>
      <w:r>
        <w:rPr>
          <w:rFonts w:ascii="Arial" w:eastAsia="Arial" w:hAnsi="Arial" w:cs="Arial"/>
          <w:b/>
          <w:color w:val="003649"/>
          <w:spacing w:val="-3"/>
          <w:position w:val="-1"/>
        </w:rPr>
        <w:t>N</w:t>
      </w:r>
      <w:r>
        <w:rPr>
          <w:rFonts w:ascii="Arial" w:eastAsia="Arial" w:hAnsi="Arial" w:cs="Arial"/>
          <w:b/>
          <w:color w:val="003649"/>
          <w:position w:val="-1"/>
        </w:rPr>
        <w:t xml:space="preserve">o                                                                    </w:t>
      </w:r>
      <w:r>
        <w:rPr>
          <w:rFonts w:ascii="Arial" w:eastAsia="Arial" w:hAnsi="Arial" w:cs="Arial"/>
          <w:b/>
          <w:color w:val="003649"/>
          <w:spacing w:val="18"/>
          <w:position w:val="-1"/>
        </w:rPr>
        <w:t xml:space="preserve"> </w:t>
      </w:r>
      <w:r>
        <w:rPr>
          <w:b/>
          <w:color w:val="003649"/>
          <w:w w:val="95"/>
          <w:position w:val="-1"/>
        </w:rPr>
        <w:t>S</w:t>
      </w:r>
      <w:r>
        <w:rPr>
          <w:b/>
          <w:color w:val="003649"/>
          <w:w w:val="107"/>
          <w:position w:val="-1"/>
        </w:rPr>
        <w:t>ko</w:t>
      </w:r>
      <w:r>
        <w:rPr>
          <w:b/>
          <w:color w:val="003649"/>
          <w:w w:val="93"/>
          <w:position w:val="-1"/>
        </w:rPr>
        <w:t>r</w:t>
      </w:r>
    </w:p>
    <w:p w:rsidR="002308E9" w:rsidRDefault="00B0591D">
      <w:pPr>
        <w:spacing w:before="35" w:line="220" w:lineRule="exact"/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858" w:space="1276"/>
            <w:col w:w="3426"/>
          </w:cols>
        </w:sectPr>
      </w:pPr>
      <w:r>
        <w:br w:type="column"/>
      </w:r>
      <w:r>
        <w:rPr>
          <w:b/>
          <w:color w:val="003649"/>
          <w:position w:val="-1"/>
        </w:rPr>
        <w:t>P</w:t>
      </w:r>
      <w:r>
        <w:rPr>
          <w:b/>
          <w:color w:val="003649"/>
          <w:spacing w:val="-1"/>
          <w:position w:val="-1"/>
        </w:rPr>
        <w:t>e</w:t>
      </w:r>
      <w:r>
        <w:rPr>
          <w:b/>
          <w:color w:val="003649"/>
          <w:position w:val="-1"/>
        </w:rPr>
        <w:t>do</w:t>
      </w:r>
      <w:r>
        <w:rPr>
          <w:b/>
          <w:color w:val="003649"/>
          <w:spacing w:val="-2"/>
          <w:position w:val="-1"/>
        </w:rPr>
        <w:t>m</w:t>
      </w:r>
      <w:r>
        <w:rPr>
          <w:b/>
          <w:color w:val="003649"/>
          <w:spacing w:val="-1"/>
          <w:position w:val="-1"/>
        </w:rPr>
        <w:t>a</w:t>
      </w:r>
      <w:r>
        <w:rPr>
          <w:b/>
          <w:color w:val="003649"/>
          <w:position w:val="-1"/>
        </w:rPr>
        <w:t>n</w:t>
      </w:r>
      <w:r>
        <w:rPr>
          <w:b/>
          <w:color w:val="003649"/>
          <w:spacing w:val="47"/>
          <w:position w:val="-1"/>
        </w:rPr>
        <w:t xml:space="preserve"> </w:t>
      </w:r>
      <w:r>
        <w:rPr>
          <w:b/>
          <w:color w:val="003649"/>
          <w:w w:val="103"/>
          <w:position w:val="-1"/>
        </w:rPr>
        <w:t>Pen</w:t>
      </w:r>
      <w:r>
        <w:rPr>
          <w:b/>
          <w:color w:val="003649"/>
          <w:spacing w:val="-1"/>
          <w:w w:val="143"/>
          <w:position w:val="-1"/>
        </w:rPr>
        <w:t>s</w:t>
      </w:r>
      <w:r>
        <w:rPr>
          <w:b/>
          <w:color w:val="003649"/>
          <w:w w:val="101"/>
          <w:position w:val="-1"/>
        </w:rPr>
        <w:t>k</w:t>
      </w:r>
      <w:r>
        <w:rPr>
          <w:b/>
          <w:color w:val="003649"/>
          <w:spacing w:val="-2"/>
          <w:w w:val="101"/>
          <w:position w:val="-1"/>
        </w:rPr>
        <w:t>o</w:t>
      </w:r>
      <w:r>
        <w:rPr>
          <w:b/>
          <w:color w:val="003649"/>
          <w:w w:val="95"/>
          <w:position w:val="-1"/>
        </w:rPr>
        <w:t>r</w:t>
      </w:r>
      <w:r>
        <w:rPr>
          <w:b/>
          <w:color w:val="003649"/>
          <w:spacing w:val="-2"/>
          <w:w w:val="95"/>
          <w:position w:val="-1"/>
        </w:rPr>
        <w:t>a</w:t>
      </w:r>
      <w:r>
        <w:rPr>
          <w:b/>
          <w:color w:val="003649"/>
          <w:w w:val="104"/>
          <w:position w:val="-1"/>
        </w:rPr>
        <w:t>n</w:t>
      </w:r>
    </w:p>
    <w:p w:rsidR="002308E9" w:rsidRDefault="002308E9">
      <w:pPr>
        <w:spacing w:before="19" w:line="220" w:lineRule="exact"/>
        <w:rPr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B0591D">
      <w:pPr>
        <w:tabs>
          <w:tab w:val="left" w:pos="3920"/>
        </w:tabs>
        <w:spacing w:before="34" w:line="354" w:lineRule="auto"/>
        <w:ind w:left="825" w:right="-31" w:hanging="398"/>
        <w:rPr>
          <w:rFonts w:ascii="Arial" w:eastAsia="Arial" w:hAnsi="Arial" w:cs="Arial"/>
          <w:sz w:val="18"/>
          <w:szCs w:val="18"/>
        </w:rPr>
      </w:pPr>
      <w:r>
        <w:rPr>
          <w:color w:val="4D4D4D"/>
          <w:w w:val="60"/>
        </w:rPr>
        <w:t>1</w:t>
      </w:r>
      <w:r>
        <w:rPr>
          <w:color w:val="4D4D4D"/>
        </w:rPr>
        <w:tab/>
      </w:r>
      <w:r>
        <w:rPr>
          <w:color w:val="4D4D4D"/>
        </w:rPr>
        <w:tab/>
      </w:r>
      <w:r>
        <w:rPr>
          <w:rFonts w:ascii="Arial" w:eastAsia="Arial" w:hAnsi="Arial" w:cs="Arial"/>
          <w:color w:val="4D4D4D"/>
          <w:sz w:val="18"/>
          <w:szCs w:val="18"/>
        </w:rPr>
        <w:t xml:space="preserve">4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1F1F1F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4D4D4D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77"/>
          <w:sz w:val="18"/>
          <w:szCs w:val="18"/>
        </w:rPr>
        <w:t>.</w:t>
      </w:r>
    </w:p>
    <w:p w:rsidR="002308E9" w:rsidRDefault="00B0591D">
      <w:pPr>
        <w:spacing w:before="19" w:line="372" w:lineRule="auto"/>
        <w:ind w:left="1238" w:right="678" w:hanging="3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58"/>
          <w:sz w:val="18"/>
          <w:szCs w:val="18"/>
        </w:rPr>
        <w:t>.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 </w:t>
      </w:r>
      <w:r>
        <w:rPr>
          <w:rFonts w:ascii="Arial" w:eastAsia="Arial" w:hAnsi="Arial" w:cs="Arial"/>
          <w:color w:val="010101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z w:val="18"/>
          <w:szCs w:val="18"/>
        </w:rPr>
        <w:t>l</w:t>
      </w:r>
      <w:r>
        <w:rPr>
          <w:rFonts w:ascii="Arial" w:eastAsia="Arial" w:hAnsi="Arial" w:cs="Arial"/>
          <w:color w:val="343434"/>
          <w:sz w:val="18"/>
          <w:szCs w:val="18"/>
        </w:rPr>
        <w:t>uh</w:t>
      </w:r>
      <w:r>
        <w:rPr>
          <w:rFonts w:ascii="Arial" w:eastAsia="Arial" w:hAnsi="Arial" w:cs="Arial"/>
          <w:color w:val="34343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bu</w:t>
      </w:r>
      <w:r>
        <w:rPr>
          <w:rFonts w:ascii="Arial" w:eastAsia="Arial" w:hAnsi="Arial" w:cs="Arial"/>
          <w:color w:val="343434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ti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 xml:space="preserve">s </w:t>
      </w:r>
      <w:r>
        <w:rPr>
          <w:rFonts w:ascii="Arial" w:eastAsia="Arial" w:hAnsi="Arial" w:cs="Arial"/>
          <w:color w:val="4D4D4D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i</w:t>
      </w:r>
      <w:r>
        <w:rPr>
          <w:rFonts w:ascii="Arial" w:eastAsia="Arial" w:hAnsi="Arial" w:cs="Arial"/>
          <w:color w:val="1F1F1F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w w:val="6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1"/>
          <w:w w:val="140"/>
          <w:sz w:val="18"/>
          <w:szCs w:val="18"/>
        </w:rPr>
        <w:t>p</w:t>
      </w:r>
      <w:r>
        <w:rPr>
          <w:rFonts w:ascii="Arial" w:eastAsia="Arial" w:hAnsi="Arial" w:cs="Arial"/>
          <w:color w:val="676767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1F1F1F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h</w:t>
      </w:r>
      <w:r>
        <w:rPr>
          <w:rFonts w:ascii="Arial" w:eastAsia="Arial" w:hAnsi="Arial" w:cs="Arial"/>
          <w:color w:val="676767"/>
          <w:w w:val="77"/>
          <w:sz w:val="18"/>
          <w:szCs w:val="18"/>
        </w:rPr>
        <w:t>.</w:t>
      </w:r>
    </w:p>
    <w:p w:rsidR="002308E9" w:rsidRDefault="00B0591D">
      <w:pPr>
        <w:spacing w:before="3" w:line="372" w:lineRule="auto"/>
        <w:ind w:left="1252" w:right="611" w:hanging="33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010101"/>
          <w:w w:val="58"/>
          <w:sz w:val="18"/>
          <w:szCs w:val="18"/>
        </w:rPr>
        <w:t>.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 </w:t>
      </w:r>
      <w:r>
        <w:rPr>
          <w:rFonts w:ascii="Arial" w:eastAsia="Arial" w:hAnsi="Arial" w:cs="Arial"/>
          <w:color w:val="010101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p</w:t>
      </w:r>
      <w:r>
        <w:rPr>
          <w:rFonts w:ascii="Arial" w:eastAsia="Arial" w:hAnsi="Arial" w:cs="Arial"/>
          <w:color w:val="4D4D4D"/>
          <w:sz w:val="18"/>
          <w:szCs w:val="18"/>
        </w:rPr>
        <w:t>u</w:t>
      </w:r>
      <w:r>
        <w:rPr>
          <w:rFonts w:ascii="Arial" w:eastAsia="Arial" w:hAnsi="Arial" w:cs="Arial"/>
          <w:color w:val="676767"/>
          <w:sz w:val="18"/>
          <w:szCs w:val="18"/>
        </w:rPr>
        <w:t>l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1F1F1F"/>
          <w:sz w:val="18"/>
          <w:szCs w:val="18"/>
        </w:rPr>
        <w:t>h</w:t>
      </w:r>
      <w:r>
        <w:rPr>
          <w:rFonts w:ascii="Arial" w:eastAsia="Arial" w:hAnsi="Arial" w:cs="Arial"/>
          <w:color w:val="1F1F1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ig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20"/>
          <w:sz w:val="18"/>
          <w:szCs w:val="18"/>
        </w:rPr>
        <w:t>b</w:t>
      </w:r>
      <w:r>
        <w:rPr>
          <w:rFonts w:ascii="Arial" w:eastAsia="Arial" w:hAnsi="Arial" w:cs="Arial"/>
          <w:color w:val="4D4D4D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7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1F1F1F"/>
          <w:w w:val="107"/>
          <w:sz w:val="18"/>
          <w:szCs w:val="18"/>
        </w:rPr>
        <w:t xml:space="preserve">t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4343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t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1F1F1F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6"/>
          <w:sz w:val="18"/>
          <w:szCs w:val="18"/>
        </w:rPr>
        <w:t>h</w:t>
      </w:r>
      <w:r>
        <w:rPr>
          <w:rFonts w:ascii="Arial" w:eastAsia="Arial" w:hAnsi="Arial" w:cs="Arial"/>
          <w:color w:val="010101"/>
          <w:w w:val="58"/>
          <w:sz w:val="18"/>
          <w:szCs w:val="18"/>
        </w:rPr>
        <w:t>.</w:t>
      </w:r>
    </w:p>
    <w:p w:rsidR="002308E9" w:rsidRDefault="00B0591D">
      <w:pPr>
        <w:spacing w:before="34"/>
        <w:ind w:left="14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color w:val="343434"/>
        </w:rPr>
        <w:t xml:space="preserve">0      </w:t>
      </w:r>
      <w:r>
        <w:rPr>
          <w:color w:val="343434"/>
          <w:spacing w:val="11"/>
        </w:rPr>
        <w:t xml:space="preserve">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43434"/>
          <w:sz w:val="18"/>
          <w:szCs w:val="18"/>
        </w:rPr>
        <w:t>erta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ik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105"/>
          <w:sz w:val="18"/>
          <w:szCs w:val="18"/>
        </w:rPr>
        <w:t>m</w:t>
      </w:r>
      <w:r>
        <w:rPr>
          <w:rFonts w:ascii="Arial" w:eastAsia="Arial" w:hAnsi="Arial" w:cs="Arial"/>
          <w:color w:val="343434"/>
          <w:spacing w:val="-1"/>
          <w:w w:val="105"/>
          <w:sz w:val="18"/>
          <w:szCs w:val="18"/>
        </w:rPr>
        <w:t>en</w:t>
      </w:r>
      <w:r>
        <w:rPr>
          <w:rFonts w:ascii="Arial" w:eastAsia="Arial" w:hAnsi="Arial" w:cs="Arial"/>
          <w:color w:val="4D4D4D"/>
          <w:w w:val="105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2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5"/>
          <w:sz w:val="18"/>
          <w:szCs w:val="18"/>
        </w:rPr>
        <w:t>w</w:t>
      </w:r>
      <w:r>
        <w:rPr>
          <w:rFonts w:ascii="Arial" w:eastAsia="Arial" w:hAnsi="Arial" w:cs="Arial"/>
          <w:color w:val="1F1F1F"/>
          <w:spacing w:val="-1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5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6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D4D4D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676767"/>
          <w:w w:val="77"/>
          <w:sz w:val="18"/>
          <w:szCs w:val="18"/>
        </w:rPr>
        <w:t>.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spacing w:line="372" w:lineRule="auto"/>
        <w:ind w:left="461" w:right="601" w:firstLine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F1F1F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43434"/>
          <w:sz w:val="18"/>
          <w:szCs w:val="18"/>
        </w:rPr>
        <w:t>er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ik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mb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kan</w:t>
      </w:r>
      <w:r>
        <w:rPr>
          <w:rFonts w:ascii="Arial" w:eastAsia="Arial" w:hAnsi="Arial" w:cs="Arial"/>
          <w:color w:val="343434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j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w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43434"/>
          <w:spacing w:val="3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4D4D4D"/>
          <w:spacing w:val="4"/>
          <w:w w:val="87"/>
          <w:sz w:val="18"/>
          <w:szCs w:val="18"/>
        </w:rPr>
        <w:t>kh</w:t>
      </w:r>
      <w:r>
        <w:rPr>
          <w:rFonts w:ascii="Arial" w:eastAsia="Arial" w:hAnsi="Arial" w:cs="Arial"/>
          <w:b/>
          <w:color w:val="343434"/>
          <w:spacing w:val="2"/>
          <w:w w:val="87"/>
          <w:sz w:val="18"/>
          <w:szCs w:val="18"/>
        </w:rPr>
        <w:t>i</w:t>
      </w:r>
      <w:r>
        <w:rPr>
          <w:rFonts w:ascii="Arial" w:eastAsia="Arial" w:hAnsi="Arial" w:cs="Arial"/>
          <w:b/>
          <w:color w:val="343434"/>
          <w:w w:val="87"/>
          <w:sz w:val="18"/>
          <w:szCs w:val="18"/>
        </w:rPr>
        <w:t>r</w:t>
      </w:r>
      <w:r>
        <w:rPr>
          <w:rFonts w:ascii="Arial" w:eastAsia="Arial" w:hAnsi="Arial" w:cs="Arial"/>
          <w:b/>
          <w:color w:val="343434"/>
          <w:spacing w:val="29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2"/>
          <w:sz w:val="18"/>
          <w:szCs w:val="18"/>
        </w:rPr>
        <w:t>b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na</w:t>
      </w:r>
      <w:r>
        <w:rPr>
          <w:rFonts w:ascii="Arial" w:eastAsia="Arial" w:hAnsi="Arial" w:cs="Arial"/>
          <w:color w:val="4D4D4D"/>
          <w:w w:val="105"/>
          <w:sz w:val="18"/>
          <w:szCs w:val="18"/>
        </w:rPr>
        <w:t xml:space="preserve">r </w:t>
      </w:r>
      <w:r>
        <w:rPr>
          <w:rFonts w:ascii="Arial" w:eastAsia="Arial" w:hAnsi="Arial" w:cs="Arial"/>
          <w:color w:val="1F1F1F"/>
          <w:sz w:val="18"/>
          <w:szCs w:val="18"/>
        </w:rPr>
        <w:t>ta</w:t>
      </w:r>
      <w:r>
        <w:rPr>
          <w:rFonts w:ascii="Arial" w:eastAsia="Arial" w:hAnsi="Arial" w:cs="Arial"/>
          <w:color w:val="343434"/>
          <w:sz w:val="18"/>
          <w:szCs w:val="18"/>
        </w:rPr>
        <w:t>npa</w:t>
      </w:r>
      <w:r>
        <w:rPr>
          <w:rFonts w:ascii="Arial" w:eastAsia="Arial" w:hAnsi="Arial" w:cs="Arial"/>
          <w:color w:val="343434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l</w:t>
      </w:r>
      <w:r>
        <w:rPr>
          <w:rFonts w:ascii="Arial" w:eastAsia="Arial" w:hAnsi="Arial" w:cs="Arial"/>
          <w:color w:val="4D4D4D"/>
          <w:spacing w:val="-4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D4D4D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w w:val="72"/>
          <w:sz w:val="18"/>
          <w:szCs w:val="18"/>
        </w:rPr>
        <w:t>r</w:t>
      </w:r>
      <w:r>
        <w:rPr>
          <w:rFonts w:ascii="Arial" w:eastAsia="Arial" w:hAnsi="Arial" w:cs="Arial"/>
          <w:color w:val="4D4D4D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343434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D4D4D"/>
          <w:w w:val="77"/>
          <w:sz w:val="18"/>
          <w:szCs w:val="18"/>
        </w:rPr>
        <w:t>.</w:t>
      </w:r>
    </w:p>
    <w:p w:rsidR="002308E9" w:rsidRDefault="00B0591D">
      <w:pPr>
        <w:spacing w:before="17"/>
        <w:ind w:left="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F1F1F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rta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ap</w:t>
      </w:r>
      <w:r>
        <w:rPr>
          <w:rFonts w:ascii="Arial" w:eastAsia="Arial" w:hAnsi="Arial" w:cs="Arial"/>
          <w:color w:val="343434"/>
          <w:sz w:val="18"/>
          <w:szCs w:val="18"/>
        </w:rPr>
        <w:t>at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m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sz w:val="18"/>
          <w:szCs w:val="18"/>
        </w:rPr>
        <w:t>b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ka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2"/>
          <w:w w:val="184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48"/>
          <w:sz w:val="18"/>
          <w:szCs w:val="18"/>
        </w:rPr>
        <w:t>w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h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343434"/>
          <w:w w:val="113"/>
          <w:sz w:val="18"/>
          <w:szCs w:val="18"/>
        </w:rPr>
        <w:t>r</w:t>
      </w:r>
    </w:p>
    <w:p w:rsidR="002308E9" w:rsidRDefault="00B0591D">
      <w:pPr>
        <w:tabs>
          <w:tab w:val="left" w:pos="460"/>
        </w:tabs>
        <w:spacing w:before="96" w:line="369" w:lineRule="auto"/>
        <w:ind w:left="461" w:right="611" w:hanging="461"/>
        <w:rPr>
          <w:rFonts w:ascii="Arial" w:eastAsia="Arial" w:hAnsi="Arial" w:cs="Arial"/>
          <w:sz w:val="18"/>
          <w:szCs w:val="18"/>
        </w:rPr>
      </w:pPr>
      <w:r>
        <w:rPr>
          <w:color w:val="343434"/>
        </w:rPr>
        <w:t>2</w:t>
      </w:r>
      <w:r>
        <w:rPr>
          <w:color w:val="343434"/>
          <w:spacing w:val="-49"/>
        </w:rPr>
        <w:t xml:space="preserve"> </w:t>
      </w:r>
      <w:r>
        <w:rPr>
          <w:color w:val="343434"/>
        </w:rPr>
        <w:tab/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ng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8C8C8C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8C8C8C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z w:val="18"/>
          <w:szCs w:val="18"/>
        </w:rPr>
        <w:t>te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4D4D4D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121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1F1F1F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 xml:space="preserve">n 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43434"/>
          <w:sz w:val="18"/>
          <w:szCs w:val="18"/>
        </w:rPr>
        <w:t>ang</w:t>
      </w:r>
      <w:r>
        <w:rPr>
          <w:rFonts w:ascii="Arial" w:eastAsia="Arial" w:hAnsi="Arial" w:cs="Arial"/>
          <w:color w:val="34343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b</w:t>
      </w:r>
      <w:r>
        <w:rPr>
          <w:rFonts w:ascii="Arial" w:eastAsia="Arial" w:hAnsi="Arial" w:cs="Arial"/>
          <w:color w:val="1F1F1F"/>
          <w:sz w:val="18"/>
          <w:szCs w:val="18"/>
        </w:rPr>
        <w:t>er</w:t>
      </w:r>
      <w:r>
        <w:rPr>
          <w:rFonts w:ascii="Arial" w:eastAsia="Arial" w:hAnsi="Arial" w:cs="Arial"/>
          <w:color w:val="1F1F1F"/>
          <w:spacing w:val="-6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z w:val="18"/>
          <w:szCs w:val="18"/>
        </w:rPr>
        <w:t>dak</w:t>
      </w:r>
      <w:r>
        <w:rPr>
          <w:rFonts w:ascii="Arial" w:eastAsia="Arial" w:hAnsi="Arial" w:cs="Arial"/>
          <w:color w:val="34343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4D4D4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5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343434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1F1F1F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1F1F1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1F1F1F"/>
          <w:spacing w:val="-2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4D4D4D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184"/>
          <w:sz w:val="18"/>
          <w:szCs w:val="18"/>
        </w:rPr>
        <w:t xml:space="preserve">t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1F1F1F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rta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ud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6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1F1F1F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5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157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4D4D4D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i</w:t>
      </w:r>
    </w:p>
    <w:p w:rsidR="002308E9" w:rsidRDefault="00B0591D">
      <w:pPr>
        <w:tabs>
          <w:tab w:val="left" w:pos="460"/>
        </w:tabs>
        <w:spacing w:before="6" w:line="372" w:lineRule="auto"/>
        <w:ind w:left="475" w:right="544" w:hanging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F1F1F"/>
          <w:w w:val="79"/>
          <w:sz w:val="18"/>
          <w:szCs w:val="18"/>
        </w:rPr>
        <w:t>3</w:t>
      </w:r>
      <w:r>
        <w:rPr>
          <w:rFonts w:ascii="Arial" w:eastAsia="Arial" w:hAnsi="Arial" w:cs="Arial"/>
          <w:color w:val="1F1F1F"/>
          <w:sz w:val="18"/>
          <w:szCs w:val="18"/>
        </w:rPr>
        <w:tab/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F1F1F"/>
          <w:sz w:val="18"/>
          <w:szCs w:val="18"/>
        </w:rPr>
        <w:t>en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43434"/>
          <w:sz w:val="18"/>
          <w:szCs w:val="18"/>
        </w:rPr>
        <w:t>an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4D4D4D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8C8C8C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C8C8C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1F1F1F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1F1F1F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4D4D4D"/>
          <w:w w:val="48"/>
          <w:sz w:val="18"/>
          <w:szCs w:val="18"/>
        </w:rPr>
        <w:t>,</w:t>
      </w:r>
      <w:r>
        <w:rPr>
          <w:rFonts w:ascii="Arial" w:eastAsia="Arial" w:hAnsi="Arial" w:cs="Arial"/>
          <w:color w:val="4D4D4D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D4D4D"/>
          <w:sz w:val="18"/>
          <w:szCs w:val="18"/>
        </w:rPr>
        <w:t>il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gka</w:t>
      </w:r>
      <w:r>
        <w:rPr>
          <w:rFonts w:ascii="Arial" w:eastAsia="Arial" w:hAnsi="Arial" w:cs="Arial"/>
          <w:color w:val="1F1F1F"/>
          <w:sz w:val="18"/>
          <w:szCs w:val="18"/>
        </w:rPr>
        <w:t>p</w:t>
      </w:r>
      <w:r>
        <w:rPr>
          <w:rFonts w:ascii="Arial" w:eastAsia="Arial" w:hAnsi="Arial" w:cs="Arial"/>
          <w:color w:val="343434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343434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F1F1F"/>
          <w:sz w:val="18"/>
          <w:szCs w:val="18"/>
        </w:rPr>
        <w:t>n</w:t>
      </w:r>
      <w:r>
        <w:rPr>
          <w:rFonts w:ascii="Arial" w:eastAsia="Arial" w:hAnsi="Arial" w:cs="Arial"/>
          <w:color w:val="1F1F1F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13"/>
          <w:sz w:val="18"/>
          <w:szCs w:val="18"/>
        </w:rPr>
        <w:t>c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87"/>
          <w:sz w:val="18"/>
          <w:szCs w:val="18"/>
        </w:rPr>
        <w:t xml:space="preserve">a </w:t>
      </w:r>
      <w:r>
        <w:rPr>
          <w:rFonts w:ascii="Arial" w:eastAsia="Arial" w:hAnsi="Arial" w:cs="Arial"/>
          <w:color w:val="343434"/>
          <w:spacing w:val="-1"/>
          <w:w w:val="87"/>
          <w:sz w:val="18"/>
          <w:szCs w:val="18"/>
        </w:rPr>
        <w:t>p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43434"/>
          <w:w w:val="110"/>
          <w:sz w:val="18"/>
          <w:szCs w:val="18"/>
        </w:rPr>
        <w:t>el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1F1F1F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58"/>
          <w:sz w:val="18"/>
          <w:szCs w:val="18"/>
        </w:rPr>
        <w:t>,</w:t>
      </w:r>
      <w:r>
        <w:rPr>
          <w:rFonts w:ascii="Arial" w:eastAsia="Arial" w:hAnsi="Arial" w:cs="Arial"/>
          <w:color w:val="4D4D4D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-1"/>
          <w:w w:val="87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4D4D4D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j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w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aba</w:t>
      </w:r>
      <w:r>
        <w:rPr>
          <w:rFonts w:ascii="Arial" w:eastAsia="Arial" w:hAnsi="Arial" w:cs="Arial"/>
          <w:color w:val="343434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1F1F1F"/>
          <w:spacing w:val="-6"/>
          <w:w w:val="92"/>
          <w:sz w:val="18"/>
          <w:szCs w:val="18"/>
        </w:rPr>
        <w:t>h</w:t>
      </w:r>
      <w:r>
        <w:rPr>
          <w:rFonts w:ascii="Arial" w:eastAsia="Arial" w:hAnsi="Arial" w:cs="Arial"/>
          <w:color w:val="010101"/>
          <w:w w:val="145"/>
          <w:sz w:val="18"/>
          <w:szCs w:val="18"/>
        </w:rPr>
        <w:t>i</w:t>
      </w:r>
      <w:r>
        <w:rPr>
          <w:rFonts w:ascii="Arial" w:eastAsia="Arial" w:hAnsi="Arial" w:cs="Arial"/>
          <w:color w:val="343434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43434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ma</w:t>
      </w:r>
      <w:r>
        <w:rPr>
          <w:rFonts w:ascii="Arial" w:eastAsia="Arial" w:hAnsi="Arial" w:cs="Arial"/>
          <w:color w:val="343434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h</w:t>
      </w:r>
      <w:r>
        <w:rPr>
          <w:rFonts w:ascii="Arial" w:eastAsia="Arial" w:hAnsi="Arial" w:cs="Arial"/>
          <w:color w:val="4D4D4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h</w:t>
      </w:r>
      <w:r>
        <w:rPr>
          <w:rFonts w:ascii="Arial" w:eastAsia="Arial" w:hAnsi="Arial" w:cs="Arial"/>
          <w:color w:val="676767"/>
          <w:w w:val="77"/>
          <w:sz w:val="18"/>
          <w:szCs w:val="18"/>
        </w:rPr>
        <w:t xml:space="preserve">. </w:t>
      </w:r>
      <w:r>
        <w:rPr>
          <w:rFonts w:ascii="Arial" w:eastAsia="Arial" w:hAnsi="Arial" w:cs="Arial"/>
          <w:color w:val="1F1F1F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sz w:val="18"/>
          <w:szCs w:val="18"/>
        </w:rPr>
        <w:t>rta</w:t>
      </w:r>
      <w:r>
        <w:rPr>
          <w:rFonts w:ascii="Arial" w:eastAsia="Arial" w:hAnsi="Arial" w:cs="Arial"/>
          <w:color w:val="343434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z w:val="18"/>
          <w:szCs w:val="18"/>
        </w:rPr>
        <w:t>d</w:t>
      </w:r>
      <w:r>
        <w:rPr>
          <w:rFonts w:ascii="Arial" w:eastAsia="Arial" w:hAnsi="Arial" w:cs="Arial"/>
          <w:color w:val="343434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D4D4D"/>
          <w:sz w:val="18"/>
          <w:szCs w:val="18"/>
        </w:rPr>
        <w:t>k</w:t>
      </w:r>
      <w:r>
        <w:rPr>
          <w:rFonts w:ascii="Arial" w:eastAsia="Arial" w:hAnsi="Arial" w:cs="Arial"/>
          <w:color w:val="4D4D4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-1"/>
          <w:sz w:val="18"/>
          <w:szCs w:val="18"/>
        </w:rPr>
        <w:t>ud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z w:val="18"/>
          <w:szCs w:val="18"/>
        </w:rPr>
        <w:t>h</w:t>
      </w:r>
      <w:r>
        <w:rPr>
          <w:rFonts w:ascii="Arial" w:eastAsia="Arial" w:hAnsi="Arial" w:cs="Arial"/>
          <w:color w:val="343434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z w:val="18"/>
          <w:szCs w:val="18"/>
        </w:rPr>
        <w:t>d</w:t>
      </w:r>
      <w:r>
        <w:rPr>
          <w:rFonts w:ascii="Arial" w:eastAsia="Arial" w:hAnsi="Arial" w:cs="Arial"/>
          <w:color w:val="343434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pa</w:t>
      </w:r>
      <w:r>
        <w:rPr>
          <w:rFonts w:ascii="Arial" w:eastAsia="Arial" w:hAnsi="Arial" w:cs="Arial"/>
          <w:color w:val="343434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4D4D4D"/>
          <w:spacing w:val="-15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157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4D4D4D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w w:val="97"/>
          <w:sz w:val="18"/>
          <w:szCs w:val="18"/>
        </w:rPr>
        <w:t>i</w:t>
      </w:r>
    </w:p>
    <w:p w:rsidR="002308E9" w:rsidRDefault="00B0591D">
      <w:pPr>
        <w:spacing w:before="3" w:line="180" w:lineRule="exact"/>
        <w:ind w:left="47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-1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F1F1F"/>
          <w:position w:val="-2"/>
          <w:sz w:val="18"/>
          <w:szCs w:val="18"/>
        </w:rPr>
        <w:t>en</w:t>
      </w:r>
      <w:r>
        <w:rPr>
          <w:rFonts w:ascii="Arial" w:eastAsia="Arial" w:hAnsi="Arial" w:cs="Arial"/>
          <w:color w:val="343434"/>
          <w:spacing w:val="-1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1F1F1F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343434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43434"/>
          <w:spacing w:val="2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97"/>
          <w:position w:val="-2"/>
          <w:sz w:val="18"/>
          <w:szCs w:val="18"/>
        </w:rPr>
        <w:t>k</w:t>
      </w:r>
      <w:r>
        <w:rPr>
          <w:rFonts w:ascii="Arial" w:eastAsia="Arial" w:hAnsi="Arial" w:cs="Arial"/>
          <w:color w:val="343434"/>
          <w:w w:val="101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4D4D4D"/>
          <w:w w:val="101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43434"/>
          <w:w w:val="107"/>
          <w:position w:val="-2"/>
          <w:sz w:val="18"/>
          <w:szCs w:val="18"/>
        </w:rPr>
        <w:t>s</w:t>
      </w:r>
      <w:r>
        <w:rPr>
          <w:rFonts w:ascii="Arial" w:eastAsia="Arial" w:hAnsi="Arial" w:cs="Arial"/>
          <w:color w:val="1F1F1F"/>
          <w:spacing w:val="-1"/>
          <w:w w:val="97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343434"/>
          <w:spacing w:val="-1"/>
          <w:w w:val="116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8C8C8C"/>
          <w:w w:val="68"/>
          <w:position w:val="-2"/>
          <w:sz w:val="18"/>
          <w:szCs w:val="18"/>
        </w:rPr>
        <w:t>,</w:t>
      </w:r>
      <w:r>
        <w:rPr>
          <w:rFonts w:ascii="Arial" w:eastAsia="Arial" w:hAnsi="Arial" w:cs="Arial"/>
          <w:color w:val="8C8C8C"/>
          <w:spacing w:val="2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97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343434"/>
          <w:w w:val="10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4D4D4D"/>
          <w:spacing w:val="-1"/>
          <w:w w:val="97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F1F1F"/>
          <w:w w:val="116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343434"/>
          <w:spacing w:val="-1"/>
          <w:w w:val="97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1F1F1F"/>
          <w:spacing w:val="-1"/>
          <w:w w:val="146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343434"/>
          <w:w w:val="48"/>
          <w:position w:val="-2"/>
          <w:sz w:val="18"/>
          <w:szCs w:val="18"/>
        </w:rPr>
        <w:t>,</w:t>
      </w:r>
      <w:r>
        <w:rPr>
          <w:rFonts w:ascii="Arial" w:eastAsia="Arial" w:hAnsi="Arial" w:cs="Arial"/>
          <w:color w:val="34343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4D4D4D"/>
          <w:position w:val="-2"/>
          <w:sz w:val="18"/>
          <w:szCs w:val="18"/>
        </w:rPr>
        <w:t>il</w:t>
      </w:r>
      <w:r>
        <w:rPr>
          <w:rFonts w:ascii="Arial" w:eastAsia="Arial" w:hAnsi="Arial" w:cs="Arial"/>
          <w:color w:val="343434"/>
          <w:spacing w:val="-5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43434"/>
          <w:position w:val="-2"/>
          <w:sz w:val="18"/>
          <w:szCs w:val="18"/>
        </w:rPr>
        <w:t>gka</w:t>
      </w:r>
      <w:r>
        <w:rPr>
          <w:rFonts w:ascii="Arial" w:eastAsia="Arial" w:hAnsi="Arial" w:cs="Arial"/>
          <w:color w:val="1F1F1F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343434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2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F1F1F"/>
          <w:spacing w:val="-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4D4D4D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343434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343434"/>
          <w:spacing w:val="-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1F1F1F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F1F1F"/>
          <w:spacing w:val="2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F1F1F"/>
          <w:spacing w:val="-1"/>
          <w:w w:val="92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21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1F1F1F"/>
          <w:w w:val="87"/>
          <w:position w:val="-2"/>
          <w:sz w:val="18"/>
          <w:szCs w:val="18"/>
        </w:rPr>
        <w:t>a</w:t>
      </w:r>
    </w:p>
    <w:p w:rsidR="002308E9" w:rsidRDefault="00B0591D">
      <w:pPr>
        <w:spacing w:line="160" w:lineRule="exact"/>
        <w:ind w:left="10"/>
      </w:pPr>
      <w:r>
        <w:rPr>
          <w:color w:val="4D4D4D"/>
        </w:rPr>
        <w:t>4</w:t>
      </w:r>
    </w:p>
    <w:p w:rsidR="002308E9" w:rsidRDefault="00B0591D">
      <w:pPr>
        <w:spacing w:line="160" w:lineRule="exact"/>
        <w:ind w:left="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43434"/>
          <w:spacing w:val="-1"/>
          <w:w w:val="87"/>
          <w:sz w:val="18"/>
          <w:szCs w:val="18"/>
        </w:rPr>
        <w:t>p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1F1F1F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43434"/>
          <w:w w:val="110"/>
          <w:sz w:val="18"/>
          <w:szCs w:val="18"/>
        </w:rPr>
        <w:t>el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1F1F1F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111"/>
          <w:sz w:val="18"/>
          <w:szCs w:val="18"/>
        </w:rPr>
        <w:t>n</w:t>
      </w:r>
      <w:r>
        <w:rPr>
          <w:rFonts w:ascii="Arial" w:eastAsia="Arial" w:hAnsi="Arial" w:cs="Arial"/>
          <w:color w:val="4D4D4D"/>
          <w:w w:val="58"/>
          <w:sz w:val="18"/>
          <w:szCs w:val="18"/>
        </w:rPr>
        <w:t>,</w:t>
      </w:r>
      <w:r>
        <w:rPr>
          <w:rFonts w:ascii="Arial" w:eastAsia="Arial" w:hAnsi="Arial" w:cs="Arial"/>
          <w:color w:val="4D4D4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170"/>
          <w:sz w:val="18"/>
          <w:szCs w:val="18"/>
        </w:rPr>
        <w:t>j</w:t>
      </w:r>
      <w:r>
        <w:rPr>
          <w:rFonts w:ascii="Arial" w:eastAsia="Arial" w:hAnsi="Arial" w:cs="Arial"/>
          <w:color w:val="343434"/>
          <w:spacing w:val="-1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4D4D4D"/>
          <w:spacing w:val="-1"/>
          <w:w w:val="67"/>
          <w:sz w:val="18"/>
          <w:szCs w:val="18"/>
        </w:rPr>
        <w:t>w</w:t>
      </w:r>
      <w:r>
        <w:rPr>
          <w:rFonts w:ascii="Arial" w:eastAsia="Arial" w:hAnsi="Arial" w:cs="Arial"/>
          <w:color w:val="343434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1F1F1F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F1F1F"/>
          <w:sz w:val="18"/>
          <w:szCs w:val="18"/>
        </w:rPr>
        <w:t>a</w:t>
      </w:r>
      <w:r>
        <w:rPr>
          <w:rFonts w:ascii="Arial" w:eastAsia="Arial" w:hAnsi="Arial" w:cs="Arial"/>
          <w:color w:val="4D4D4D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D4D4D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1F1F1F"/>
          <w:spacing w:val="-1"/>
          <w:w w:val="97"/>
          <w:sz w:val="18"/>
          <w:szCs w:val="18"/>
        </w:rPr>
        <w:t>es</w:t>
      </w:r>
      <w:r>
        <w:rPr>
          <w:rFonts w:ascii="Arial" w:eastAsia="Arial" w:hAnsi="Arial" w:cs="Arial"/>
          <w:color w:val="1F1F1F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43434"/>
          <w:w w:val="106"/>
          <w:sz w:val="18"/>
          <w:szCs w:val="18"/>
        </w:rPr>
        <w:t>p</w:t>
      </w:r>
      <w:r>
        <w:rPr>
          <w:rFonts w:ascii="Arial" w:eastAsia="Arial" w:hAnsi="Arial" w:cs="Arial"/>
          <w:color w:val="4D4D4D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1F1F1F"/>
          <w:w w:val="133"/>
          <w:sz w:val="18"/>
          <w:szCs w:val="18"/>
        </w:rPr>
        <w:t>l</w:t>
      </w:r>
      <w:r>
        <w:rPr>
          <w:rFonts w:ascii="Arial" w:eastAsia="Arial" w:hAnsi="Arial" w:cs="Arial"/>
          <w:color w:val="1F1F1F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D4D4D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D4D4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102"/>
          <w:sz w:val="18"/>
          <w:szCs w:val="18"/>
        </w:rPr>
        <w:t>y</w:t>
      </w:r>
      <w:r>
        <w:rPr>
          <w:rFonts w:ascii="Arial" w:eastAsia="Arial" w:hAnsi="Arial" w:cs="Arial"/>
          <w:color w:val="343434"/>
          <w:spacing w:val="-1"/>
          <w:w w:val="97"/>
          <w:sz w:val="18"/>
          <w:szCs w:val="18"/>
        </w:rPr>
        <w:t>an</w:t>
      </w:r>
      <w:r>
        <w:rPr>
          <w:rFonts w:ascii="Arial" w:eastAsia="Arial" w:hAnsi="Arial" w:cs="Arial"/>
          <w:color w:val="343434"/>
          <w:w w:val="111"/>
          <w:sz w:val="18"/>
          <w:szCs w:val="18"/>
        </w:rPr>
        <w:t>g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470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4031" w:space="557"/>
            <w:col w:w="4972"/>
          </w:cols>
        </w:sectPr>
      </w:pPr>
      <w:r>
        <w:rPr>
          <w:rFonts w:ascii="Arial" w:eastAsia="Arial" w:hAnsi="Arial" w:cs="Arial"/>
          <w:color w:val="343434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D4D4D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43434"/>
          <w:spacing w:val="-1"/>
          <w:position w:val="-1"/>
          <w:sz w:val="18"/>
          <w:szCs w:val="18"/>
        </w:rPr>
        <w:t>be</w:t>
      </w:r>
      <w:r>
        <w:rPr>
          <w:rFonts w:ascii="Arial" w:eastAsia="Arial" w:hAnsi="Arial" w:cs="Arial"/>
          <w:color w:val="4D4D4D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D4D4D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D4D4D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4343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F1F1F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F1F1F"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43434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D4D4D"/>
          <w:spacing w:val="-1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43434"/>
          <w:spacing w:val="-1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1F1F1F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1F1F1F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w w:val="97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F1F1F"/>
          <w:w w:val="10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43434"/>
          <w:w w:val="101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10101"/>
          <w:spacing w:val="-1"/>
          <w:w w:val="107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D4D4D"/>
          <w:w w:val="77"/>
          <w:position w:val="-1"/>
          <w:sz w:val="18"/>
          <w:szCs w:val="18"/>
        </w:rPr>
        <w:t>.</w:t>
      </w:r>
    </w:p>
    <w:p w:rsidR="002308E9" w:rsidRDefault="00B0591D">
      <w:pPr>
        <w:spacing w:before="6" w:line="40" w:lineRule="exact"/>
        <w:rPr>
          <w:sz w:val="5"/>
          <w:szCs w:val="5"/>
        </w:rPr>
      </w:pPr>
      <w:r>
        <w:pict>
          <v:shape id="_x0000_s1044" type="#_x0000_t75" style="position:absolute;margin-left:0;margin-top:0;width:609pt;height:935pt;z-index:-4239;mso-position-horizontal-relative:page;mso-position-vertical-relative:page">
            <v:imagedata r:id="rId23" o:title=""/>
            <w10:wrap anchorx="page" anchory="page"/>
          </v:shape>
        </w:pict>
      </w:r>
    </w:p>
    <w:tbl>
      <w:tblPr>
        <w:tblW w:w="0" w:type="auto"/>
        <w:tblInd w:w="3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3"/>
        <w:gridCol w:w="3338"/>
        <w:gridCol w:w="861"/>
        <w:gridCol w:w="4104"/>
      </w:tblGrid>
      <w:tr w:rsidR="002308E9">
        <w:trPr>
          <w:trHeight w:hRule="exact" w:val="351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2</w:t>
            </w:r>
          </w:p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7"/>
              <w:ind w:left="165" w:right="-7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pacing w:val="-1"/>
                <w:w w:val="8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spacing w:val="-1"/>
                <w:w w:val="11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w w:val="107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43434"/>
                <w:w w:val="72"/>
                <w:sz w:val="18"/>
                <w:szCs w:val="18"/>
              </w:rPr>
              <w:t>al</w:t>
            </w:r>
            <w:r>
              <w:rPr>
                <w:rFonts w:ascii="Arial" w:eastAsia="Arial" w:hAnsi="Arial" w:cs="Arial"/>
                <w:color w:val="343434"/>
                <w:spacing w:val="-1"/>
                <w:w w:val="14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w w:val="92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1F1F1F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20"/>
                <w:w w:val="9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43434"/>
                <w:w w:val="13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676767"/>
                <w:w w:val="36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43434"/>
                <w:spacing w:val="-1"/>
                <w:w w:val="14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-1"/>
                <w:w w:val="116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9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w w:val="8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w w:val="10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1F1F1F"/>
                <w:w w:val="9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F1F1F"/>
                <w:spacing w:val="-1"/>
                <w:w w:val="9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pacing w:val="-1"/>
                <w:w w:val="129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pacing w:val="-1"/>
                <w:w w:val="8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w w:val="12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D4D4D"/>
                <w:w w:val="77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 xml:space="preserve">                    </w:t>
            </w:r>
            <w:r>
              <w:rPr>
                <w:rFonts w:ascii="Arial" w:eastAsia="Arial" w:hAnsi="Arial" w:cs="Arial"/>
                <w:color w:val="4D4D4D"/>
                <w:spacing w:val="-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4</w:t>
            </w:r>
          </w:p>
        </w:tc>
        <w:tc>
          <w:tcPr>
            <w:tcW w:w="496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2308E9" w:rsidRDefault="00B0591D">
            <w:pPr>
              <w:spacing w:before="77" w:line="180" w:lineRule="exact"/>
              <w:ind w:left="106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pacing w:val="-1"/>
                <w:position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F1F1F"/>
                <w:spacing w:val="-1"/>
                <w:position w:val="-2"/>
                <w:sz w:val="18"/>
                <w:szCs w:val="18"/>
              </w:rPr>
              <w:t>es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er</w:t>
            </w:r>
            <w:r>
              <w:rPr>
                <w:rFonts w:ascii="Arial" w:eastAsia="Arial" w:hAnsi="Arial" w:cs="Arial"/>
                <w:color w:val="343434"/>
                <w:spacing w:val="-1"/>
                <w:position w:val="-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15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position w:val="-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43434"/>
                <w:spacing w:val="-5"/>
                <w:position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pacing w:val="-1"/>
                <w:position w:val="-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D4D4D"/>
                <w:position w:val="-2"/>
                <w:sz w:val="18"/>
                <w:szCs w:val="18"/>
              </w:rPr>
              <w:t>ik</w:t>
            </w:r>
            <w:r>
              <w:rPr>
                <w:rFonts w:ascii="Arial" w:eastAsia="Arial" w:hAnsi="Arial" w:cs="Arial"/>
                <w:color w:val="4D4D4D"/>
                <w:spacing w:val="19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D4D4D"/>
                <w:position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F1F1F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position w:val="-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23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position w:val="-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F1F1F"/>
                <w:spacing w:val="-1"/>
                <w:position w:val="-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position w:val="-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position w:val="-2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spacing w:val="-1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position w:val="-2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1F1F1F"/>
                <w:spacing w:val="-1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43434"/>
                <w:spacing w:val="29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position w:val="-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F1F1F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-1"/>
                <w:position w:val="-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43434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25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w w:val="102"/>
                <w:position w:val="-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position w:val="-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w w:val="107"/>
                <w:position w:val="-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43434"/>
                <w:w w:val="101"/>
                <w:position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109"/>
                <w:position w:val="-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4D4D4D"/>
                <w:w w:val="97"/>
                <w:position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676767"/>
                <w:w w:val="77"/>
                <w:position w:val="-2"/>
                <w:sz w:val="18"/>
                <w:szCs w:val="18"/>
              </w:rPr>
              <w:t>.</w:t>
            </w:r>
          </w:p>
          <w:p w:rsidR="002308E9" w:rsidRDefault="00B0591D">
            <w:pPr>
              <w:spacing w:line="180" w:lineRule="exact"/>
              <w:ind w:left="599"/>
            </w:pPr>
            <w:r>
              <w:rPr>
                <w:color w:val="343434"/>
                <w:w w:val="83"/>
                <w:position w:val="1"/>
              </w:rPr>
              <w:t>0</w:t>
            </w:r>
          </w:p>
        </w:tc>
      </w:tr>
      <w:tr w:rsidR="002308E9">
        <w:trPr>
          <w:trHeight w:hRule="exact" w:val="322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25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10101"/>
                <w:w w:val="58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10101"/>
                <w:sz w:val="18"/>
                <w:szCs w:val="18"/>
              </w:rPr>
              <w:t xml:space="preserve">   </w:t>
            </w:r>
            <w:r>
              <w:rPr>
                <w:rFonts w:ascii="Arial" w:eastAsia="Arial" w:hAnsi="Arial" w:cs="Arial"/>
                <w:color w:val="010101"/>
                <w:spacing w:val="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w w:val="8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1F1F1F"/>
                <w:w w:val="106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spacing w:val="-1"/>
                <w:w w:val="106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D4D4D"/>
                <w:w w:val="109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F1F1F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w w:val="9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w w:val="9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w w:val="106"/>
                <w:sz w:val="18"/>
                <w:szCs w:val="18"/>
              </w:rPr>
              <w:t>nd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spacing w:val="-1"/>
                <w:w w:val="11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D4D4D"/>
                <w:w w:val="10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w w:val="102"/>
                <w:sz w:val="18"/>
                <w:szCs w:val="18"/>
              </w:rPr>
              <w:t>k</w:t>
            </w:r>
          </w:p>
        </w:tc>
        <w:tc>
          <w:tcPr>
            <w:tcW w:w="4965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650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58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43434"/>
                <w:spacing w:val="3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43434"/>
                <w:spacing w:val="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w w:val="12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w w:val="9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43434"/>
                <w:spacing w:val="-1"/>
                <w:w w:val="11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w w:val="97"/>
                <w:sz w:val="18"/>
                <w:szCs w:val="18"/>
              </w:rPr>
              <w:t>n</w:t>
            </w:r>
          </w:p>
          <w:p w:rsidR="002308E9" w:rsidRDefault="00B0591D">
            <w:pPr>
              <w:spacing w:before="96"/>
              <w:ind w:left="57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343434"/>
                <w:spacing w:val="-5"/>
                <w:w w:val="106"/>
              </w:rPr>
              <w:t>2</w:t>
            </w:r>
            <w:r>
              <w:rPr>
                <w:color w:val="4D4D4D"/>
                <w:spacing w:val="-5"/>
                <w:w w:val="101"/>
              </w:rPr>
              <w:t>0</w:t>
            </w:r>
            <w:r>
              <w:rPr>
                <w:color w:val="343434"/>
                <w:spacing w:val="-6"/>
                <w:w w:val="131"/>
              </w:rPr>
              <w:t>2</w:t>
            </w:r>
            <w:r>
              <w:rPr>
                <w:color w:val="4D4D4D"/>
                <w:w w:val="70"/>
              </w:rPr>
              <w:t>1</w:t>
            </w:r>
            <w:r>
              <w:rPr>
                <w:color w:val="4D4D4D"/>
              </w:rPr>
              <w:t xml:space="preserve"> </w:t>
            </w:r>
            <w:r>
              <w:rPr>
                <w:color w:val="4D4D4D"/>
                <w:spacing w:val="-16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ad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77777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43434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7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676767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3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5</w:t>
            </w:r>
            <w:r>
              <w:rPr>
                <w:rFonts w:ascii="Arial" w:eastAsia="Arial" w:hAnsi="Arial" w:cs="Arial"/>
                <w:color w:val="1F1F1F"/>
                <w:spacing w:val="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w w:val="121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w w:val="9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pacing w:val="-1"/>
                <w:w w:val="108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343434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10101"/>
                <w:w w:val="58"/>
                <w:sz w:val="18"/>
                <w:szCs w:val="18"/>
              </w:rPr>
              <w:t>.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10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2"/>
              <w:ind w:left="1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Pe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rta</w:t>
            </w:r>
            <w:r>
              <w:rPr>
                <w:rFonts w:ascii="Arial" w:eastAsia="Arial" w:hAnsi="Arial" w:cs="Arial"/>
                <w:color w:val="343434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mb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43434"/>
                <w:spacing w:val="3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343434"/>
                <w:spacing w:val="3"/>
                <w:w w:val="8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4D4D4D"/>
                <w:spacing w:val="4"/>
                <w:w w:val="87"/>
                <w:sz w:val="18"/>
                <w:szCs w:val="18"/>
              </w:rPr>
              <w:t>kh</w:t>
            </w:r>
            <w:r>
              <w:rPr>
                <w:rFonts w:ascii="Arial" w:eastAsia="Arial" w:hAnsi="Arial" w:cs="Arial"/>
                <w:b/>
                <w:color w:val="343434"/>
                <w:spacing w:val="2"/>
                <w:w w:val="8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color w:val="343434"/>
                <w:w w:val="8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color w:val="343434"/>
                <w:spacing w:val="29"/>
                <w:w w:val="8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w w:val="9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w w:val="106"/>
                <w:sz w:val="18"/>
                <w:szCs w:val="18"/>
              </w:rPr>
              <w:t>na</w:t>
            </w:r>
            <w:r>
              <w:rPr>
                <w:rFonts w:ascii="Arial" w:eastAsia="Arial" w:hAnsi="Arial" w:cs="Arial"/>
                <w:color w:val="4D4D4D"/>
                <w:w w:val="105"/>
                <w:sz w:val="18"/>
                <w:szCs w:val="18"/>
              </w:rPr>
              <w:t>r</w:t>
            </w:r>
          </w:p>
          <w:p w:rsidR="002308E9" w:rsidRDefault="002308E9">
            <w:pPr>
              <w:spacing w:before="5" w:line="100" w:lineRule="exact"/>
              <w:rPr>
                <w:sz w:val="11"/>
                <w:szCs w:val="11"/>
              </w:rPr>
            </w:pPr>
          </w:p>
          <w:p w:rsidR="002308E9" w:rsidRDefault="00B0591D">
            <w:pPr>
              <w:ind w:left="18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npa</w:t>
            </w:r>
            <w:r>
              <w:rPr>
                <w:rFonts w:ascii="Arial" w:eastAsia="Arial" w:hAnsi="Arial" w:cs="Arial"/>
                <w:color w:val="343434"/>
                <w:spacing w:val="3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lu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F1F1F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ge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43434"/>
                <w:spacing w:val="3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w w:val="8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D4D4D"/>
                <w:spacing w:val="-1"/>
                <w:w w:val="9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F1F1F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spacing w:val="-1"/>
                <w:w w:val="13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w w:val="10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spacing w:val="-1"/>
                <w:w w:val="10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676767"/>
                <w:w w:val="77"/>
                <w:sz w:val="18"/>
                <w:szCs w:val="18"/>
              </w:rPr>
              <w:t>.</w:t>
            </w:r>
          </w:p>
        </w:tc>
      </w:tr>
      <w:tr w:rsidR="002308E9">
        <w:trPr>
          <w:trHeight w:hRule="exact" w:val="322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25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010101"/>
                <w:w w:val="58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10101"/>
                <w:sz w:val="18"/>
                <w:szCs w:val="18"/>
              </w:rPr>
              <w:t xml:space="preserve">   </w:t>
            </w:r>
            <w:r>
              <w:rPr>
                <w:rFonts w:ascii="Arial" w:eastAsia="Arial" w:hAnsi="Arial" w:cs="Arial"/>
                <w:color w:val="010101"/>
                <w:spacing w:val="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w w:val="8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1F1F1F"/>
                <w:spacing w:val="-1"/>
                <w:w w:val="11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w w:val="11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113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w w:val="106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1F1F1F"/>
                <w:w w:val="133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43434"/>
                <w:spacing w:val="-1"/>
                <w:w w:val="9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43434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1F1F1F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ta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10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1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Pe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rta</w:t>
            </w:r>
            <w:r>
              <w:rPr>
                <w:rFonts w:ascii="Arial" w:eastAsia="Arial" w:hAnsi="Arial" w:cs="Arial"/>
                <w:color w:val="343434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ap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at</w:t>
            </w:r>
            <w:r>
              <w:rPr>
                <w:rFonts w:ascii="Arial" w:eastAsia="Arial" w:hAnsi="Arial" w:cs="Arial"/>
                <w:color w:val="343434"/>
                <w:spacing w:val="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3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w w:val="145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spacing w:val="-2"/>
                <w:w w:val="18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44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1F1F1F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w w:val="9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w w:val="10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-1"/>
                <w:w w:val="9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4D4D4D"/>
                <w:w w:val="10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w w:val="113"/>
                <w:sz w:val="18"/>
                <w:szCs w:val="18"/>
              </w:rPr>
              <w:t>r</w:t>
            </w:r>
          </w:p>
        </w:tc>
      </w:tr>
      <w:tr w:rsidR="002308E9">
        <w:trPr>
          <w:trHeight w:hRule="exact" w:val="322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58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D4D4D"/>
                <w:spacing w:val="-2"/>
                <w:w w:val="9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-4"/>
                <w:w w:val="19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w w:val="41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4D4D4D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2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or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D4D4D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w w:val="10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w w:val="133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9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1"/>
                <w:w w:val="6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343434"/>
                <w:w w:val="81"/>
                <w:sz w:val="18"/>
                <w:szCs w:val="18"/>
              </w:rPr>
              <w:t>5</w:t>
            </w:r>
            <w:r>
              <w:rPr>
                <w:rFonts w:ascii="Arial" w:eastAsia="Arial" w:hAnsi="Arial" w:cs="Arial"/>
                <w:color w:val="343434"/>
                <w:spacing w:val="-1"/>
                <w:w w:val="81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1F1F1F"/>
                <w:spacing w:val="-3"/>
                <w:w w:val="156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343434"/>
                <w:spacing w:val="-2"/>
                <w:w w:val="98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1F1F1F"/>
                <w:w w:val="107"/>
                <w:sz w:val="18"/>
                <w:szCs w:val="18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right="185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43434"/>
                <w:w w:val="91"/>
                <w:sz w:val="18"/>
                <w:szCs w:val="18"/>
              </w:rPr>
              <w:t>2</w:t>
            </w:r>
          </w:p>
        </w:tc>
        <w:tc>
          <w:tcPr>
            <w:tcW w:w="410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18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ng</w:t>
            </w:r>
            <w:r>
              <w:rPr>
                <w:rFonts w:ascii="Arial" w:eastAsia="Arial" w:hAnsi="Arial" w:cs="Arial"/>
                <w:color w:val="343434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w w:val="9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spacing w:val="-1"/>
                <w:w w:val="11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pacing w:val="-1"/>
                <w:w w:val="10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777777"/>
                <w:w w:val="77"/>
                <w:sz w:val="18"/>
                <w:szCs w:val="18"/>
              </w:rPr>
              <w:t>,</w:t>
            </w:r>
            <w:r>
              <w:rPr>
                <w:rFonts w:ascii="Arial" w:eastAsia="Arial" w:hAnsi="Arial" w:cs="Arial"/>
                <w:color w:val="777777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pacing w:val="3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spacing w:val="3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F1F1F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43434"/>
                <w:spacing w:val="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w w:val="9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43434"/>
                <w:spacing w:val="-1"/>
                <w:w w:val="11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D4D4D"/>
                <w:spacing w:val="-1"/>
                <w:w w:val="9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w w:val="121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w w:val="133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spacing w:val="-1"/>
                <w:w w:val="11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97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358"/>
        </w:trPr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338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0"/>
              <w:ind w:left="58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D4D4D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777777"/>
                <w:sz w:val="18"/>
                <w:szCs w:val="18"/>
              </w:rPr>
              <w:t>.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10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5"/>
              <w:ind w:left="18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D4D4D"/>
                <w:spacing w:val="-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ang</w:t>
            </w:r>
            <w:r>
              <w:rPr>
                <w:rFonts w:ascii="Arial" w:eastAsia="Arial" w:hAnsi="Arial" w:cs="Arial"/>
                <w:color w:val="343434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10101"/>
                <w:w w:val="10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F1F1F"/>
                <w:w w:val="10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10101"/>
                <w:w w:val="9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10101"/>
                <w:spacing w:val="-1"/>
                <w:w w:val="9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D4D4D"/>
                <w:spacing w:val="-1"/>
                <w:w w:val="129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9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spacing w:val="-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sz w:val="18"/>
                <w:szCs w:val="18"/>
              </w:rPr>
              <w:t>dak</w:t>
            </w:r>
            <w:r>
              <w:rPr>
                <w:rFonts w:ascii="Arial" w:eastAsia="Arial" w:hAnsi="Arial" w:cs="Arial"/>
                <w:color w:val="343434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w w:val="11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F1F1F"/>
                <w:w w:val="10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F1F1F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13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D4D4D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spacing w:val="-1"/>
                <w:w w:val="8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spacing w:val="-1"/>
                <w:w w:val="14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F1F1F"/>
                <w:spacing w:val="-1"/>
                <w:w w:val="9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D4D4D"/>
                <w:w w:val="9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4D4D4D"/>
                <w:spacing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D4D4D"/>
                <w:spacing w:val="-5"/>
                <w:w w:val="12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w w:val="8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43434"/>
                <w:spacing w:val="-1"/>
                <w:w w:val="11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43434"/>
                <w:spacing w:val="-1"/>
                <w:w w:val="9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F1F1F"/>
                <w:w w:val="10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F1F1F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F1F1F"/>
                <w:w w:val="9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1F1F1F"/>
                <w:spacing w:val="-2"/>
                <w:w w:val="9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D4D4D"/>
                <w:w w:val="11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43434"/>
                <w:w w:val="10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F1F1F"/>
                <w:spacing w:val="-1"/>
                <w:w w:val="10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676767"/>
                <w:w w:val="77"/>
                <w:sz w:val="18"/>
                <w:szCs w:val="18"/>
              </w:rPr>
              <w:t>.</w:t>
            </w:r>
          </w:p>
        </w:tc>
      </w:tr>
    </w:tbl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9" w:line="240" w:lineRule="exact"/>
        <w:rPr>
          <w:sz w:val="24"/>
          <w:szCs w:val="24"/>
        </w:rPr>
      </w:pPr>
    </w:p>
    <w:p w:rsidR="002308E9" w:rsidRDefault="00B0591D">
      <w:pPr>
        <w:spacing w:before="34"/>
        <w:ind w:left="11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color w:val="010101"/>
          <w:spacing w:val="-5"/>
        </w:rPr>
        <w:t>A</w:t>
      </w:r>
      <w:r>
        <w:rPr>
          <w:rFonts w:ascii="Arial" w:eastAsia="Arial" w:hAnsi="Arial" w:cs="Arial"/>
          <w:i/>
          <w:color w:val="010101"/>
        </w:rPr>
        <w:t>r</w:t>
      </w:r>
      <w:r>
        <w:rPr>
          <w:rFonts w:ascii="Arial" w:eastAsia="Arial" w:hAnsi="Arial" w:cs="Arial"/>
          <w:i/>
          <w:color w:val="010101"/>
          <w:spacing w:val="-14"/>
        </w:rPr>
        <w:t>i</w:t>
      </w:r>
      <w:r>
        <w:rPr>
          <w:rFonts w:ascii="Arial" w:eastAsia="Arial" w:hAnsi="Arial" w:cs="Arial"/>
          <w:i/>
          <w:color w:val="010101"/>
        </w:rPr>
        <w:t>s</w:t>
      </w:r>
      <w:r>
        <w:rPr>
          <w:rFonts w:ascii="Arial" w:eastAsia="Arial" w:hAnsi="Arial" w:cs="Arial"/>
          <w:i/>
          <w:color w:val="010101"/>
          <w:spacing w:val="18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  <w:w w:val="101"/>
        </w:rPr>
        <w:t>A</w:t>
      </w:r>
      <w:r>
        <w:rPr>
          <w:rFonts w:ascii="Arial" w:eastAsia="Arial" w:hAnsi="Arial" w:cs="Arial"/>
          <w:i/>
          <w:color w:val="1F1F1F"/>
          <w:spacing w:val="-8"/>
          <w:w w:val="127"/>
        </w:rPr>
        <w:t>r</w:t>
      </w:r>
      <w:r>
        <w:rPr>
          <w:rFonts w:ascii="Arial" w:eastAsia="Arial" w:hAnsi="Arial" w:cs="Arial"/>
          <w:i/>
          <w:color w:val="010101"/>
          <w:spacing w:val="-7"/>
          <w:w w:val="99"/>
        </w:rPr>
        <w:t>m</w:t>
      </w:r>
      <w:r>
        <w:rPr>
          <w:rFonts w:ascii="Arial" w:eastAsia="Arial" w:hAnsi="Arial" w:cs="Arial"/>
          <w:i/>
          <w:color w:val="010101"/>
          <w:spacing w:val="-2"/>
          <w:w w:val="123"/>
        </w:rPr>
        <w:t>i</w:t>
      </w:r>
      <w:r>
        <w:rPr>
          <w:rFonts w:ascii="Arial" w:eastAsia="Arial" w:hAnsi="Arial" w:cs="Arial"/>
          <w:i/>
          <w:color w:val="010101"/>
          <w:spacing w:val="-4"/>
          <w:w w:val="94"/>
        </w:rPr>
        <w:t>a</w:t>
      </w:r>
      <w:r>
        <w:rPr>
          <w:rFonts w:ascii="Arial" w:eastAsia="Arial" w:hAnsi="Arial" w:cs="Arial"/>
          <w:i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i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i/>
          <w:color w:val="010101"/>
          <w:spacing w:val="-4"/>
          <w:w w:val="94"/>
        </w:rPr>
        <w:t>o</w:t>
      </w:r>
      <w:r>
        <w:rPr>
          <w:rFonts w:ascii="Arial" w:eastAsia="Arial" w:hAnsi="Arial" w:cs="Arial"/>
          <w:i/>
          <w:color w:val="1F1F1F"/>
          <w:w w:val="63"/>
        </w:rPr>
        <w:t>,</w:t>
      </w:r>
      <w:r>
        <w:rPr>
          <w:rFonts w:ascii="Arial" w:eastAsia="Arial" w:hAnsi="Arial" w:cs="Arial"/>
          <w:i/>
          <w:color w:val="1F1F1F"/>
        </w:rPr>
        <w:t xml:space="preserve"> </w:t>
      </w:r>
      <w:r>
        <w:rPr>
          <w:rFonts w:ascii="Arial" w:eastAsia="Arial" w:hAnsi="Arial" w:cs="Arial"/>
          <w:i/>
          <w:color w:val="1F1F1F"/>
          <w:spacing w:val="-21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10101"/>
          <w:spacing w:val="7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010101"/>
          <w:w w:val="95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6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1F1F1F"/>
          <w:w w:val="82"/>
          <w:sz w:val="18"/>
          <w:szCs w:val="18"/>
        </w:rPr>
        <w:t>,</w:t>
      </w:r>
      <w:r>
        <w:rPr>
          <w:rFonts w:ascii="Arial" w:eastAsia="Arial" w:hAnsi="Arial" w:cs="Arial"/>
          <w:color w:val="1F1F1F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10101"/>
          <w:w w:val="96"/>
        </w:rPr>
        <w:t>M</w:t>
      </w:r>
      <w:r>
        <w:rPr>
          <w:rFonts w:ascii="Arial" w:eastAsia="Arial" w:hAnsi="Arial" w:cs="Arial"/>
          <w:i/>
          <w:color w:val="010101"/>
          <w:spacing w:val="-7"/>
          <w:w w:val="96"/>
        </w:rPr>
        <w:t>.</w:t>
      </w:r>
      <w:r>
        <w:rPr>
          <w:rFonts w:ascii="Arial" w:eastAsia="Arial" w:hAnsi="Arial" w:cs="Arial"/>
          <w:i/>
          <w:color w:val="010101"/>
          <w:spacing w:val="-6"/>
          <w:w w:val="116"/>
        </w:rPr>
        <w:t>P</w:t>
      </w:r>
      <w:r>
        <w:rPr>
          <w:rFonts w:ascii="Arial" w:eastAsia="Arial" w:hAnsi="Arial" w:cs="Arial"/>
          <w:i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i/>
          <w:color w:val="010101"/>
          <w:spacing w:val="-1"/>
          <w:w w:val="72"/>
        </w:rPr>
        <w:t>.</w:t>
      </w:r>
      <w:r>
        <w:rPr>
          <w:rFonts w:ascii="Arial" w:eastAsia="Arial" w:hAnsi="Arial" w:cs="Arial"/>
          <w:i/>
          <w:color w:val="1F1F1F"/>
          <w:w w:val="81"/>
        </w:rPr>
        <w:t>,</w:t>
      </w:r>
      <w:r>
        <w:rPr>
          <w:rFonts w:ascii="Arial" w:eastAsia="Arial" w:hAnsi="Arial" w:cs="Arial"/>
          <w:i/>
          <w:color w:val="1F1F1F"/>
        </w:rPr>
        <w:t xml:space="preserve"> </w:t>
      </w:r>
      <w:r>
        <w:rPr>
          <w:rFonts w:ascii="Arial" w:eastAsia="Arial" w:hAnsi="Arial" w:cs="Arial"/>
          <w:i/>
          <w:color w:val="1F1F1F"/>
          <w:spacing w:val="-16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</w:rPr>
        <w:t>G</w:t>
      </w:r>
      <w:r>
        <w:rPr>
          <w:rFonts w:ascii="Arial" w:eastAsia="Arial" w:hAnsi="Arial" w:cs="Arial"/>
          <w:i/>
          <w:color w:val="010101"/>
        </w:rPr>
        <w:t xml:space="preserve">r. </w:t>
      </w:r>
      <w:r>
        <w:rPr>
          <w:rFonts w:ascii="Arial" w:eastAsia="Arial" w:hAnsi="Arial" w:cs="Arial"/>
          <w:i/>
          <w:color w:val="010101"/>
          <w:spacing w:val="6"/>
        </w:rPr>
        <w:t xml:space="preserve"> </w:t>
      </w:r>
      <w:r>
        <w:rPr>
          <w:rFonts w:ascii="Arial" w:eastAsia="Arial" w:hAnsi="Arial" w:cs="Arial"/>
          <w:i/>
          <w:color w:val="010101"/>
        </w:rPr>
        <w:t>(</w:t>
      </w:r>
      <w:r>
        <w:rPr>
          <w:rFonts w:ascii="Arial" w:eastAsia="Arial" w:hAnsi="Arial" w:cs="Arial"/>
          <w:i/>
          <w:color w:val="010101"/>
          <w:spacing w:val="-2"/>
        </w:rPr>
        <w:t xml:space="preserve"> </w:t>
      </w:r>
      <w:r>
        <w:rPr>
          <w:rFonts w:ascii="Arial" w:eastAsia="Arial" w:hAnsi="Arial" w:cs="Arial"/>
          <w:i/>
          <w:color w:val="010101"/>
          <w:spacing w:val="-4"/>
        </w:rPr>
        <w:t>0823</w:t>
      </w:r>
      <w:r>
        <w:rPr>
          <w:rFonts w:ascii="Arial" w:eastAsia="Arial" w:hAnsi="Arial" w:cs="Arial"/>
          <w:i/>
          <w:color w:val="010101"/>
          <w:spacing w:val="-3"/>
        </w:rPr>
        <w:t>-1</w:t>
      </w:r>
      <w:r>
        <w:rPr>
          <w:rFonts w:ascii="Arial" w:eastAsia="Arial" w:hAnsi="Arial" w:cs="Arial"/>
          <w:i/>
          <w:color w:val="010101"/>
          <w:spacing w:val="-5"/>
        </w:rPr>
        <w:t>2</w:t>
      </w:r>
      <w:r>
        <w:rPr>
          <w:rFonts w:ascii="Arial" w:eastAsia="Arial" w:hAnsi="Arial" w:cs="Arial"/>
          <w:i/>
          <w:color w:val="010101"/>
          <w:spacing w:val="-4"/>
        </w:rPr>
        <w:t>23</w:t>
      </w:r>
      <w:r>
        <w:rPr>
          <w:rFonts w:ascii="Arial" w:eastAsia="Arial" w:hAnsi="Arial" w:cs="Arial"/>
          <w:i/>
          <w:color w:val="010101"/>
          <w:spacing w:val="-3"/>
        </w:rPr>
        <w:t>-</w:t>
      </w:r>
      <w:r>
        <w:rPr>
          <w:rFonts w:ascii="Arial" w:eastAsia="Arial" w:hAnsi="Arial" w:cs="Arial"/>
          <w:i/>
          <w:color w:val="010101"/>
          <w:spacing w:val="-4"/>
        </w:rPr>
        <w:t>7</w:t>
      </w:r>
      <w:r>
        <w:rPr>
          <w:rFonts w:ascii="Arial" w:eastAsia="Arial" w:hAnsi="Arial" w:cs="Arial"/>
          <w:i/>
          <w:color w:val="010101"/>
        </w:rPr>
        <w:t>7</w:t>
      </w:r>
      <w:r>
        <w:rPr>
          <w:rFonts w:ascii="Arial" w:eastAsia="Arial" w:hAnsi="Arial" w:cs="Arial"/>
          <w:i/>
          <w:color w:val="010101"/>
          <w:spacing w:val="-7"/>
        </w:rPr>
        <w:t>7</w:t>
      </w:r>
      <w:r>
        <w:rPr>
          <w:rFonts w:ascii="Arial" w:eastAsia="Arial" w:hAnsi="Arial" w:cs="Arial"/>
          <w:i/>
          <w:color w:val="010101"/>
          <w:spacing w:val="-8"/>
        </w:rPr>
        <w:t>3</w:t>
      </w:r>
      <w:r>
        <w:rPr>
          <w:rFonts w:ascii="Arial" w:eastAsia="Arial" w:hAnsi="Arial" w:cs="Arial"/>
          <w:i/>
          <w:color w:val="010101"/>
        </w:rPr>
        <w:t>)</w:t>
      </w:r>
      <w:r>
        <w:rPr>
          <w:rFonts w:ascii="Arial" w:eastAsia="Arial" w:hAnsi="Arial" w:cs="Arial"/>
          <w:i/>
          <w:color w:val="010101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i/>
          <w:color w:val="010101"/>
          <w:spacing w:val="6"/>
        </w:rPr>
        <w:t xml:space="preserve"> </w:t>
      </w:r>
      <w:r>
        <w:rPr>
          <w:rFonts w:ascii="Courier New" w:eastAsia="Courier New" w:hAnsi="Courier New" w:cs="Courier New"/>
          <w:color w:val="010101"/>
          <w:spacing w:val="1"/>
          <w:w w:val="65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10101"/>
          <w:w w:val="80"/>
          <w:sz w:val="22"/>
          <w:szCs w:val="22"/>
        </w:rPr>
        <w:t>7</w:t>
      </w:r>
    </w:p>
    <w:p w:rsidR="002308E9" w:rsidRDefault="00B0591D">
      <w:pPr>
        <w:spacing w:before="82"/>
        <w:ind w:left="495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-1"/>
          <w:sz w:val="18"/>
          <w:szCs w:val="18"/>
        </w:rPr>
        <w:lastRenderedPageBreak/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suda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>ai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tabs>
          <w:tab w:val="left" w:pos="4940"/>
        </w:tabs>
        <w:spacing w:line="381" w:lineRule="auto"/>
        <w:ind w:left="4958" w:right="649" w:hanging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w w:val="79"/>
          <w:sz w:val="18"/>
          <w:szCs w:val="18"/>
        </w:rPr>
        <w:t>3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denga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858585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313131"/>
          <w:w w:val="49"/>
          <w:sz w:val="18"/>
          <w:szCs w:val="18"/>
        </w:rPr>
        <w:t>,</w:t>
      </w:r>
      <w:r>
        <w:rPr>
          <w:rFonts w:ascii="Arial" w:eastAsia="Arial" w:hAnsi="Arial" w:cs="Arial"/>
          <w:color w:val="31313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kap</w:t>
      </w:r>
      <w:r>
        <w:rPr>
          <w:rFonts w:ascii="Arial" w:eastAsia="Arial" w:hAnsi="Arial" w:cs="Arial"/>
          <w:color w:val="31313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 xml:space="preserve">a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aba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7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000000"/>
          <w:spacing w:val="-1"/>
          <w:w w:val="147"/>
          <w:sz w:val="18"/>
          <w:szCs w:val="18"/>
        </w:rPr>
        <w:t>i</w:t>
      </w:r>
      <w:r>
        <w:rPr>
          <w:rFonts w:ascii="Arial" w:eastAsia="Arial" w:hAnsi="Arial" w:cs="Arial"/>
          <w:color w:val="31313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as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494949"/>
          <w:w w:val="78"/>
          <w:sz w:val="18"/>
          <w:szCs w:val="18"/>
        </w:rPr>
        <w:t xml:space="preserve">.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suda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>ai</w:t>
      </w:r>
    </w:p>
    <w:p w:rsidR="002308E9" w:rsidRDefault="00B0591D">
      <w:pPr>
        <w:spacing w:line="180" w:lineRule="exact"/>
        <w:ind w:left="49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denga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-2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09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7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858585"/>
          <w:w w:val="6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1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w w:val="98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1"/>
          <w:w w:val="147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49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kap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3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ga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w w:val="12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C1C1C"/>
          <w:w w:val="83"/>
          <w:position w:val="-1"/>
          <w:sz w:val="18"/>
          <w:szCs w:val="18"/>
        </w:rPr>
        <w:t>a</w:t>
      </w:r>
    </w:p>
    <w:p w:rsidR="002308E9" w:rsidRDefault="00B0591D">
      <w:pPr>
        <w:spacing w:line="160" w:lineRule="exact"/>
        <w:ind w:left="4449" w:right="495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w w:val="92"/>
          <w:sz w:val="18"/>
          <w:szCs w:val="18"/>
        </w:rPr>
        <w:t>4</w:t>
      </w:r>
    </w:p>
    <w:p w:rsidR="002308E9" w:rsidRDefault="00B0591D">
      <w:pPr>
        <w:spacing w:line="160" w:lineRule="exact"/>
        <w:ind w:left="495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3"/>
          <w:w w:val="113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107"/>
          <w:sz w:val="18"/>
          <w:szCs w:val="18"/>
        </w:rPr>
        <w:t>g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spacing w:line="200" w:lineRule="exact"/>
        <w:ind w:left="4953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2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be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ud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9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1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00000"/>
          <w:spacing w:val="-1"/>
          <w:w w:val="10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78"/>
          <w:position w:val="-1"/>
          <w:sz w:val="18"/>
          <w:szCs w:val="18"/>
        </w:rPr>
        <w:t>.</w:t>
      </w:r>
    </w:p>
    <w:p w:rsidR="002308E9" w:rsidRDefault="002308E9">
      <w:pPr>
        <w:spacing w:before="9" w:line="100" w:lineRule="exact"/>
        <w:rPr>
          <w:sz w:val="11"/>
          <w:szCs w:val="11"/>
        </w:rPr>
      </w:pPr>
    </w:p>
    <w:p w:rsidR="002308E9" w:rsidRDefault="00B0591D">
      <w:pPr>
        <w:tabs>
          <w:tab w:val="left" w:pos="700"/>
        </w:tabs>
        <w:spacing w:line="372" w:lineRule="auto"/>
        <w:ind w:left="729" w:right="-31" w:hanging="4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3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31313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4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ng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 xml:space="preserve">m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gk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h</w:t>
      </w:r>
      <w:r>
        <w:rPr>
          <w:rFonts w:ascii="Arial" w:eastAsia="Arial" w:hAnsi="Arial" w:cs="Arial"/>
          <w:color w:val="000000"/>
          <w:w w:val="49"/>
          <w:sz w:val="18"/>
          <w:szCs w:val="18"/>
        </w:rPr>
        <w:t>.</w:t>
      </w:r>
    </w:p>
    <w:p w:rsidR="002308E9" w:rsidRDefault="00B0591D">
      <w:pPr>
        <w:spacing w:before="3" w:line="363" w:lineRule="auto"/>
        <w:ind w:left="1146" w:right="-5" w:hanging="3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88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um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79"/>
          <w:sz w:val="18"/>
          <w:szCs w:val="18"/>
        </w:rPr>
        <w:t>3</w:t>
      </w:r>
      <w:r>
        <w:rPr>
          <w:rFonts w:ascii="Arial" w:eastAsia="Arial" w:hAnsi="Arial" w:cs="Arial"/>
          <w:color w:val="313131"/>
          <w:spacing w:val="35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6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31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221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7</w:t>
      </w:r>
      <w:r>
        <w:rPr>
          <w:rFonts w:ascii="Arial" w:eastAsia="Arial" w:hAnsi="Arial" w:cs="Arial"/>
          <w:color w:val="3131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14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7"/>
          <w:sz w:val="18"/>
          <w:szCs w:val="18"/>
        </w:rPr>
        <w:t>n</w:t>
      </w:r>
      <w:r>
        <w:rPr>
          <w:rFonts w:ascii="Arial" w:eastAsia="Arial" w:hAnsi="Arial" w:cs="Arial"/>
          <w:color w:val="676767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9"/>
          <w:sz w:val="18"/>
          <w:szCs w:val="18"/>
        </w:rPr>
        <w:t xml:space="preserve"> </w:t>
      </w:r>
      <w:r>
        <w:rPr>
          <w:color w:val="494949"/>
          <w:spacing w:val="-1"/>
          <w:w w:val="92"/>
        </w:rPr>
        <w:t>1</w:t>
      </w:r>
      <w:r>
        <w:rPr>
          <w:color w:val="313131"/>
          <w:w w:val="92"/>
        </w:rPr>
        <w:t>0</w:t>
      </w:r>
      <w:r>
        <w:rPr>
          <w:color w:val="313131"/>
          <w:spacing w:val="26"/>
          <w:w w:val="9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 xml:space="preserve">g </w:t>
      </w:r>
      <w:r>
        <w:rPr>
          <w:rFonts w:ascii="Arial" w:eastAsia="Arial" w:hAnsi="Arial" w:cs="Arial"/>
          <w:color w:val="313131"/>
          <w:spacing w:val="-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000000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858585"/>
          <w:w w:val="88"/>
          <w:sz w:val="18"/>
          <w:szCs w:val="18"/>
        </w:rPr>
        <w:t>.</w:t>
      </w:r>
    </w:p>
    <w:p w:rsidR="002308E9" w:rsidRDefault="00B0591D">
      <w:pPr>
        <w:spacing w:before="11" w:line="372" w:lineRule="auto"/>
        <w:ind w:left="1146" w:right="-1" w:hanging="3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  </w:t>
      </w:r>
      <w:r>
        <w:rPr>
          <w:rFonts w:ascii="Arial" w:eastAsia="Arial" w:hAnsi="Arial" w:cs="Arial"/>
          <w:color w:val="000000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88"/>
          <w:sz w:val="18"/>
          <w:szCs w:val="18"/>
        </w:rPr>
        <w:t xml:space="preserve">n 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um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79"/>
          <w:sz w:val="18"/>
          <w:szCs w:val="18"/>
        </w:rPr>
        <w:t>3</w:t>
      </w:r>
      <w:r>
        <w:rPr>
          <w:rFonts w:ascii="Arial" w:eastAsia="Arial" w:hAnsi="Arial" w:cs="Arial"/>
          <w:color w:val="313131"/>
          <w:spacing w:val="35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31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221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59"/>
          <w:sz w:val="18"/>
          <w:szCs w:val="18"/>
        </w:rPr>
        <w:t>,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4 </w:t>
      </w:r>
      <w:r>
        <w:rPr>
          <w:rFonts w:ascii="Arial" w:eastAsia="Arial" w:hAnsi="Arial" w:cs="Arial"/>
          <w:color w:val="1C1C1C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ba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b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.</w:t>
      </w:r>
    </w:p>
    <w:p w:rsidR="002308E9" w:rsidRDefault="00B0591D">
      <w:pPr>
        <w:spacing w:before="3"/>
        <w:ind w:left="791" w:right="-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4"/>
          <w:w w:val="109"/>
          <w:sz w:val="16"/>
          <w:szCs w:val="16"/>
        </w:rPr>
        <w:t>c</w:t>
      </w:r>
      <w:r>
        <w:rPr>
          <w:rFonts w:ascii="Arial" w:eastAsia="Arial" w:hAnsi="Arial" w:cs="Arial"/>
          <w:color w:val="000000"/>
          <w:w w:val="52"/>
          <w:sz w:val="16"/>
          <w:szCs w:val="16"/>
        </w:rPr>
        <w:t>.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3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88"/>
          <w:sz w:val="18"/>
          <w:szCs w:val="18"/>
        </w:rPr>
        <w:t>n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1113" w:right="45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um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83"/>
          <w:sz w:val="18"/>
          <w:szCs w:val="18"/>
        </w:rPr>
        <w:t>9</w:t>
      </w:r>
      <w:r>
        <w:rPr>
          <w:rFonts w:ascii="Arial" w:eastAsia="Arial" w:hAnsi="Arial" w:cs="Arial"/>
          <w:color w:val="313131"/>
          <w:spacing w:val="29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r</w:t>
      </w:r>
    </w:p>
    <w:p w:rsidR="002308E9" w:rsidRDefault="00B0591D">
      <w:pPr>
        <w:spacing w:before="1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tabs>
          <w:tab w:val="left" w:pos="660"/>
        </w:tabs>
        <w:spacing w:line="371" w:lineRule="auto"/>
        <w:ind w:left="1118" w:right="706" w:hanging="11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4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color w:val="313131"/>
          <w:w w:val="78"/>
        </w:rPr>
        <w:t xml:space="preserve">0        </w:t>
      </w:r>
      <w:r>
        <w:rPr>
          <w:color w:val="313131"/>
          <w:spacing w:val="32"/>
          <w:w w:val="78"/>
        </w:rPr>
        <w:t xml:space="preserve">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es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7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4"/>
          <w:w w:val="140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2"/>
          <w:w w:val="127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 xml:space="preserve">i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es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mb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 xml:space="preserve">n </w:t>
      </w:r>
      <w:r>
        <w:rPr>
          <w:rFonts w:ascii="Arial" w:eastAsia="Arial" w:hAnsi="Arial" w:cs="Arial"/>
          <w:color w:val="313131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kh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1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np</w:t>
      </w:r>
      <w:r>
        <w:rPr>
          <w:rFonts w:ascii="Arial" w:eastAsia="Arial" w:hAnsi="Arial" w:cs="Arial"/>
          <w:color w:val="313131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1C1C1C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peng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78"/>
          <w:sz w:val="18"/>
          <w:szCs w:val="18"/>
        </w:rPr>
        <w:t>.</w:t>
      </w:r>
    </w:p>
    <w:p w:rsidR="002308E9" w:rsidRDefault="00B0591D">
      <w:pPr>
        <w:spacing w:before="19"/>
        <w:ind w:left="1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mbe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2"/>
          <w:w w:val="156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86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A7A7A7"/>
          <w:w w:val="16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4"/>
          <w:w w:val="186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r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tabs>
          <w:tab w:val="left" w:pos="1100"/>
        </w:tabs>
        <w:spacing w:line="370" w:lineRule="auto"/>
        <w:ind w:left="1118" w:right="721" w:hanging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2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858585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ap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w w:val="122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w w:val="130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68"/>
          <w:sz w:val="18"/>
          <w:szCs w:val="18"/>
        </w:rPr>
        <w:t xml:space="preserve">.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es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suda</w:t>
      </w:r>
      <w:r>
        <w:rPr>
          <w:rFonts w:ascii="Arial" w:eastAsia="Arial" w:hAnsi="Arial" w:cs="Arial"/>
          <w:color w:val="31313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494949"/>
          <w:w w:val="16"/>
          <w:sz w:val="18"/>
          <w:szCs w:val="18"/>
        </w:rPr>
        <w:t>z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       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2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85"/>
          <w:sz w:val="18"/>
          <w:szCs w:val="18"/>
        </w:rPr>
        <w:t>i</w:t>
      </w:r>
    </w:p>
    <w:p w:rsidR="002308E9" w:rsidRDefault="00B0591D">
      <w:pPr>
        <w:spacing w:before="10"/>
        <w:ind w:left="67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w w:val="79"/>
          <w:sz w:val="18"/>
          <w:szCs w:val="18"/>
        </w:rPr>
        <w:t xml:space="preserve">3        </w:t>
      </w:r>
      <w:r>
        <w:rPr>
          <w:rFonts w:ascii="Arial" w:eastAsia="Arial" w:hAnsi="Arial" w:cs="Arial"/>
          <w:color w:val="313131"/>
          <w:spacing w:val="22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den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1C1C1C"/>
          <w:w w:val="24"/>
          <w:sz w:val="18"/>
          <w:szCs w:val="18"/>
        </w:rPr>
        <w:t>r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                    </w:t>
      </w:r>
      <w:r>
        <w:rPr>
          <w:rFonts w:ascii="Arial" w:eastAsia="Arial" w:hAnsi="Arial" w:cs="Arial"/>
          <w:color w:val="1C1C1C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494949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3B2323"/>
          <w:w w:val="137"/>
          <w:sz w:val="18"/>
          <w:szCs w:val="18"/>
        </w:rPr>
        <w:t>e</w:t>
      </w:r>
      <w:r>
        <w:rPr>
          <w:rFonts w:ascii="Arial" w:eastAsia="Arial" w:hAnsi="Arial" w:cs="Arial"/>
          <w:color w:val="3B2323"/>
          <w:sz w:val="18"/>
          <w:szCs w:val="18"/>
        </w:rPr>
        <w:t xml:space="preserve">   </w:t>
      </w:r>
      <w:r>
        <w:rPr>
          <w:rFonts w:ascii="Arial" w:eastAsia="Arial" w:hAnsi="Arial" w:cs="Arial"/>
          <w:color w:val="3B2323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A7A7A7"/>
          <w:w w:val="12"/>
          <w:sz w:val="18"/>
          <w:szCs w:val="18"/>
        </w:rPr>
        <w:t>j</w:t>
      </w:r>
      <w:r>
        <w:rPr>
          <w:rFonts w:ascii="Arial" w:eastAsia="Arial" w:hAnsi="Arial" w:cs="Arial"/>
          <w:color w:val="1C1C1C"/>
          <w:spacing w:val="-1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7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a</w:t>
      </w:r>
    </w:p>
    <w:p w:rsidR="002308E9" w:rsidRDefault="002308E9">
      <w:pPr>
        <w:spacing w:line="200" w:lineRule="exact"/>
      </w:pPr>
    </w:p>
    <w:p w:rsidR="002308E9" w:rsidRDefault="002308E9">
      <w:pPr>
        <w:spacing w:before="11" w:line="240" w:lineRule="exact"/>
        <w:rPr>
          <w:sz w:val="24"/>
          <w:szCs w:val="24"/>
        </w:rPr>
      </w:pPr>
    </w:p>
    <w:p w:rsidR="002308E9" w:rsidRDefault="00B0591D">
      <w:pPr>
        <w:spacing w:line="367" w:lineRule="auto"/>
        <w:ind w:left="2592" w:right="719" w:firstLine="88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ge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 xml:space="preserve">ai </w:t>
      </w:r>
      <w:r>
        <w:rPr>
          <w:rFonts w:ascii="Arial" w:eastAsia="Arial" w:hAnsi="Arial" w:cs="Arial"/>
          <w:color w:val="494949"/>
          <w:spacing w:val="-1"/>
          <w:w w:val="39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t,</w:t>
      </w:r>
      <w:r>
        <w:rPr>
          <w:rFonts w:ascii="Arial" w:eastAsia="Arial" w:hAnsi="Arial" w:cs="Arial"/>
          <w:color w:val="31313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kap</w:t>
      </w:r>
      <w:r>
        <w:rPr>
          <w:rFonts w:ascii="Arial" w:eastAsia="Arial" w:hAnsi="Arial" w:cs="Arial"/>
          <w:color w:val="31313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a</w:t>
      </w:r>
    </w:p>
    <w:p w:rsidR="002308E9" w:rsidRDefault="00B0591D">
      <w:pPr>
        <w:spacing w:before="12"/>
        <w:ind w:left="201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7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3"/>
          <w:w w:val="113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20"/>
          <w:sz w:val="18"/>
          <w:szCs w:val="18"/>
        </w:rPr>
        <w:t>s</w:t>
      </w:r>
      <w:r>
        <w:rPr>
          <w:rFonts w:ascii="Arial" w:eastAsia="Arial" w:hAnsi="Arial" w:cs="Arial"/>
          <w:color w:val="313131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107"/>
          <w:sz w:val="18"/>
          <w:szCs w:val="18"/>
        </w:rPr>
        <w:t>g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1483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3329" w:space="496"/>
            <w:col w:w="5735"/>
          </w:cols>
        </w:sectPr>
      </w:pPr>
      <w:r>
        <w:rPr>
          <w:rFonts w:ascii="Arial" w:eastAsia="Arial" w:hAnsi="Arial" w:cs="Arial"/>
          <w:color w:val="49494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ud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9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1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00000"/>
          <w:spacing w:val="-1"/>
          <w:w w:val="10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858585"/>
          <w:w w:val="78"/>
          <w:position w:val="-1"/>
          <w:sz w:val="18"/>
          <w:szCs w:val="18"/>
        </w:rPr>
        <w:t>.</w:t>
      </w:r>
    </w:p>
    <w:p w:rsidR="002308E9" w:rsidRDefault="002308E9">
      <w:pPr>
        <w:spacing w:line="160" w:lineRule="exact"/>
        <w:rPr>
          <w:sz w:val="16"/>
          <w:szCs w:val="16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 w:line="372" w:lineRule="auto"/>
        <w:ind w:left="1161" w:right="762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858585"/>
          <w:w w:val="98"/>
          <w:sz w:val="18"/>
          <w:szCs w:val="18"/>
        </w:rPr>
        <w:t xml:space="preserve">, </w:t>
      </w:r>
      <w:r>
        <w:rPr>
          <w:rFonts w:ascii="Arial" w:eastAsia="Arial" w:hAnsi="Arial" w:cs="Arial"/>
          <w:color w:val="313131"/>
          <w:spacing w:val="-1"/>
          <w:w w:val="87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u</w:t>
      </w:r>
    </w:p>
    <w:p w:rsidR="002308E9" w:rsidRDefault="00B0591D">
      <w:pPr>
        <w:spacing w:line="200" w:lineRule="exact"/>
        <w:ind w:left="32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z w:val="18"/>
          <w:szCs w:val="18"/>
        </w:rPr>
        <w:t xml:space="preserve">4     </w:t>
      </w:r>
      <w:r>
        <w:rPr>
          <w:rFonts w:ascii="Arial" w:eastAsia="Arial" w:hAnsi="Arial" w:cs="Arial"/>
          <w:color w:val="1C1C1C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3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 xml:space="preserve">n </w:t>
      </w:r>
      <w:r>
        <w:rPr>
          <w:rFonts w:ascii="Arial" w:eastAsia="Arial" w:hAnsi="Arial" w:cs="Arial"/>
          <w:color w:val="3131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>h</w:t>
      </w:r>
      <w:r>
        <w:rPr>
          <w:rFonts w:ascii="Arial" w:eastAsia="Arial" w:hAnsi="Arial" w:cs="Arial"/>
          <w:color w:val="494949"/>
          <w:w w:val="83"/>
          <w:sz w:val="18"/>
          <w:szCs w:val="18"/>
        </w:rPr>
        <w:t xml:space="preserve">                                                   </w:t>
      </w:r>
      <w:r>
        <w:rPr>
          <w:rFonts w:ascii="Arial" w:eastAsia="Arial" w:hAnsi="Arial" w:cs="Arial"/>
          <w:color w:val="494949"/>
          <w:spacing w:val="35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4          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color w:val="313131"/>
          <w:w w:val="78"/>
        </w:rPr>
        <w:t xml:space="preserve">0        </w:t>
      </w:r>
      <w:r>
        <w:rPr>
          <w:color w:val="313131"/>
          <w:spacing w:val="32"/>
          <w:w w:val="78"/>
        </w:rPr>
        <w:t xml:space="preserve">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i</w:t>
      </w:r>
    </w:p>
    <w:p w:rsidR="002308E9" w:rsidRDefault="002308E9">
      <w:pPr>
        <w:spacing w:before="4" w:line="120" w:lineRule="exact"/>
        <w:rPr>
          <w:sz w:val="12"/>
          <w:szCs w:val="12"/>
        </w:rPr>
      </w:pPr>
    </w:p>
    <w:p w:rsidR="002308E9" w:rsidRDefault="00B0591D">
      <w:pPr>
        <w:spacing w:line="200" w:lineRule="exact"/>
        <w:ind w:left="4967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1C1C1C"/>
          <w:spacing w:val="-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mbe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color w:val="313131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13131"/>
          <w:spacing w:val="3"/>
          <w:w w:val="87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494949"/>
          <w:spacing w:val="4"/>
          <w:w w:val="87"/>
          <w:position w:val="-1"/>
          <w:sz w:val="18"/>
          <w:szCs w:val="18"/>
        </w:rPr>
        <w:t>kh</w:t>
      </w:r>
      <w:r>
        <w:rPr>
          <w:rFonts w:ascii="Arial" w:eastAsia="Arial" w:hAnsi="Arial" w:cs="Arial"/>
          <w:b/>
          <w:color w:val="494949"/>
          <w:spacing w:val="2"/>
          <w:w w:val="87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color w:val="494949"/>
          <w:w w:val="87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494949"/>
          <w:spacing w:val="14"/>
          <w:w w:val="8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1"/>
          <w:w w:val="103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2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0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position w:val="-1"/>
          <w:sz w:val="18"/>
          <w:szCs w:val="18"/>
        </w:rPr>
        <w:t>r</w:t>
      </w:r>
    </w:p>
    <w:p w:rsidR="002308E9" w:rsidRDefault="00B0591D">
      <w:pPr>
        <w:spacing w:before="85" w:line="350" w:lineRule="auto"/>
        <w:ind w:left="724" w:right="-34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color w:val="313131"/>
          <w:spacing w:val="-2"/>
          <w:w w:val="105"/>
        </w:rPr>
        <w:t>a</w:t>
      </w:r>
      <w:r>
        <w:rPr>
          <w:color w:val="494949"/>
          <w:w w:val="68"/>
        </w:rPr>
        <w:t>.</w:t>
      </w:r>
      <w:r>
        <w:rPr>
          <w:color w:val="494949"/>
          <w:spacing w:val="20"/>
          <w:w w:val="68"/>
        </w:rPr>
        <w:t xml:space="preserve"> </w:t>
      </w:r>
      <w:r>
        <w:rPr>
          <w:color w:val="313131"/>
          <w:spacing w:val="-1"/>
        </w:rPr>
        <w:t>76</w:t>
      </w:r>
      <w:r>
        <w:rPr>
          <w:color w:val="000000"/>
          <w:spacing w:val="-1"/>
        </w:rPr>
        <w:t>.</w:t>
      </w:r>
      <w:r>
        <w:rPr>
          <w:color w:val="1C1C1C"/>
          <w:spacing w:val="-1"/>
        </w:rPr>
        <w:t>5</w:t>
      </w:r>
      <w:r>
        <w:rPr>
          <w:color w:val="313131"/>
          <w:spacing w:val="-2"/>
        </w:rPr>
        <w:t>9</w:t>
      </w:r>
      <w:r>
        <w:rPr>
          <w:color w:val="494949"/>
        </w:rPr>
        <w:t>8</w:t>
      </w:r>
      <w:r>
        <w:rPr>
          <w:color w:val="494949"/>
          <w:spacing w:val="33"/>
        </w:rPr>
        <w:t xml:space="preserve"> </w:t>
      </w:r>
      <w:r>
        <w:rPr>
          <w:rFonts w:ascii="Arial" w:eastAsia="Arial" w:hAnsi="Arial" w:cs="Arial"/>
          <w:color w:val="313131"/>
          <w:w w:val="71"/>
        </w:rPr>
        <w:t xml:space="preserve">+  </w:t>
      </w:r>
      <w:r>
        <w:rPr>
          <w:color w:val="494949"/>
          <w:spacing w:val="-1"/>
          <w:w w:val="73"/>
        </w:rPr>
        <w:t>1</w:t>
      </w:r>
      <w:r>
        <w:rPr>
          <w:color w:val="313131"/>
          <w:w w:val="114"/>
        </w:rPr>
        <w:t>2</w:t>
      </w:r>
      <w:r>
        <w:rPr>
          <w:color w:val="313131"/>
          <w:spacing w:val="-3"/>
          <w:w w:val="114"/>
        </w:rPr>
        <w:t>.</w:t>
      </w:r>
      <w:r>
        <w:rPr>
          <w:color w:val="1C1C1C"/>
          <w:spacing w:val="-1"/>
          <w:w w:val="102"/>
        </w:rPr>
        <w:t>4</w:t>
      </w:r>
      <w:r>
        <w:rPr>
          <w:color w:val="313131"/>
          <w:spacing w:val="-2"/>
          <w:w w:val="117"/>
        </w:rPr>
        <w:t>5</w:t>
      </w:r>
      <w:r>
        <w:rPr>
          <w:color w:val="313131"/>
          <w:w w:val="93"/>
        </w:rPr>
        <w:t>6</w:t>
      </w:r>
      <w:r>
        <w:rPr>
          <w:color w:val="313131"/>
          <w:spacing w:val="13"/>
          <w:w w:val="93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= 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1"/>
          <w:w w:val="6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6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7</w:t>
      </w:r>
      <w:r>
        <w:rPr>
          <w:rFonts w:ascii="Arial" w:eastAsia="Arial" w:hAnsi="Arial" w:cs="Arial"/>
          <w:color w:val="000000"/>
          <w:spacing w:val="-1"/>
          <w:w w:val="88"/>
          <w:sz w:val="18"/>
          <w:szCs w:val="18"/>
        </w:rPr>
        <w:t>.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9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8</w:t>
      </w:r>
      <w:r>
        <w:rPr>
          <w:rFonts w:ascii="Arial" w:eastAsia="Arial" w:hAnsi="Arial" w:cs="Arial"/>
          <w:color w:val="313131"/>
          <w:spacing w:val="-2"/>
          <w:w w:val="127"/>
          <w:sz w:val="18"/>
          <w:szCs w:val="18"/>
        </w:rPr>
        <w:t>7</w:t>
      </w:r>
      <w:r>
        <w:rPr>
          <w:rFonts w:ascii="Arial" w:eastAsia="Arial" w:hAnsi="Arial" w:cs="Arial"/>
          <w:color w:val="1C1C1C"/>
          <w:spacing w:val="-2"/>
          <w:w w:val="204"/>
          <w:sz w:val="18"/>
          <w:szCs w:val="18"/>
        </w:rPr>
        <w:t>-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1</w:t>
      </w:r>
      <w:r>
        <w:rPr>
          <w:rFonts w:ascii="Arial" w:eastAsia="Arial" w:hAnsi="Arial" w:cs="Arial"/>
          <w:color w:val="313131"/>
          <w:spacing w:val="-2"/>
          <w:w w:val="122"/>
          <w:sz w:val="18"/>
          <w:szCs w:val="18"/>
        </w:rPr>
        <w:t>3</w:t>
      </w:r>
      <w:r>
        <w:rPr>
          <w:rFonts w:ascii="Arial" w:eastAsia="Arial" w:hAnsi="Arial" w:cs="Arial"/>
          <w:color w:val="676767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-2"/>
          <w:w w:val="117"/>
          <w:sz w:val="18"/>
          <w:szCs w:val="18"/>
        </w:rPr>
        <w:t>4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5</w:t>
      </w:r>
      <w:r>
        <w:rPr>
          <w:rFonts w:ascii="Arial" w:eastAsia="Arial" w:hAnsi="Arial" w:cs="Arial"/>
          <w:color w:val="313131"/>
          <w:w w:val="107"/>
          <w:sz w:val="18"/>
          <w:szCs w:val="18"/>
        </w:rPr>
        <w:t xml:space="preserve">3 </w:t>
      </w:r>
      <w:r>
        <w:rPr>
          <w:rFonts w:ascii="Arial" w:eastAsia="Arial" w:hAnsi="Arial" w:cs="Arial"/>
          <w:color w:val="000000"/>
          <w:w w:val="76"/>
          <w:sz w:val="18"/>
          <w:szCs w:val="18"/>
        </w:rPr>
        <w:t xml:space="preserve">= </w:t>
      </w:r>
      <w:r>
        <w:rPr>
          <w:color w:val="313131"/>
        </w:rPr>
        <w:t>c.</w:t>
      </w:r>
      <w:r>
        <w:rPr>
          <w:color w:val="313131"/>
          <w:spacing w:val="9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6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7</w:t>
      </w:r>
      <w:r>
        <w:rPr>
          <w:rFonts w:ascii="Arial" w:eastAsia="Arial" w:hAnsi="Arial" w:cs="Arial"/>
          <w:color w:val="000000"/>
          <w:spacing w:val="-1"/>
          <w:w w:val="8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3</w:t>
      </w:r>
      <w:r>
        <w:rPr>
          <w:rFonts w:ascii="Arial" w:eastAsia="Arial" w:hAnsi="Arial" w:cs="Arial"/>
          <w:color w:val="313131"/>
          <w:spacing w:val="-2"/>
          <w:w w:val="127"/>
          <w:sz w:val="18"/>
          <w:szCs w:val="18"/>
        </w:rPr>
        <w:t>2</w:t>
      </w:r>
      <w:r>
        <w:rPr>
          <w:rFonts w:ascii="Arial" w:eastAsia="Arial" w:hAnsi="Arial" w:cs="Arial"/>
          <w:color w:val="858585"/>
          <w:spacing w:val="-2"/>
          <w:w w:val="216"/>
          <w:sz w:val="18"/>
          <w:szCs w:val="18"/>
        </w:rPr>
        <w:t>:</w:t>
      </w:r>
      <w:r>
        <w:rPr>
          <w:rFonts w:ascii="Arial" w:eastAsia="Arial" w:hAnsi="Arial" w:cs="Arial"/>
          <w:color w:val="313131"/>
          <w:spacing w:val="-2"/>
          <w:w w:val="122"/>
          <w:sz w:val="18"/>
          <w:szCs w:val="18"/>
        </w:rPr>
        <w:t>1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4</w:t>
      </w:r>
      <w:r>
        <w:rPr>
          <w:rFonts w:ascii="Arial" w:eastAsia="Arial" w:hAnsi="Arial" w:cs="Arial"/>
          <w:color w:val="313131"/>
          <w:w w:val="107"/>
          <w:sz w:val="18"/>
          <w:szCs w:val="18"/>
        </w:rPr>
        <w:t>7</w:t>
      </w:r>
      <w:r>
        <w:rPr>
          <w:rFonts w:ascii="Arial" w:eastAsia="Arial" w:hAnsi="Arial" w:cs="Arial"/>
          <w:color w:val="31313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z w:val="18"/>
          <w:szCs w:val="18"/>
        </w:rPr>
        <w:t>=</w:t>
      </w:r>
    </w:p>
    <w:p w:rsidR="002308E9" w:rsidRDefault="00B0591D">
      <w:pPr>
        <w:spacing w:line="220" w:lineRule="exact"/>
        <w:ind w:left="734" w:right="508"/>
        <w:jc w:val="both"/>
        <w:rPr>
          <w:rFonts w:ascii="Arial" w:eastAsia="Arial" w:hAnsi="Arial" w:cs="Arial"/>
          <w:sz w:val="16"/>
          <w:szCs w:val="16"/>
        </w:rPr>
      </w:pPr>
      <w:r>
        <w:rPr>
          <w:color w:val="313131"/>
          <w:spacing w:val="-1"/>
          <w:w w:val="97"/>
        </w:rPr>
        <w:t>d</w:t>
      </w:r>
      <w:r>
        <w:rPr>
          <w:color w:val="676767"/>
          <w:w w:val="68"/>
        </w:rPr>
        <w:t>.</w:t>
      </w:r>
      <w:r>
        <w:rPr>
          <w:color w:val="676767"/>
          <w:spacing w:val="22"/>
        </w:rPr>
        <w:t xml:space="preserve"> </w:t>
      </w:r>
      <w:r>
        <w:rPr>
          <w:color w:val="313131"/>
          <w:spacing w:val="-1"/>
          <w:w w:val="102"/>
        </w:rPr>
        <w:t>5</w:t>
      </w:r>
      <w:r>
        <w:rPr>
          <w:color w:val="313131"/>
          <w:spacing w:val="-1"/>
          <w:w w:val="97"/>
        </w:rPr>
        <w:t>6</w:t>
      </w:r>
      <w:r>
        <w:rPr>
          <w:color w:val="313131"/>
          <w:spacing w:val="-2"/>
          <w:w w:val="132"/>
        </w:rPr>
        <w:t>7</w:t>
      </w:r>
      <w:r>
        <w:rPr>
          <w:color w:val="494949"/>
          <w:spacing w:val="-2"/>
          <w:w w:val="156"/>
        </w:rPr>
        <w:t>x</w:t>
      </w:r>
      <w:r>
        <w:rPr>
          <w:color w:val="313131"/>
          <w:spacing w:val="-2"/>
          <w:w w:val="112"/>
        </w:rPr>
        <w:t>1</w:t>
      </w:r>
      <w:r>
        <w:rPr>
          <w:color w:val="494949"/>
          <w:spacing w:val="-2"/>
          <w:w w:val="112"/>
        </w:rPr>
        <w:t>0</w:t>
      </w:r>
      <w:r>
        <w:rPr>
          <w:color w:val="313131"/>
          <w:w w:val="107"/>
        </w:rPr>
        <w:t>7</w:t>
      </w:r>
      <w:r>
        <w:rPr>
          <w:color w:val="313131"/>
          <w:spacing w:val="21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=</w:t>
      </w:r>
    </w:p>
    <w:p w:rsidR="002308E9" w:rsidRDefault="00B0591D">
      <w:pPr>
        <w:spacing w:before="9" w:line="100" w:lineRule="exact"/>
        <w:rPr>
          <w:sz w:val="11"/>
          <w:szCs w:val="11"/>
        </w:rPr>
      </w:pPr>
      <w:r>
        <w:br w:type="column"/>
      </w:r>
    </w:p>
    <w:p w:rsidR="002308E9" w:rsidRDefault="00B0591D">
      <w:pPr>
        <w:ind w:left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np</w:t>
      </w:r>
      <w:r>
        <w:rPr>
          <w:rFonts w:ascii="Arial" w:eastAsia="Arial" w:hAnsi="Arial" w:cs="Arial"/>
          <w:color w:val="313131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1C1C1C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78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embe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ika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3"/>
          <w:w w:val="156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67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3"/>
          <w:w w:val="105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w w:val="106"/>
          <w:sz w:val="18"/>
          <w:szCs w:val="18"/>
        </w:rPr>
        <w:t>r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tabs>
          <w:tab w:val="left" w:pos="460"/>
        </w:tabs>
        <w:spacing w:line="380" w:lineRule="auto"/>
        <w:ind w:left="461" w:right="710" w:hanging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2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858585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be</w:t>
      </w:r>
      <w:r>
        <w:rPr>
          <w:rFonts w:ascii="Arial" w:eastAsia="Arial" w:hAnsi="Arial" w:cs="Arial"/>
          <w:color w:val="1C1C1C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w w:val="130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7"/>
          <w:sz w:val="18"/>
          <w:szCs w:val="18"/>
        </w:rPr>
        <w:t xml:space="preserve"> </w:t>
      </w:r>
      <w:r>
        <w:rPr>
          <w:b/>
          <w:color w:val="1C1C1C"/>
          <w:spacing w:val="2"/>
          <w:sz w:val="18"/>
          <w:szCs w:val="18"/>
        </w:rPr>
        <w:t>a</w:t>
      </w:r>
      <w:r>
        <w:rPr>
          <w:b/>
          <w:color w:val="494949"/>
          <w:spacing w:val="1"/>
          <w:sz w:val="18"/>
          <w:szCs w:val="18"/>
        </w:rPr>
        <w:t>t</w:t>
      </w:r>
      <w:r>
        <w:rPr>
          <w:b/>
          <w:color w:val="1C1C1C"/>
          <w:spacing w:val="1"/>
          <w:sz w:val="18"/>
          <w:szCs w:val="18"/>
        </w:rPr>
        <w:t>a</w:t>
      </w:r>
      <w:r>
        <w:rPr>
          <w:b/>
          <w:color w:val="494949"/>
          <w:sz w:val="18"/>
          <w:szCs w:val="18"/>
        </w:rPr>
        <w:t>u</w:t>
      </w:r>
      <w:r>
        <w:rPr>
          <w:b/>
          <w:color w:val="494949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68"/>
          <w:sz w:val="18"/>
          <w:szCs w:val="18"/>
        </w:rPr>
        <w:t xml:space="preserve">.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apa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>ai</w:t>
      </w:r>
    </w:p>
    <w:p w:rsidR="002308E9" w:rsidRDefault="00B0591D">
      <w:pPr>
        <w:spacing w:line="200" w:lineRule="exact"/>
        <w:ind w:left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w w:val="79"/>
          <w:sz w:val="18"/>
          <w:szCs w:val="18"/>
        </w:rPr>
        <w:t xml:space="preserve">3        </w:t>
      </w:r>
      <w:r>
        <w:rPr>
          <w:rFonts w:ascii="Arial" w:eastAsia="Arial" w:hAnsi="Arial" w:cs="Arial"/>
          <w:color w:val="313131"/>
          <w:spacing w:val="22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nga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858585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13131"/>
          <w:sz w:val="18"/>
          <w:szCs w:val="18"/>
        </w:rPr>
        <w:t>t,</w:t>
      </w:r>
      <w:r>
        <w:rPr>
          <w:rFonts w:ascii="Arial" w:eastAsia="Arial" w:hAnsi="Arial" w:cs="Arial"/>
          <w:color w:val="31313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pi</w:t>
      </w:r>
      <w:r>
        <w:rPr>
          <w:rFonts w:ascii="Arial" w:eastAsia="Arial" w:hAnsi="Arial" w:cs="Arial"/>
          <w:color w:val="31313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313131"/>
          <w:w w:val="83"/>
          <w:sz w:val="18"/>
          <w:szCs w:val="18"/>
        </w:rPr>
        <w:t>a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389" w:lineRule="auto"/>
        <w:ind w:left="475" w:right="6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aba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7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000000"/>
          <w:spacing w:val="-1"/>
          <w:w w:val="147"/>
          <w:sz w:val="18"/>
          <w:szCs w:val="18"/>
        </w:rPr>
        <w:t>i</w:t>
      </w:r>
      <w:r>
        <w:rPr>
          <w:rFonts w:ascii="Arial" w:eastAsia="Arial" w:hAnsi="Arial" w:cs="Arial"/>
          <w:color w:val="31313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as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676767"/>
          <w:w w:val="78"/>
          <w:sz w:val="18"/>
          <w:szCs w:val="18"/>
        </w:rPr>
        <w:t xml:space="preserve">.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>ik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apa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jak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>ai</w:t>
      </w:r>
    </w:p>
    <w:p w:rsidR="002308E9" w:rsidRDefault="00B0591D">
      <w:pPr>
        <w:spacing w:line="160" w:lineRule="exact"/>
        <w:ind w:left="47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nga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-2"/>
          <w:w w:val="10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09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7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858585"/>
          <w:w w:val="6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-1"/>
          <w:w w:val="11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1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w w:val="7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kap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3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ga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w w:val="83"/>
          <w:position w:val="-1"/>
          <w:sz w:val="18"/>
          <w:szCs w:val="18"/>
        </w:rPr>
        <w:t>a</w:t>
      </w:r>
    </w:p>
    <w:p w:rsidR="002308E9" w:rsidRDefault="00B0591D">
      <w:pPr>
        <w:spacing w:line="160" w:lineRule="exac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94949"/>
          <w:sz w:val="18"/>
          <w:szCs w:val="18"/>
        </w:rPr>
        <w:t>4</w:t>
      </w:r>
    </w:p>
    <w:p w:rsidR="002308E9" w:rsidRDefault="00B0591D">
      <w:pPr>
        <w:spacing w:line="160" w:lineRule="exact"/>
        <w:ind w:left="47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59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3"/>
          <w:w w:val="113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03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107"/>
          <w:sz w:val="18"/>
          <w:szCs w:val="18"/>
        </w:rPr>
        <w:t>g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470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2430" w:space="2062"/>
            <w:col w:w="5068"/>
          </w:cols>
        </w:sectPr>
      </w:pP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position w:val="-1"/>
          <w:sz w:val="18"/>
          <w:szCs w:val="18"/>
        </w:rPr>
        <w:t>ud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313131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00000"/>
          <w:spacing w:val="-1"/>
          <w:w w:val="10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78"/>
          <w:position w:val="-1"/>
          <w:sz w:val="18"/>
          <w:szCs w:val="18"/>
        </w:rPr>
        <w:t>.</w:t>
      </w:r>
    </w:p>
    <w:p w:rsidR="002308E9" w:rsidRDefault="002308E9">
      <w:pPr>
        <w:spacing w:before="9" w:line="100" w:lineRule="exact"/>
        <w:rPr>
          <w:sz w:val="11"/>
          <w:szCs w:val="11"/>
        </w:rPr>
      </w:pPr>
    </w:p>
    <w:p w:rsidR="002308E9" w:rsidRDefault="00B0591D">
      <w:pPr>
        <w:tabs>
          <w:tab w:val="left" w:pos="720"/>
        </w:tabs>
        <w:spacing w:line="372" w:lineRule="auto"/>
        <w:ind w:left="724" w:right="-31" w:hanging="40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5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313131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ag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71"/>
          <w:sz w:val="18"/>
          <w:szCs w:val="18"/>
        </w:rPr>
        <w:t>j</w:t>
      </w:r>
      <w:r>
        <w:rPr>
          <w:rFonts w:ascii="Arial" w:eastAsia="Arial" w:hAnsi="Arial" w:cs="Arial"/>
          <w:color w:val="313131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98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bes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4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5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9</w:t>
      </w:r>
      <w:r>
        <w:rPr>
          <w:rFonts w:ascii="Arial" w:eastAsia="Arial" w:hAnsi="Arial" w:cs="Arial"/>
          <w:color w:val="676767"/>
          <w:spacing w:val="-1"/>
          <w:w w:val="9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858585"/>
          <w:spacing w:val="-1"/>
          <w:w w:val="9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494949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J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i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dom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73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1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494949"/>
          <w:w w:val="117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ad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2</w:t>
      </w:r>
      <w:r>
        <w:rPr>
          <w:rFonts w:ascii="Arial" w:eastAsia="Arial" w:hAnsi="Arial" w:cs="Arial"/>
          <w:color w:val="31313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27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2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-1"/>
          <w:w w:val="98"/>
          <w:sz w:val="18"/>
          <w:szCs w:val="18"/>
        </w:rPr>
        <w:t>.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858585"/>
          <w:spacing w:val="-1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00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;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3</w:t>
      </w:r>
      <w:r>
        <w:rPr>
          <w:rFonts w:ascii="Arial" w:eastAsia="Arial" w:hAnsi="Arial" w:cs="Arial"/>
          <w:color w:val="31313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494949"/>
          <w:spacing w:val="-2"/>
          <w:w w:val="117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1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676767"/>
          <w:spacing w:val="-1"/>
          <w:w w:val="98"/>
          <w:sz w:val="18"/>
          <w:szCs w:val="18"/>
        </w:rPr>
        <w:t>.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858585"/>
          <w:spacing w:val="-1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00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;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2</w:t>
      </w:r>
      <w:r>
        <w:rPr>
          <w:rFonts w:ascii="Arial" w:eastAsia="Arial" w:hAnsi="Arial" w:cs="Arial"/>
          <w:color w:val="313131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5</w:t>
      </w:r>
      <w:r>
        <w:rPr>
          <w:rFonts w:ascii="Arial" w:eastAsia="Arial" w:hAnsi="Arial" w:cs="Arial"/>
          <w:color w:val="000000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1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676767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z w:val="18"/>
          <w:szCs w:val="18"/>
        </w:rPr>
        <w:t>5</w:t>
      </w:r>
      <w:r>
        <w:rPr>
          <w:rFonts w:ascii="Arial" w:eastAsia="Arial" w:hAnsi="Arial" w:cs="Arial"/>
          <w:color w:val="1C1C1C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73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122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2</w:t>
      </w:r>
      <w:r>
        <w:rPr>
          <w:rFonts w:ascii="Arial" w:eastAsia="Arial" w:hAnsi="Arial" w:cs="Arial"/>
          <w:color w:val="000000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0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2"/>
          <w:w w:val="122"/>
          <w:sz w:val="18"/>
          <w:szCs w:val="18"/>
        </w:rPr>
        <w:t>0</w:t>
      </w:r>
      <w:r>
        <w:rPr>
          <w:rFonts w:ascii="Arial" w:eastAsia="Arial" w:hAnsi="Arial" w:cs="Arial"/>
          <w:color w:val="494949"/>
          <w:spacing w:val="-1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0</w:t>
      </w:r>
      <w:r>
        <w:rPr>
          <w:rFonts w:ascii="Arial" w:eastAsia="Arial" w:hAnsi="Arial" w:cs="Arial"/>
          <w:color w:val="676767"/>
          <w:w w:val="78"/>
          <w:sz w:val="18"/>
          <w:szCs w:val="18"/>
        </w:rPr>
        <w:t>;</w:t>
      </w:r>
      <w:r>
        <w:rPr>
          <w:rFonts w:ascii="Arial" w:eastAsia="Arial" w:hAnsi="Arial" w:cs="Arial"/>
          <w:color w:val="67676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C1C1C"/>
          <w:w w:val="107"/>
          <w:sz w:val="18"/>
          <w:szCs w:val="18"/>
        </w:rPr>
        <w:t xml:space="preserve">a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313131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pos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3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313131"/>
          <w:w w:val="8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emba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112"/>
          <w:sz w:val="18"/>
          <w:szCs w:val="18"/>
        </w:rPr>
        <w:t>g</w:t>
      </w:r>
    </w:p>
    <w:p w:rsidR="002308E9" w:rsidRDefault="00B0591D">
      <w:pPr>
        <w:spacing w:before="3"/>
        <w:ind w:left="73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pacing w:val="-2"/>
          <w:sz w:val="18"/>
          <w:szCs w:val="18"/>
        </w:rPr>
        <w:t>mu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94949"/>
          <w:spacing w:val="-7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31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3"/>
          <w:w w:val="142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w w:val="93"/>
          <w:sz w:val="18"/>
          <w:szCs w:val="18"/>
        </w:rPr>
        <w:t>?</w:t>
      </w:r>
    </w:p>
    <w:p w:rsidR="002308E9" w:rsidRDefault="00B0591D">
      <w:pPr>
        <w:spacing w:before="1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tabs>
          <w:tab w:val="left" w:pos="660"/>
        </w:tabs>
        <w:spacing w:line="371" w:lineRule="auto"/>
        <w:ind w:left="1118" w:right="697" w:hanging="11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94949"/>
          <w:sz w:val="18"/>
          <w:szCs w:val="18"/>
        </w:rPr>
        <w:t>4</w:t>
      </w:r>
      <w:r>
        <w:rPr>
          <w:rFonts w:ascii="Arial" w:eastAsia="Arial" w:hAnsi="Arial" w:cs="Arial"/>
          <w:color w:val="494949"/>
          <w:sz w:val="18"/>
          <w:szCs w:val="18"/>
        </w:rPr>
        <w:tab/>
      </w:r>
      <w:r>
        <w:rPr>
          <w:color w:val="313131"/>
          <w:w w:val="78"/>
        </w:rPr>
        <w:t>0</w:t>
      </w:r>
      <w:r>
        <w:rPr>
          <w:color w:val="313131"/>
          <w:w w:val="78"/>
        </w:rPr>
        <w:t xml:space="preserve">        </w:t>
      </w:r>
      <w:r>
        <w:rPr>
          <w:color w:val="313131"/>
          <w:spacing w:val="32"/>
          <w:w w:val="78"/>
        </w:rPr>
        <w:t xml:space="preserve">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88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313131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8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4"/>
          <w:w w:val="140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494949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 xml:space="preserve">i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mb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ik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2"/>
          <w:w w:val="166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86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13131"/>
          <w:spacing w:val="3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494949"/>
          <w:spacing w:val="4"/>
          <w:w w:val="87"/>
          <w:sz w:val="18"/>
          <w:szCs w:val="18"/>
        </w:rPr>
        <w:t>kh</w:t>
      </w:r>
      <w:r>
        <w:rPr>
          <w:rFonts w:ascii="Arial" w:eastAsia="Arial" w:hAnsi="Arial" w:cs="Arial"/>
          <w:b/>
          <w:color w:val="494949"/>
          <w:spacing w:val="2"/>
          <w:w w:val="87"/>
          <w:sz w:val="18"/>
          <w:szCs w:val="18"/>
        </w:rPr>
        <w:t>i</w:t>
      </w:r>
      <w:r>
        <w:rPr>
          <w:rFonts w:ascii="Arial" w:eastAsia="Arial" w:hAnsi="Arial" w:cs="Arial"/>
          <w:b/>
          <w:color w:val="494949"/>
          <w:w w:val="87"/>
          <w:sz w:val="18"/>
          <w:szCs w:val="18"/>
        </w:rPr>
        <w:t>r</w:t>
      </w:r>
      <w:r>
        <w:rPr>
          <w:rFonts w:ascii="Arial" w:eastAsia="Arial" w:hAnsi="Arial" w:cs="Arial"/>
          <w:b/>
          <w:color w:val="494949"/>
          <w:spacing w:val="14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1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18"/>
          <w:szCs w:val="18"/>
        </w:rPr>
        <w:t>np</w:t>
      </w:r>
      <w:r>
        <w:rPr>
          <w:rFonts w:ascii="Arial" w:eastAsia="Arial" w:hAnsi="Arial" w:cs="Arial"/>
          <w:color w:val="313131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lu</w:t>
      </w:r>
      <w:r>
        <w:rPr>
          <w:rFonts w:ascii="Arial" w:eastAsia="Arial" w:hAnsi="Arial" w:cs="Arial"/>
          <w:color w:val="1C1C1C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ya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78"/>
          <w:sz w:val="18"/>
          <w:szCs w:val="18"/>
        </w:rPr>
        <w:t>.</w:t>
      </w:r>
    </w:p>
    <w:p w:rsidR="002308E9" w:rsidRDefault="00B0591D">
      <w:pPr>
        <w:spacing w:before="19"/>
        <w:ind w:left="1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dapa</w:t>
      </w:r>
      <w:r>
        <w:rPr>
          <w:rFonts w:ascii="Arial" w:eastAsia="Arial" w:hAnsi="Arial" w:cs="Arial"/>
          <w:color w:val="494949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embe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1"/>
          <w:sz w:val="18"/>
          <w:szCs w:val="18"/>
        </w:rPr>
        <w:t>w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-3"/>
          <w:w w:val="105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313131"/>
          <w:w w:val="106"/>
          <w:sz w:val="18"/>
          <w:szCs w:val="18"/>
        </w:rPr>
        <w:t>r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tabs>
          <w:tab w:val="left" w:pos="1100"/>
        </w:tabs>
        <w:spacing w:line="372" w:lineRule="auto"/>
        <w:ind w:left="1118" w:right="710" w:hanging="46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sz w:val="18"/>
          <w:szCs w:val="18"/>
        </w:rPr>
        <w:t>2</w:t>
      </w:r>
      <w:r>
        <w:rPr>
          <w:rFonts w:ascii="Arial" w:eastAsia="Arial" w:hAnsi="Arial" w:cs="Arial"/>
          <w:color w:val="313131"/>
          <w:sz w:val="18"/>
          <w:szCs w:val="18"/>
        </w:rPr>
        <w:tab/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858585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494949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ge</w:t>
      </w:r>
      <w:r>
        <w:rPr>
          <w:rFonts w:ascii="Arial" w:eastAsia="Arial" w:hAnsi="Arial" w:cs="Arial"/>
          <w:color w:val="494949"/>
          <w:sz w:val="18"/>
          <w:szCs w:val="18"/>
        </w:rPr>
        <w:t>r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22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31313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7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1313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494949"/>
          <w:w w:val="68"/>
          <w:sz w:val="18"/>
          <w:szCs w:val="18"/>
        </w:rPr>
        <w:t xml:space="preserve">. 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1313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1313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z w:val="18"/>
          <w:szCs w:val="18"/>
        </w:rPr>
        <w:t>k</w:t>
      </w:r>
      <w:r>
        <w:rPr>
          <w:rFonts w:ascii="Arial" w:eastAsia="Arial" w:hAnsi="Arial" w:cs="Arial"/>
          <w:color w:val="49494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su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apa</w:t>
      </w:r>
      <w:r>
        <w:rPr>
          <w:rFonts w:ascii="Arial" w:eastAsia="Arial" w:hAnsi="Arial" w:cs="Arial"/>
          <w:color w:val="31313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6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494949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13131"/>
          <w:w w:val="108"/>
          <w:sz w:val="18"/>
          <w:szCs w:val="18"/>
        </w:rPr>
        <w:t>ai</w:t>
      </w:r>
    </w:p>
    <w:p w:rsidR="002308E9" w:rsidRDefault="00B0591D">
      <w:pPr>
        <w:spacing w:before="3"/>
        <w:ind w:left="67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13131"/>
          <w:w w:val="79"/>
          <w:sz w:val="18"/>
          <w:szCs w:val="18"/>
        </w:rPr>
        <w:t xml:space="preserve">3        </w:t>
      </w:r>
      <w:r>
        <w:rPr>
          <w:rFonts w:ascii="Arial" w:eastAsia="Arial" w:hAnsi="Arial" w:cs="Arial"/>
          <w:color w:val="313131"/>
          <w:spacing w:val="22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31313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w w:val="92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94949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858585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58585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94949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13131"/>
          <w:sz w:val="18"/>
          <w:szCs w:val="18"/>
        </w:rPr>
        <w:t>t,</w:t>
      </w:r>
      <w:r>
        <w:rPr>
          <w:rFonts w:ascii="Arial" w:eastAsia="Arial" w:hAnsi="Arial" w:cs="Arial"/>
          <w:color w:val="31313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313131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313131"/>
          <w:sz w:val="18"/>
          <w:szCs w:val="18"/>
        </w:rPr>
        <w:t>pi</w:t>
      </w:r>
      <w:r>
        <w:rPr>
          <w:rFonts w:ascii="Arial" w:eastAsia="Arial" w:hAnsi="Arial" w:cs="Arial"/>
          <w:color w:val="31313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de</w:t>
      </w:r>
      <w:r>
        <w:rPr>
          <w:rFonts w:ascii="Arial" w:eastAsia="Arial" w:hAnsi="Arial" w:cs="Arial"/>
          <w:color w:val="494949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13131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a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00" w:lineRule="exact"/>
        <w:ind w:left="1133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3352" w:space="483"/>
            <w:col w:w="5725"/>
          </w:cols>
        </w:sectPr>
      </w:pPr>
      <w:r>
        <w:rPr>
          <w:rFonts w:ascii="Arial" w:eastAsia="Arial" w:hAnsi="Arial" w:cs="Arial"/>
          <w:color w:val="313131"/>
          <w:spacing w:val="-2"/>
          <w:w w:val="88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-2"/>
          <w:w w:val="10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-2"/>
          <w:w w:val="109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313131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3"/>
          <w:w w:val="112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13131"/>
          <w:spacing w:val="-2"/>
          <w:w w:val="109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-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94949"/>
          <w:w w:val="68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494949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13131"/>
          <w:spacing w:val="-2"/>
          <w:w w:val="88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-1"/>
          <w:w w:val="147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494949"/>
          <w:w w:val="98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spacing w:val="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2"/>
          <w:w w:val="109"/>
          <w:position w:val="-1"/>
          <w:sz w:val="18"/>
          <w:szCs w:val="18"/>
        </w:rPr>
        <w:t>w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40"/>
          <w:w w:val="107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313131"/>
          <w:spacing w:val="-3"/>
          <w:w w:val="14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9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spacing w:val="-1"/>
          <w:w w:val="103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13131"/>
          <w:spacing w:val="-7"/>
          <w:w w:val="93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000000"/>
          <w:spacing w:val="-1"/>
          <w:w w:val="14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13131"/>
          <w:w w:val="12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13131"/>
          <w:spacing w:val="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13131"/>
          <w:spacing w:val="-2"/>
          <w:position w:val="-1"/>
          <w:sz w:val="18"/>
          <w:szCs w:val="18"/>
        </w:rPr>
        <w:t>as</w:t>
      </w:r>
      <w:r>
        <w:rPr>
          <w:rFonts w:ascii="Arial" w:eastAsia="Arial" w:hAnsi="Arial" w:cs="Arial"/>
          <w:color w:val="494949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94949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94949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98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13131"/>
          <w:spacing w:val="-2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pacing w:val="-1"/>
          <w:w w:val="110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13131"/>
          <w:w w:val="142"/>
          <w:position w:val="-1"/>
          <w:sz w:val="18"/>
          <w:szCs w:val="18"/>
        </w:rPr>
        <w:t>h</w:t>
      </w:r>
    </w:p>
    <w:p w:rsidR="002308E9" w:rsidRDefault="00B0591D">
      <w:pPr>
        <w:spacing w:before="10" w:line="180" w:lineRule="exact"/>
        <w:rPr>
          <w:sz w:val="19"/>
          <w:szCs w:val="19"/>
        </w:rPr>
      </w:pPr>
      <w:r>
        <w:pict>
          <v:shape id="_x0000_s1043" type="#_x0000_t75" style="position:absolute;margin-left:0;margin-top:0;width:609pt;height:935pt;z-index:-4238;mso-position-horizontal-relative:page;mso-position-vertical-relative:page">
            <v:imagedata r:id="rId24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11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color w:val="1C1C1C"/>
          <w:spacing w:val="-8"/>
          <w:w w:val="127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4"/>
          <w:w w:val="94"/>
        </w:rPr>
        <w:t>o</w:t>
      </w:r>
      <w:r>
        <w:rPr>
          <w:rFonts w:ascii="Arial" w:eastAsia="Arial" w:hAnsi="Arial" w:cs="Arial"/>
          <w:i/>
          <w:color w:val="313131"/>
          <w:w w:val="63"/>
        </w:rPr>
        <w:t>,</w:t>
      </w:r>
      <w:r>
        <w:rPr>
          <w:rFonts w:ascii="Arial" w:eastAsia="Arial" w:hAnsi="Arial" w:cs="Arial"/>
          <w:i/>
          <w:color w:val="313131"/>
        </w:rPr>
        <w:t xml:space="preserve"> </w:t>
      </w:r>
      <w:r>
        <w:rPr>
          <w:rFonts w:ascii="Arial" w:eastAsia="Arial" w:hAnsi="Arial" w:cs="Arial"/>
          <w:i/>
          <w:color w:val="313131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5"/>
          <w:w w:val="120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6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5"/>
          <w:w w:val="96"/>
          <w:sz w:val="18"/>
          <w:szCs w:val="18"/>
        </w:rPr>
        <w:t>.</w:t>
      </w:r>
      <w:r>
        <w:rPr>
          <w:rFonts w:ascii="Arial" w:eastAsia="Arial" w:hAnsi="Arial" w:cs="Arial"/>
          <w:color w:val="313131"/>
          <w:w w:val="83"/>
          <w:sz w:val="18"/>
          <w:szCs w:val="18"/>
        </w:rPr>
        <w:t>,</w:t>
      </w:r>
      <w:r>
        <w:rPr>
          <w:rFonts w:ascii="Arial" w:eastAsia="Arial" w:hAnsi="Arial" w:cs="Arial"/>
          <w:color w:val="313131"/>
          <w:sz w:val="18"/>
          <w:szCs w:val="18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313131"/>
          <w:w w:val="81"/>
        </w:rPr>
        <w:t>,</w:t>
      </w:r>
      <w:r>
        <w:rPr>
          <w:rFonts w:ascii="Arial" w:eastAsia="Arial" w:hAnsi="Arial" w:cs="Arial"/>
          <w:i/>
          <w:color w:val="313131"/>
        </w:rPr>
        <w:t xml:space="preserve"> </w:t>
      </w:r>
      <w:r>
        <w:rPr>
          <w:rFonts w:ascii="Arial" w:eastAsia="Arial" w:hAnsi="Arial" w:cs="Arial"/>
          <w:i/>
          <w:color w:val="313131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1"/>
          <w:w w:val="66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00000"/>
          <w:w w:val="80"/>
          <w:sz w:val="22"/>
          <w:szCs w:val="22"/>
        </w:rPr>
        <w:t>8</w:t>
      </w:r>
    </w:p>
    <w:p w:rsidR="002308E9" w:rsidRDefault="00B0591D">
      <w:pPr>
        <w:spacing w:before="77" w:line="180" w:lineRule="exact"/>
        <w:ind w:left="503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pacing w:val="11"/>
          <w:position w:val="-1"/>
          <w:sz w:val="16"/>
          <w:szCs w:val="16"/>
        </w:rPr>
        <w:lastRenderedPageBreak/>
        <w:t>P</w:t>
      </w:r>
      <w:r>
        <w:rPr>
          <w:rFonts w:ascii="Arial" w:eastAsia="Arial" w:hAnsi="Arial" w:cs="Arial"/>
          <w:color w:val="232323"/>
          <w:spacing w:val="1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9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1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83838"/>
          <w:spacing w:val="1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3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4F4F4F"/>
          <w:spacing w:val="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4F4F4F"/>
          <w:position w:val="-1"/>
          <w:sz w:val="16"/>
          <w:szCs w:val="16"/>
        </w:rPr>
        <w:t>k</w:t>
      </w:r>
      <w:r>
        <w:rPr>
          <w:rFonts w:ascii="Arial" w:eastAsia="Arial" w:hAnsi="Arial" w:cs="Arial"/>
          <w:color w:val="4F4F4F"/>
          <w:spacing w:val="3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383838"/>
          <w:spacing w:val="1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383838"/>
          <w:spacing w:val="3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2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232323"/>
          <w:spacing w:val="1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383838"/>
          <w:spacing w:val="3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5"/>
          <w:w w:val="97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383838"/>
          <w:spacing w:val="12"/>
          <w:w w:val="11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1"/>
          <w:w w:val="10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12"/>
          <w:w w:val="111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232323"/>
          <w:spacing w:val="10"/>
          <w:w w:val="9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-7"/>
          <w:w w:val="11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4F4F4F"/>
          <w:spacing w:val="6"/>
          <w:w w:val="145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383838"/>
          <w:spacing w:val="11"/>
          <w:w w:val="10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0"/>
          <w:w w:val="107"/>
          <w:position w:val="-1"/>
          <w:sz w:val="16"/>
          <w:szCs w:val="16"/>
        </w:rPr>
        <w:t>k</w:t>
      </w:r>
      <w:r>
        <w:rPr>
          <w:rFonts w:ascii="Arial" w:eastAsia="Arial" w:hAnsi="Arial" w:cs="Arial"/>
          <w:color w:val="232323"/>
          <w:spacing w:val="10"/>
          <w:w w:val="9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w w:val="9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-1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0"/>
          <w:w w:val="10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10"/>
          <w:w w:val="9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0"/>
          <w:w w:val="10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83838"/>
          <w:spacing w:val="11"/>
          <w:w w:val="10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232323"/>
          <w:spacing w:val="12"/>
          <w:w w:val="11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32323"/>
          <w:w w:val="97"/>
          <w:position w:val="-1"/>
          <w:sz w:val="16"/>
          <w:szCs w:val="16"/>
        </w:rPr>
        <w:t>i</w:t>
      </w:r>
    </w:p>
    <w:p w:rsidR="002308E9" w:rsidRDefault="002308E9">
      <w:pPr>
        <w:spacing w:before="1" w:line="140" w:lineRule="exact"/>
        <w:rPr>
          <w:sz w:val="14"/>
          <w:szCs w:val="14"/>
        </w:rPr>
      </w:pPr>
    </w:p>
    <w:p w:rsidR="002308E9" w:rsidRDefault="00B0591D">
      <w:pPr>
        <w:spacing w:line="160" w:lineRule="exact"/>
        <w:ind w:left="503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1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ng</w:t>
      </w:r>
      <w:r>
        <w:rPr>
          <w:rFonts w:ascii="Arial" w:eastAsia="Arial" w:hAnsi="Arial" w:cs="Arial"/>
          <w:color w:val="232323"/>
          <w:spacing w:val="1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 xml:space="preserve">n </w:t>
      </w:r>
      <w:r>
        <w:rPr>
          <w:rFonts w:ascii="Arial" w:eastAsia="Arial" w:hAnsi="Arial" w:cs="Arial"/>
          <w:color w:val="232323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w w:val="91"/>
          <w:position w:val="-1"/>
          <w:sz w:val="16"/>
          <w:szCs w:val="16"/>
        </w:rPr>
        <w:t>k</w:t>
      </w:r>
      <w:r>
        <w:rPr>
          <w:rFonts w:ascii="Arial" w:eastAsia="Arial" w:hAnsi="Arial" w:cs="Arial"/>
          <w:color w:val="383838"/>
          <w:spacing w:val="11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83838"/>
          <w:spacing w:val="10"/>
          <w:w w:val="9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10"/>
          <w:w w:val="10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11"/>
          <w:w w:val="10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2"/>
          <w:w w:val="111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978E91"/>
          <w:w w:val="77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978E9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978E91"/>
          <w:spacing w:val="-1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383838"/>
          <w:position w:val="-1"/>
          <w:sz w:val="16"/>
          <w:szCs w:val="16"/>
        </w:rPr>
        <w:t xml:space="preserve">t, </w:t>
      </w:r>
      <w:r>
        <w:rPr>
          <w:rFonts w:ascii="Arial" w:eastAsia="Arial" w:hAnsi="Arial" w:cs="Arial"/>
          <w:color w:val="383838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w w:val="9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4F4F4F"/>
          <w:spacing w:val="4"/>
          <w:w w:val="10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4F4F4F"/>
          <w:spacing w:val="4"/>
          <w:w w:val="9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1"/>
          <w:w w:val="106"/>
          <w:position w:val="-1"/>
          <w:sz w:val="16"/>
          <w:szCs w:val="16"/>
        </w:rPr>
        <w:t>en</w:t>
      </w:r>
      <w:r>
        <w:rPr>
          <w:rFonts w:ascii="Arial" w:eastAsia="Arial" w:hAnsi="Arial" w:cs="Arial"/>
          <w:color w:val="383838"/>
          <w:spacing w:val="10"/>
          <w:w w:val="97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383838"/>
          <w:spacing w:val="10"/>
          <w:w w:val="113"/>
          <w:position w:val="-1"/>
          <w:sz w:val="16"/>
          <w:szCs w:val="16"/>
        </w:rPr>
        <w:t>k</w:t>
      </w:r>
      <w:r>
        <w:rPr>
          <w:rFonts w:ascii="Arial" w:eastAsia="Arial" w:hAnsi="Arial" w:cs="Arial"/>
          <w:color w:val="383838"/>
          <w:spacing w:val="10"/>
          <w:w w:val="97"/>
          <w:position w:val="-1"/>
          <w:sz w:val="16"/>
          <w:szCs w:val="16"/>
        </w:rPr>
        <w:t>ap</w:t>
      </w:r>
      <w:r>
        <w:rPr>
          <w:rFonts w:ascii="Arial" w:eastAsia="Arial" w:hAnsi="Arial" w:cs="Arial"/>
          <w:color w:val="232323"/>
          <w:w w:val="13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2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1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1"/>
          <w:position w:val="-1"/>
          <w:sz w:val="16"/>
          <w:szCs w:val="16"/>
        </w:rPr>
        <w:t>ng</w:t>
      </w:r>
      <w:r>
        <w:rPr>
          <w:rFonts w:ascii="Arial" w:eastAsia="Arial" w:hAnsi="Arial" w:cs="Arial"/>
          <w:color w:val="383838"/>
          <w:spacing w:val="1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3232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3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w w:val="11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10"/>
          <w:w w:val="9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7"/>
          <w:w w:val="11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32323"/>
          <w:w w:val="87"/>
          <w:position w:val="-1"/>
          <w:sz w:val="16"/>
          <w:szCs w:val="16"/>
        </w:rPr>
        <w:t>a</w:t>
      </w:r>
    </w:p>
    <w:p w:rsidR="002308E9" w:rsidRDefault="00B0591D">
      <w:pPr>
        <w:spacing w:line="140" w:lineRule="exact"/>
        <w:ind w:left="4542" w:right="487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83838"/>
          <w:w w:val="95"/>
          <w:sz w:val="16"/>
          <w:szCs w:val="16"/>
        </w:rPr>
        <w:t>4</w:t>
      </w:r>
    </w:p>
    <w:p w:rsidR="002308E9" w:rsidRDefault="00B0591D">
      <w:pPr>
        <w:spacing w:line="160" w:lineRule="exact"/>
        <w:ind w:left="5039"/>
        <w:rPr>
          <w:rFonts w:ascii="Arial" w:eastAsia="Arial" w:hAnsi="Arial" w:cs="Arial"/>
          <w:sz w:val="16"/>
          <w:szCs w:val="16"/>
        </w:rPr>
        <w:sectPr w:rsidR="002308E9">
          <w:pgSz w:w="12180" w:h="18700"/>
          <w:pgMar w:top="104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color w:val="383838"/>
          <w:spacing w:val="9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1"/>
          <w:w w:val="101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10"/>
          <w:w w:val="107"/>
          <w:sz w:val="16"/>
          <w:szCs w:val="16"/>
        </w:rPr>
        <w:t>y</w:t>
      </w:r>
      <w:r>
        <w:rPr>
          <w:rFonts w:ascii="Arial" w:eastAsia="Arial" w:hAnsi="Arial" w:cs="Arial"/>
          <w:color w:val="232323"/>
          <w:spacing w:val="12"/>
          <w:w w:val="111"/>
          <w:sz w:val="16"/>
          <w:szCs w:val="16"/>
        </w:rPr>
        <w:t>e</w:t>
      </w:r>
      <w:r>
        <w:rPr>
          <w:rFonts w:ascii="Arial" w:eastAsia="Arial" w:hAnsi="Arial" w:cs="Arial"/>
          <w:color w:val="4F4F4F"/>
          <w:spacing w:val="4"/>
          <w:w w:val="109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0"/>
          <w:w w:val="113"/>
          <w:sz w:val="16"/>
          <w:szCs w:val="16"/>
        </w:rPr>
        <w:t>s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4F4F4F"/>
          <w:spacing w:val="5"/>
          <w:w w:val="121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11"/>
          <w:w w:val="10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1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4F4F4F"/>
          <w:w w:val="68"/>
          <w:sz w:val="16"/>
          <w:szCs w:val="16"/>
        </w:rPr>
        <w:t>,</w:t>
      </w:r>
      <w:r>
        <w:rPr>
          <w:rFonts w:ascii="Arial" w:eastAsia="Arial" w:hAnsi="Arial" w:cs="Arial"/>
          <w:color w:val="4F4F4F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7"/>
          <w:w w:val="157"/>
          <w:sz w:val="16"/>
          <w:szCs w:val="16"/>
        </w:rPr>
        <w:t>j</w:t>
      </w:r>
      <w:r>
        <w:rPr>
          <w:rFonts w:ascii="Arial" w:eastAsia="Arial" w:hAnsi="Arial" w:cs="Arial"/>
          <w:color w:val="383838"/>
          <w:spacing w:val="-1"/>
          <w:w w:val="174"/>
          <w:sz w:val="16"/>
          <w:szCs w:val="16"/>
        </w:rPr>
        <w:t>a</w:t>
      </w:r>
      <w:r>
        <w:rPr>
          <w:rFonts w:ascii="Arial" w:eastAsia="Arial" w:hAnsi="Arial" w:cs="Arial"/>
          <w:color w:val="4F4F4F"/>
          <w:spacing w:val="9"/>
          <w:w w:val="63"/>
          <w:sz w:val="16"/>
          <w:szCs w:val="16"/>
        </w:rPr>
        <w:t>w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ab</w:t>
      </w:r>
      <w:r>
        <w:rPr>
          <w:rFonts w:ascii="Arial" w:eastAsia="Arial" w:hAnsi="Arial" w:cs="Arial"/>
          <w:color w:val="232323"/>
          <w:spacing w:val="12"/>
          <w:w w:val="116"/>
          <w:sz w:val="16"/>
          <w:szCs w:val="16"/>
        </w:rPr>
        <w:t>a</w:t>
      </w:r>
      <w:r>
        <w:rPr>
          <w:rFonts w:ascii="Arial" w:eastAsia="Arial" w:hAnsi="Arial" w:cs="Arial"/>
          <w:color w:val="383838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9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29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w w:val="102"/>
          <w:sz w:val="16"/>
          <w:szCs w:val="16"/>
        </w:rPr>
        <w:t>k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0"/>
          <w:w w:val="113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3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383838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383838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pu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4F4F4F"/>
          <w:sz w:val="16"/>
          <w:szCs w:val="16"/>
        </w:rPr>
        <w:t xml:space="preserve">n </w:t>
      </w:r>
      <w:r>
        <w:rPr>
          <w:rFonts w:ascii="Arial" w:eastAsia="Arial" w:hAnsi="Arial" w:cs="Arial"/>
          <w:color w:val="4F4F4F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w w:val="97"/>
          <w:sz w:val="16"/>
          <w:szCs w:val="16"/>
        </w:rPr>
        <w:t>y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4F4F4F"/>
          <w:spacing w:val="11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383838"/>
          <w:w w:val="101"/>
          <w:sz w:val="16"/>
          <w:szCs w:val="16"/>
        </w:rPr>
        <w:t>g</w:t>
      </w:r>
    </w:p>
    <w:p w:rsidR="002308E9" w:rsidRDefault="002308E9">
      <w:pPr>
        <w:spacing w:line="200" w:lineRule="exact"/>
      </w:pPr>
    </w:p>
    <w:p w:rsidR="002308E9" w:rsidRDefault="002308E9">
      <w:pPr>
        <w:spacing w:before="17" w:line="260" w:lineRule="exact"/>
        <w:rPr>
          <w:sz w:val="26"/>
          <w:szCs w:val="26"/>
        </w:rPr>
      </w:pPr>
    </w:p>
    <w:p w:rsidR="002308E9" w:rsidRDefault="00B0591D">
      <w:pPr>
        <w:ind w:left="39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83838"/>
          <w:sz w:val="16"/>
          <w:szCs w:val="16"/>
        </w:rPr>
        <w:t xml:space="preserve">6      </w:t>
      </w:r>
      <w:r>
        <w:rPr>
          <w:rFonts w:ascii="Arial" w:eastAsia="Arial" w:hAnsi="Arial" w:cs="Arial"/>
          <w:color w:val="383838"/>
          <w:spacing w:val="23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2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232323"/>
          <w:spacing w:val="11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383838"/>
          <w:w w:val="104"/>
          <w:sz w:val="16"/>
          <w:szCs w:val="16"/>
        </w:rPr>
        <w:t>rm</w:t>
      </w:r>
      <w:r>
        <w:rPr>
          <w:rFonts w:ascii="Arial" w:eastAsia="Arial" w:hAnsi="Arial" w:cs="Arial"/>
          <w:color w:val="383838"/>
          <w:spacing w:val="-22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6"/>
          <w:sz w:val="16"/>
          <w:szCs w:val="16"/>
        </w:rPr>
        <w:t>t</w:t>
      </w:r>
      <w:r>
        <w:rPr>
          <w:rFonts w:ascii="Arial" w:eastAsia="Arial" w:hAnsi="Arial" w:cs="Arial"/>
          <w:color w:val="383838"/>
          <w:spacing w:val="4"/>
          <w:sz w:val="16"/>
          <w:szCs w:val="16"/>
        </w:rPr>
        <w:t>i</w:t>
      </w:r>
      <w:r>
        <w:rPr>
          <w:rFonts w:ascii="Arial" w:eastAsia="Arial" w:hAnsi="Arial" w:cs="Arial"/>
          <w:color w:val="4F4F4F"/>
          <w:spacing w:val="4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232323"/>
          <w:sz w:val="16"/>
          <w:szCs w:val="16"/>
        </w:rPr>
        <w:t>h</w:t>
      </w:r>
      <w:r>
        <w:rPr>
          <w:rFonts w:ascii="Arial" w:eastAsia="Arial" w:hAnsi="Arial" w:cs="Arial"/>
          <w:color w:val="232323"/>
          <w:spacing w:val="32"/>
          <w:sz w:val="16"/>
          <w:szCs w:val="16"/>
        </w:rPr>
        <w:t xml:space="preserve"> </w:t>
      </w:r>
      <w:r>
        <w:rPr>
          <w:rFonts w:ascii="Arial" w:eastAsia="Arial" w:hAnsi="Arial" w:cs="Arial"/>
          <w:color w:val="4F4F4F"/>
          <w:spacing w:val="7"/>
          <w:w w:val="126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1"/>
          <w:w w:val="101"/>
          <w:sz w:val="16"/>
          <w:szCs w:val="16"/>
        </w:rPr>
        <w:t>b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232323"/>
          <w:w w:val="133"/>
          <w:sz w:val="16"/>
          <w:szCs w:val="16"/>
        </w:rPr>
        <w:t>l</w:t>
      </w:r>
      <w:r>
        <w:rPr>
          <w:rFonts w:ascii="Arial" w:eastAsia="Arial" w:hAnsi="Arial" w:cs="Arial"/>
          <w:color w:val="232323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-32"/>
          <w:w w:val="101"/>
          <w:sz w:val="16"/>
          <w:szCs w:val="16"/>
        </w:rPr>
        <w:t>b</w:t>
      </w:r>
      <w:r>
        <w:rPr>
          <w:rFonts w:ascii="Arial" w:eastAsia="Arial" w:hAnsi="Arial" w:cs="Arial"/>
          <w:color w:val="232323"/>
          <w:spacing w:val="15"/>
          <w:w w:val="145"/>
          <w:sz w:val="16"/>
          <w:szCs w:val="16"/>
        </w:rPr>
        <w:t>e</w:t>
      </w:r>
      <w:r>
        <w:rPr>
          <w:rFonts w:ascii="Arial" w:eastAsia="Arial" w:hAnsi="Arial" w:cs="Arial"/>
          <w:color w:val="4F4F4F"/>
          <w:spacing w:val="2"/>
          <w:w w:val="113"/>
          <w:sz w:val="16"/>
          <w:szCs w:val="16"/>
        </w:rPr>
        <w:t>r</w:t>
      </w:r>
      <w:r>
        <w:rPr>
          <w:rFonts w:ascii="Arial" w:eastAsia="Arial" w:hAnsi="Arial" w:cs="Arial"/>
          <w:color w:val="383838"/>
          <w:spacing w:val="4"/>
          <w:w w:val="109"/>
          <w:sz w:val="16"/>
          <w:szCs w:val="16"/>
        </w:rPr>
        <w:t>i</w:t>
      </w:r>
      <w:r>
        <w:rPr>
          <w:rFonts w:ascii="Arial" w:eastAsia="Arial" w:hAnsi="Arial" w:cs="Arial"/>
          <w:color w:val="232323"/>
          <w:spacing w:val="10"/>
          <w:w w:val="102"/>
          <w:sz w:val="16"/>
          <w:szCs w:val="16"/>
        </w:rPr>
        <w:t>k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4F4F4F"/>
          <w:w w:val="136"/>
          <w:sz w:val="16"/>
          <w:szCs w:val="16"/>
        </w:rPr>
        <w:t>t</w:t>
      </w:r>
    </w:p>
    <w:p w:rsidR="002308E9" w:rsidRDefault="00B0591D">
      <w:pPr>
        <w:spacing w:before="1" w:line="320" w:lineRule="atLeast"/>
        <w:ind w:left="801" w:right="-2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232323"/>
          <w:spacing w:val="12"/>
          <w:sz w:val="16"/>
          <w:szCs w:val="16"/>
        </w:rPr>
        <w:t>Z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>f</w:t>
      </w:r>
      <w:r>
        <w:rPr>
          <w:rFonts w:ascii="Arial" w:eastAsia="Arial" w:hAnsi="Arial" w:cs="Arial"/>
          <w:color w:val="383838"/>
          <w:spacing w:val="13"/>
          <w:sz w:val="16"/>
          <w:szCs w:val="16"/>
        </w:rPr>
        <w:t>r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n </w:t>
      </w:r>
      <w:r>
        <w:rPr>
          <w:rFonts w:ascii="Arial" w:eastAsia="Arial" w:hAnsi="Arial" w:cs="Arial"/>
          <w:color w:val="383838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29"/>
          <w:sz w:val="16"/>
          <w:szCs w:val="16"/>
        </w:rPr>
        <w:t xml:space="preserve"> </w:t>
      </w:r>
      <w:r>
        <w:rPr>
          <w:rFonts w:ascii="Arial" w:eastAsia="Arial" w:hAnsi="Arial" w:cs="Arial"/>
          <w:color w:val="4F4F4F"/>
          <w:spacing w:val="12"/>
          <w:sz w:val="16"/>
          <w:szCs w:val="16"/>
        </w:rPr>
        <w:t>U</w:t>
      </w:r>
      <w:r>
        <w:rPr>
          <w:rFonts w:ascii="Arial" w:eastAsia="Arial" w:hAnsi="Arial" w:cs="Arial"/>
          <w:color w:val="383838"/>
          <w:spacing w:val="4"/>
          <w:sz w:val="16"/>
          <w:szCs w:val="16"/>
        </w:rPr>
        <w:t>l</w:t>
      </w:r>
      <w:r>
        <w:rPr>
          <w:rFonts w:ascii="Arial" w:eastAsia="Arial" w:hAnsi="Arial" w:cs="Arial"/>
          <w:color w:val="232323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se</w:t>
      </w:r>
      <w:r>
        <w:rPr>
          <w:rFonts w:ascii="Arial" w:eastAsia="Arial" w:hAnsi="Arial" w:cs="Arial"/>
          <w:color w:val="383838"/>
          <w:spacing w:val="12"/>
          <w:sz w:val="16"/>
          <w:szCs w:val="16"/>
        </w:rPr>
        <w:t>d</w:t>
      </w:r>
      <w:r>
        <w:rPr>
          <w:rFonts w:ascii="Arial" w:eastAsia="Arial" w:hAnsi="Arial" w:cs="Arial"/>
          <w:color w:val="232323"/>
          <w:spacing w:val="10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2"/>
          <w:sz w:val="16"/>
          <w:szCs w:val="16"/>
        </w:rPr>
        <w:t>n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g </w:t>
      </w:r>
      <w:r>
        <w:rPr>
          <w:rFonts w:ascii="Arial" w:eastAsia="Arial" w:hAnsi="Arial" w:cs="Arial"/>
          <w:color w:val="383838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5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232323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6"/>
          <w:w w:val="13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72"/>
          <w:sz w:val="16"/>
          <w:szCs w:val="16"/>
        </w:rPr>
        <w:t>l</w:t>
      </w:r>
      <w:r>
        <w:rPr>
          <w:rFonts w:ascii="Arial" w:eastAsia="Arial" w:hAnsi="Arial" w:cs="Arial"/>
          <w:color w:val="383838"/>
          <w:spacing w:val="4"/>
          <w:w w:val="109"/>
          <w:sz w:val="16"/>
          <w:szCs w:val="16"/>
        </w:rPr>
        <w:t>i</w:t>
      </w:r>
      <w:r>
        <w:rPr>
          <w:rFonts w:ascii="Arial" w:eastAsia="Arial" w:hAnsi="Arial" w:cs="Arial"/>
          <w:color w:val="232323"/>
          <w:w w:val="97"/>
          <w:sz w:val="16"/>
          <w:szCs w:val="16"/>
        </w:rPr>
        <w:t xml:space="preserve">h </w:t>
      </w:r>
      <w:r>
        <w:rPr>
          <w:rFonts w:ascii="Arial" w:eastAsia="Arial" w:hAnsi="Arial" w:cs="Arial"/>
          <w:color w:val="383838"/>
          <w:w w:val="90"/>
          <w:sz w:val="16"/>
          <w:szCs w:val="16"/>
        </w:rPr>
        <w:t>m</w:t>
      </w:r>
      <w:r>
        <w:rPr>
          <w:rFonts w:ascii="Arial" w:eastAsia="Arial" w:hAnsi="Arial" w:cs="Arial"/>
          <w:color w:val="383838"/>
          <w:spacing w:val="-30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na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n </w:t>
      </w:r>
      <w:r>
        <w:rPr>
          <w:rFonts w:ascii="Arial" w:eastAsia="Arial" w:hAnsi="Arial" w:cs="Arial"/>
          <w:color w:val="383838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383838"/>
          <w:spacing w:val="9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7"/>
          <w:w w:val="136"/>
          <w:sz w:val="16"/>
          <w:szCs w:val="16"/>
        </w:rPr>
        <w:t>t</w:t>
      </w:r>
      <w:r>
        <w:rPr>
          <w:rFonts w:ascii="Arial" w:eastAsia="Arial" w:hAnsi="Arial" w:cs="Arial"/>
          <w:color w:val="383838"/>
          <w:spacing w:val="11"/>
          <w:w w:val="101"/>
          <w:sz w:val="16"/>
          <w:szCs w:val="16"/>
        </w:rPr>
        <w:t>u</w:t>
      </w:r>
      <w:r>
        <w:rPr>
          <w:rFonts w:ascii="Arial" w:eastAsia="Arial" w:hAnsi="Arial" w:cs="Arial"/>
          <w:color w:val="383838"/>
          <w:w w:val="102"/>
          <w:sz w:val="16"/>
          <w:szCs w:val="16"/>
        </w:rPr>
        <w:t>k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383838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4F4F4F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38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9"/>
          <w:w w:val="97"/>
          <w:sz w:val="16"/>
          <w:szCs w:val="16"/>
        </w:rPr>
        <w:t>s</w:t>
      </w:r>
      <w:r>
        <w:rPr>
          <w:rFonts w:ascii="Arial" w:eastAsia="Arial" w:hAnsi="Arial" w:cs="Arial"/>
          <w:color w:val="232323"/>
          <w:spacing w:val="4"/>
          <w:w w:val="109"/>
          <w:sz w:val="16"/>
          <w:szCs w:val="16"/>
        </w:rPr>
        <w:t>i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1"/>
          <w:w w:val="106"/>
          <w:sz w:val="16"/>
          <w:szCs w:val="16"/>
        </w:rPr>
        <w:t>ng</w:t>
      </w:r>
      <w:r>
        <w:rPr>
          <w:rFonts w:ascii="Arial" w:eastAsia="Arial" w:hAnsi="Arial" w:cs="Arial"/>
          <w:color w:val="4F4F4F"/>
          <w:w w:val="77"/>
          <w:sz w:val="16"/>
          <w:szCs w:val="16"/>
        </w:rPr>
        <w:t>.</w:t>
      </w:r>
      <w:r>
        <w:rPr>
          <w:rFonts w:ascii="Arial" w:eastAsia="Arial" w:hAnsi="Arial" w:cs="Arial"/>
          <w:color w:val="4F4F4F"/>
          <w:sz w:val="16"/>
          <w:szCs w:val="16"/>
        </w:rPr>
        <w:t xml:space="preserve"> </w:t>
      </w:r>
      <w:r>
        <w:rPr>
          <w:rFonts w:ascii="Arial" w:eastAsia="Arial" w:hAnsi="Arial" w:cs="Arial"/>
          <w:color w:val="4F4F4F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2"/>
          <w:sz w:val="16"/>
          <w:szCs w:val="16"/>
        </w:rPr>
        <w:t>D</w:t>
      </w:r>
      <w:r>
        <w:rPr>
          <w:rFonts w:ascii="Arial" w:eastAsia="Arial" w:hAnsi="Arial" w:cs="Arial"/>
          <w:color w:val="4F4F4F"/>
          <w:sz w:val="16"/>
          <w:szCs w:val="16"/>
        </w:rPr>
        <w:t xml:space="preserve">i </w:t>
      </w:r>
      <w:r>
        <w:rPr>
          <w:rFonts w:ascii="Arial" w:eastAsia="Arial" w:hAnsi="Arial" w:cs="Arial"/>
          <w:color w:val="383838"/>
          <w:spacing w:val="14"/>
          <w:sz w:val="16"/>
          <w:szCs w:val="16"/>
        </w:rPr>
        <w:t>w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6"/>
          <w:sz w:val="16"/>
          <w:szCs w:val="16"/>
        </w:rPr>
        <w:t>r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u</w:t>
      </w:r>
      <w:r>
        <w:rPr>
          <w:rFonts w:ascii="Arial" w:eastAsia="Arial" w:hAnsi="Arial" w:cs="Arial"/>
          <w:color w:val="4F4F4F"/>
          <w:spacing w:val="10"/>
          <w:sz w:val="16"/>
          <w:szCs w:val="16"/>
        </w:rPr>
        <w:t>n</w:t>
      </w:r>
      <w:r>
        <w:rPr>
          <w:rFonts w:ascii="Arial" w:eastAsia="Arial" w:hAnsi="Arial" w:cs="Arial"/>
          <w:color w:val="383838"/>
          <w:sz w:val="16"/>
          <w:szCs w:val="16"/>
        </w:rPr>
        <w:t xml:space="preserve">g </w:t>
      </w:r>
      <w:r>
        <w:rPr>
          <w:rFonts w:ascii="Arial" w:eastAsia="Arial" w:hAnsi="Arial" w:cs="Arial"/>
          <w:color w:val="383838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5"/>
          <w:sz w:val="16"/>
          <w:szCs w:val="16"/>
        </w:rPr>
        <w:t>m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k</w:t>
      </w:r>
      <w:r>
        <w:rPr>
          <w:rFonts w:ascii="Arial" w:eastAsia="Arial" w:hAnsi="Arial" w:cs="Arial"/>
          <w:color w:val="232323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232323"/>
          <w:sz w:val="16"/>
          <w:szCs w:val="16"/>
        </w:rPr>
        <w:t>n</w:t>
      </w:r>
      <w:r>
        <w:rPr>
          <w:rFonts w:ascii="Arial" w:eastAsia="Arial" w:hAnsi="Arial" w:cs="Arial"/>
          <w:color w:val="232323"/>
          <w:spacing w:val="2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7"/>
          <w:w w:val="126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383838"/>
          <w:w w:val="103"/>
          <w:sz w:val="16"/>
          <w:szCs w:val="16"/>
        </w:rPr>
        <w:t>rs</w:t>
      </w:r>
      <w:r>
        <w:rPr>
          <w:rFonts w:ascii="Arial" w:eastAsia="Arial" w:hAnsi="Arial" w:cs="Arial"/>
          <w:color w:val="383838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0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2"/>
          <w:sz w:val="16"/>
          <w:szCs w:val="16"/>
        </w:rPr>
        <w:t>b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u</w:t>
      </w:r>
      <w:r>
        <w:rPr>
          <w:rFonts w:ascii="Arial" w:eastAsia="Arial" w:hAnsi="Arial" w:cs="Arial"/>
          <w:color w:val="232323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24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6"/>
          <w:sz w:val="16"/>
          <w:szCs w:val="16"/>
        </w:rPr>
        <w:t>t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e</w:t>
      </w:r>
      <w:r>
        <w:rPr>
          <w:rFonts w:ascii="Arial" w:eastAsia="Arial" w:hAnsi="Arial" w:cs="Arial"/>
          <w:color w:val="383838"/>
          <w:sz w:val="16"/>
          <w:szCs w:val="16"/>
        </w:rPr>
        <w:t>rs</w:t>
      </w:r>
      <w:r>
        <w:rPr>
          <w:rFonts w:ascii="Arial" w:eastAsia="Arial" w:hAnsi="Arial" w:cs="Arial"/>
          <w:color w:val="383838"/>
          <w:spacing w:val="-16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11"/>
          <w:w w:val="102"/>
          <w:sz w:val="16"/>
          <w:szCs w:val="16"/>
        </w:rPr>
        <w:t>ed</w:t>
      </w:r>
      <w:r>
        <w:rPr>
          <w:rFonts w:ascii="Arial" w:eastAsia="Arial" w:hAnsi="Arial" w:cs="Arial"/>
          <w:color w:val="383838"/>
          <w:spacing w:val="5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383838"/>
          <w:w w:val="102"/>
          <w:sz w:val="16"/>
          <w:szCs w:val="16"/>
        </w:rPr>
        <w:t>a</w:t>
      </w:r>
    </w:p>
    <w:p w:rsidR="002308E9" w:rsidRDefault="00B0591D">
      <w:pPr>
        <w:spacing w:before="1" w:line="140" w:lineRule="exact"/>
        <w:rPr>
          <w:sz w:val="14"/>
          <w:szCs w:val="14"/>
        </w:rPr>
      </w:pPr>
      <w:r>
        <w:br w:type="column"/>
      </w:r>
    </w:p>
    <w:p w:rsidR="002308E9" w:rsidRDefault="00B0591D">
      <w:pPr>
        <w:ind w:left="112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83838"/>
          <w:spacing w:val="10"/>
          <w:sz w:val="16"/>
          <w:szCs w:val="16"/>
        </w:rPr>
        <w:t>d</w:t>
      </w:r>
      <w:r>
        <w:rPr>
          <w:rFonts w:ascii="Arial" w:eastAsia="Arial" w:hAnsi="Arial" w:cs="Arial"/>
          <w:color w:val="4F4F4F"/>
          <w:spacing w:val="4"/>
          <w:sz w:val="16"/>
          <w:szCs w:val="16"/>
        </w:rPr>
        <w:t>i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b</w:t>
      </w:r>
      <w:r>
        <w:rPr>
          <w:rFonts w:ascii="Arial" w:eastAsia="Arial" w:hAnsi="Arial" w:cs="Arial"/>
          <w:color w:val="383838"/>
          <w:spacing w:val="12"/>
          <w:sz w:val="16"/>
          <w:szCs w:val="16"/>
        </w:rPr>
        <w:t>e</w:t>
      </w:r>
      <w:r>
        <w:rPr>
          <w:rFonts w:ascii="Arial" w:eastAsia="Arial" w:hAnsi="Arial" w:cs="Arial"/>
          <w:color w:val="4F4F4F"/>
          <w:sz w:val="16"/>
          <w:szCs w:val="16"/>
        </w:rPr>
        <w:t>r</w:t>
      </w:r>
      <w:r>
        <w:rPr>
          <w:rFonts w:ascii="Arial" w:eastAsia="Arial" w:hAnsi="Arial" w:cs="Arial"/>
          <w:color w:val="4F4F4F"/>
          <w:spacing w:val="10"/>
          <w:sz w:val="16"/>
          <w:szCs w:val="16"/>
        </w:rPr>
        <w:t>i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ka</w:t>
      </w:r>
      <w:r>
        <w:rPr>
          <w:rFonts w:ascii="Arial" w:eastAsia="Arial" w:hAnsi="Arial" w:cs="Arial"/>
          <w:color w:val="383838"/>
          <w:sz w:val="16"/>
          <w:szCs w:val="16"/>
        </w:rPr>
        <w:t>n</w:t>
      </w:r>
      <w:r>
        <w:rPr>
          <w:rFonts w:ascii="Arial" w:eastAsia="Arial" w:hAnsi="Arial" w:cs="Arial"/>
          <w:color w:val="383838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10"/>
          <w:sz w:val="16"/>
          <w:szCs w:val="16"/>
        </w:rPr>
        <w:t>s</w:t>
      </w:r>
      <w:r>
        <w:rPr>
          <w:rFonts w:ascii="Arial" w:eastAsia="Arial" w:hAnsi="Arial" w:cs="Arial"/>
          <w:color w:val="4F4F4F"/>
          <w:spacing w:val="10"/>
          <w:sz w:val="16"/>
          <w:szCs w:val="16"/>
        </w:rPr>
        <w:t>u</w:t>
      </w:r>
      <w:r>
        <w:rPr>
          <w:rFonts w:ascii="Arial" w:eastAsia="Arial" w:hAnsi="Arial" w:cs="Arial"/>
          <w:color w:val="383838"/>
          <w:spacing w:val="12"/>
          <w:sz w:val="16"/>
          <w:szCs w:val="16"/>
        </w:rPr>
        <w:t>d</w:t>
      </w:r>
      <w:r>
        <w:rPr>
          <w:rFonts w:ascii="Arial" w:eastAsia="Arial" w:hAnsi="Arial" w:cs="Arial"/>
          <w:color w:val="383838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383838"/>
          <w:sz w:val="16"/>
          <w:szCs w:val="16"/>
        </w:rPr>
        <w:t>h</w:t>
      </w:r>
      <w:r>
        <w:rPr>
          <w:rFonts w:ascii="Arial" w:eastAsia="Arial" w:hAnsi="Arial" w:cs="Arial"/>
          <w:color w:val="383838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5"/>
          <w:w w:val="97"/>
          <w:sz w:val="16"/>
          <w:szCs w:val="16"/>
        </w:rPr>
        <w:t>t</w:t>
      </w:r>
      <w:r>
        <w:rPr>
          <w:rFonts w:ascii="Arial" w:eastAsia="Arial" w:hAnsi="Arial" w:cs="Arial"/>
          <w:color w:val="232323"/>
          <w:spacing w:val="11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383838"/>
          <w:spacing w:val="11"/>
          <w:w w:val="106"/>
          <w:sz w:val="16"/>
          <w:szCs w:val="16"/>
        </w:rPr>
        <w:t>p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232323"/>
          <w:spacing w:val="6"/>
          <w:w w:val="116"/>
          <w:sz w:val="16"/>
          <w:szCs w:val="16"/>
        </w:rPr>
        <w:t>t</w:t>
      </w:r>
      <w:r>
        <w:rPr>
          <w:rFonts w:ascii="Arial" w:eastAsia="Arial" w:hAnsi="Arial" w:cs="Arial"/>
          <w:color w:val="6B6969"/>
          <w:w w:val="68"/>
          <w:sz w:val="16"/>
          <w:szCs w:val="16"/>
        </w:rPr>
        <w:t>.</w:t>
      </w:r>
    </w:p>
    <w:p w:rsidR="002308E9" w:rsidRDefault="002308E9">
      <w:pPr>
        <w:spacing w:before="3" w:line="120" w:lineRule="exact"/>
        <w:rPr>
          <w:sz w:val="13"/>
          <w:szCs w:val="13"/>
        </w:rPr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z w:val="18"/>
          <w:szCs w:val="18"/>
        </w:rPr>
        <w:t xml:space="preserve">4          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0      </w:t>
      </w:r>
      <w:r>
        <w:rPr>
          <w:rFonts w:ascii="Arial" w:eastAsia="Arial" w:hAnsi="Arial" w:cs="Arial"/>
          <w:color w:val="232323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rta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ik</w:t>
      </w:r>
      <w:r>
        <w:rPr>
          <w:rFonts w:ascii="Arial" w:eastAsia="Arial" w:hAnsi="Arial" w:cs="Arial"/>
          <w:color w:val="4F4F4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en</w:t>
      </w:r>
      <w:r>
        <w:rPr>
          <w:rFonts w:ascii="Arial" w:eastAsia="Arial" w:hAnsi="Arial" w:cs="Arial"/>
          <w:color w:val="4F4F4F"/>
          <w:sz w:val="18"/>
          <w:szCs w:val="18"/>
        </w:rPr>
        <w:t>j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w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pacing w:val="-1"/>
          <w:w w:val="113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li</w:t>
      </w:r>
      <w:r>
        <w:rPr>
          <w:rFonts w:ascii="Arial" w:eastAsia="Arial" w:hAnsi="Arial" w:cs="Arial"/>
          <w:color w:val="4F4F4F"/>
          <w:w w:val="68"/>
          <w:sz w:val="18"/>
          <w:szCs w:val="18"/>
        </w:rPr>
        <w:t>.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372" w:lineRule="auto"/>
        <w:ind w:left="1114" w:right="620" w:firstLine="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rta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mem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133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w w:val="119"/>
          <w:sz w:val="18"/>
          <w:szCs w:val="18"/>
        </w:rPr>
        <w:t>w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kh</w:t>
      </w:r>
      <w:r>
        <w:rPr>
          <w:rFonts w:ascii="Arial" w:eastAsia="Arial" w:hAnsi="Arial" w:cs="Arial"/>
          <w:color w:val="4F4F4F"/>
          <w:sz w:val="18"/>
          <w:szCs w:val="18"/>
        </w:rPr>
        <w:t>ir</w:t>
      </w:r>
      <w:r>
        <w:rPr>
          <w:rFonts w:ascii="Arial" w:eastAsia="Arial" w:hAnsi="Arial" w:cs="Arial"/>
          <w:color w:val="4F4F4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0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-1"/>
          <w:w w:val="126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13"/>
          <w:sz w:val="18"/>
          <w:szCs w:val="18"/>
        </w:rPr>
        <w:t xml:space="preserve">r </w:t>
      </w:r>
      <w:r>
        <w:rPr>
          <w:rFonts w:ascii="Arial" w:eastAsia="Arial" w:hAnsi="Arial" w:cs="Arial"/>
          <w:color w:val="232323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np</w:t>
      </w:r>
      <w:r>
        <w:rPr>
          <w:rFonts w:ascii="Arial" w:eastAsia="Arial" w:hAnsi="Arial" w:cs="Arial"/>
          <w:color w:val="232323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0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ge</w:t>
      </w:r>
      <w:r>
        <w:rPr>
          <w:rFonts w:ascii="Arial" w:eastAsia="Arial" w:hAnsi="Arial" w:cs="Arial"/>
          <w:color w:val="383838"/>
          <w:spacing w:val="-5"/>
          <w:sz w:val="18"/>
          <w:szCs w:val="18"/>
        </w:rPr>
        <w:t>r</w:t>
      </w:r>
      <w:r>
        <w:rPr>
          <w:rFonts w:ascii="Arial" w:eastAsia="Arial" w:hAnsi="Arial" w:cs="Arial"/>
          <w:color w:val="4F4F4F"/>
          <w:sz w:val="18"/>
          <w:szCs w:val="18"/>
        </w:rPr>
        <w:t>j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w w:val="72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F4F4F"/>
          <w:w w:val="48"/>
          <w:sz w:val="18"/>
          <w:szCs w:val="18"/>
        </w:rPr>
        <w:t>tu</w:t>
      </w:r>
      <w:r>
        <w:rPr>
          <w:rFonts w:ascii="Arial" w:eastAsia="Arial" w:hAnsi="Arial" w:cs="Arial"/>
          <w:color w:val="383838"/>
          <w:spacing w:val="-1"/>
          <w:w w:val="311"/>
          <w:sz w:val="18"/>
          <w:szCs w:val="18"/>
        </w:rPr>
        <w:t>t</w:t>
      </w:r>
      <w:r>
        <w:rPr>
          <w:rFonts w:ascii="Arial" w:eastAsia="Arial" w:hAnsi="Arial" w:cs="Arial"/>
          <w:color w:val="6B6969"/>
          <w:w w:val="68"/>
          <w:sz w:val="18"/>
          <w:szCs w:val="18"/>
        </w:rPr>
        <w:t>.</w:t>
      </w:r>
    </w:p>
    <w:p w:rsidR="002308E9" w:rsidRDefault="00B0591D">
      <w:pPr>
        <w:spacing w:before="17" w:line="200" w:lineRule="exact"/>
        <w:ind w:left="1128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3447" w:space="464"/>
            <w:col w:w="5649"/>
          </w:cols>
        </w:sectPr>
      </w:pP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Pe</w:t>
      </w:r>
      <w:r>
        <w:rPr>
          <w:rFonts w:ascii="Arial" w:eastAsia="Arial" w:hAnsi="Arial" w:cs="Arial"/>
          <w:color w:val="383838"/>
          <w:spacing w:val="-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rta</w:t>
      </w:r>
      <w:r>
        <w:rPr>
          <w:rFonts w:ascii="Arial" w:eastAsia="Arial" w:hAnsi="Arial" w:cs="Arial"/>
          <w:color w:val="383838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F4F4F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4F4F4F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4F4F4F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4F4F4F"/>
          <w:spacing w:val="1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position w:val="-1"/>
          <w:sz w:val="18"/>
          <w:szCs w:val="18"/>
        </w:rPr>
        <w:t>me</w:t>
      </w:r>
      <w:r>
        <w:rPr>
          <w:rFonts w:ascii="Arial" w:eastAsia="Arial" w:hAnsi="Arial" w:cs="Arial"/>
          <w:color w:val="383838"/>
          <w:spacing w:val="-1"/>
          <w:position w:val="-1"/>
          <w:sz w:val="18"/>
          <w:szCs w:val="18"/>
        </w:rPr>
        <w:t>mb</w:t>
      </w:r>
      <w:r>
        <w:rPr>
          <w:rFonts w:ascii="Arial" w:eastAsia="Arial" w:hAnsi="Arial" w:cs="Arial"/>
          <w:color w:val="232323"/>
          <w:spacing w:val="-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4F4F4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-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83838"/>
          <w:position w:val="-1"/>
          <w:sz w:val="18"/>
          <w:szCs w:val="18"/>
        </w:rPr>
        <w:t>kan</w:t>
      </w:r>
      <w:r>
        <w:rPr>
          <w:rFonts w:ascii="Arial" w:eastAsia="Arial" w:hAnsi="Arial" w:cs="Arial"/>
          <w:color w:val="383838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133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-1"/>
          <w:w w:val="9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w w:val="119"/>
          <w:position w:val="-1"/>
          <w:sz w:val="18"/>
          <w:szCs w:val="18"/>
        </w:rPr>
        <w:t>w</w:t>
      </w:r>
      <w:r>
        <w:rPr>
          <w:rFonts w:ascii="Arial" w:eastAsia="Arial" w:hAnsi="Arial" w:cs="Arial"/>
          <w:color w:val="232323"/>
          <w:spacing w:val="-1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97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w w:val="10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7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4F4F4F"/>
          <w:w w:val="101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4F4F4F"/>
          <w:w w:val="9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113"/>
          <w:position w:val="-1"/>
          <w:sz w:val="18"/>
          <w:szCs w:val="18"/>
        </w:rPr>
        <w:t>r</w:t>
      </w:r>
    </w:p>
    <w:p w:rsidR="002308E9" w:rsidRDefault="002308E9">
      <w:pPr>
        <w:spacing w:before="3" w:line="120" w:lineRule="exact"/>
        <w:rPr>
          <w:sz w:val="12"/>
          <w:szCs w:val="12"/>
        </w:rPr>
      </w:pPr>
    </w:p>
    <w:p w:rsidR="002308E9" w:rsidRDefault="00B0591D">
      <w:pPr>
        <w:ind w:left="815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383838"/>
          <w:spacing w:val="9"/>
          <w:w w:val="87"/>
          <w:sz w:val="16"/>
          <w:szCs w:val="16"/>
        </w:rPr>
        <w:t>p</w:t>
      </w:r>
      <w:r>
        <w:rPr>
          <w:rFonts w:ascii="Arial" w:eastAsia="Arial" w:hAnsi="Arial" w:cs="Arial"/>
          <w:color w:val="383838"/>
          <w:spacing w:val="10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383838"/>
          <w:spacing w:val="-18"/>
          <w:w w:val="107"/>
          <w:sz w:val="16"/>
          <w:szCs w:val="16"/>
        </w:rPr>
        <w:t>k</w:t>
      </w:r>
      <w:r>
        <w:rPr>
          <w:rFonts w:ascii="Arial" w:eastAsia="Arial" w:hAnsi="Arial" w:cs="Arial"/>
          <w:color w:val="383838"/>
          <w:spacing w:val="14"/>
          <w:w w:val="130"/>
          <w:sz w:val="16"/>
          <w:szCs w:val="16"/>
        </w:rPr>
        <w:t>e</w:t>
      </w:r>
      <w:r>
        <w:rPr>
          <w:rFonts w:ascii="Arial" w:eastAsia="Arial" w:hAnsi="Arial" w:cs="Arial"/>
          <w:color w:val="232323"/>
          <w:w w:val="107"/>
          <w:sz w:val="16"/>
          <w:szCs w:val="16"/>
        </w:rPr>
        <w:t>t</w:t>
      </w:r>
      <w:r>
        <w:rPr>
          <w:rFonts w:ascii="Arial" w:eastAsia="Arial" w:hAnsi="Arial" w:cs="Arial"/>
          <w:color w:val="232323"/>
          <w:sz w:val="16"/>
          <w:szCs w:val="16"/>
        </w:rPr>
        <w:t xml:space="preserve"> </w:t>
      </w:r>
      <w:r>
        <w:rPr>
          <w:rFonts w:ascii="Arial" w:eastAsia="Arial" w:hAnsi="Arial" w:cs="Arial"/>
          <w:color w:val="232323"/>
          <w:spacing w:val="-16"/>
          <w:sz w:val="16"/>
          <w:szCs w:val="16"/>
        </w:rPr>
        <w:t xml:space="preserve"> </w:t>
      </w:r>
      <w:r>
        <w:rPr>
          <w:rFonts w:ascii="Arial" w:eastAsia="Arial" w:hAnsi="Arial" w:cs="Arial"/>
          <w:color w:val="383838"/>
          <w:spacing w:val="9"/>
          <w:w w:val="92"/>
          <w:sz w:val="16"/>
          <w:szCs w:val="16"/>
        </w:rPr>
        <w:t>b</w:t>
      </w:r>
      <w:r>
        <w:rPr>
          <w:rFonts w:ascii="Arial" w:eastAsia="Arial" w:hAnsi="Arial" w:cs="Arial"/>
          <w:color w:val="383838"/>
          <w:spacing w:val="11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383838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383838"/>
          <w:spacing w:val="10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383838"/>
          <w:spacing w:val="10"/>
          <w:w w:val="113"/>
          <w:sz w:val="16"/>
          <w:szCs w:val="16"/>
        </w:rPr>
        <w:t>k</w:t>
      </w:r>
      <w:r>
        <w:rPr>
          <w:rFonts w:ascii="Arial" w:eastAsia="Arial" w:hAnsi="Arial" w:cs="Arial"/>
          <w:color w:val="383838"/>
          <w:spacing w:val="11"/>
          <w:w w:val="101"/>
          <w:sz w:val="16"/>
          <w:szCs w:val="16"/>
        </w:rPr>
        <w:t>u</w:t>
      </w:r>
      <w:r>
        <w:rPr>
          <w:rFonts w:ascii="Arial" w:eastAsia="Arial" w:hAnsi="Arial" w:cs="Arial"/>
          <w:color w:val="232323"/>
          <w:w w:val="97"/>
          <w:sz w:val="16"/>
          <w:szCs w:val="16"/>
        </w:rPr>
        <w:t>t</w:t>
      </w:r>
    </w:p>
    <w:p w:rsidR="002308E9" w:rsidRDefault="002308E9">
      <w:pPr>
        <w:spacing w:before="9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233"/>
        <w:rPr>
          <w:sz w:val="10"/>
          <w:szCs w:val="10"/>
        </w:rPr>
      </w:pPr>
      <w:r>
        <w:rPr>
          <w:rFonts w:ascii="Arial" w:eastAsia="Arial" w:hAnsi="Arial" w:cs="Arial"/>
          <w:b/>
          <w:color w:val="978E91"/>
          <w:w w:val="91"/>
          <w:sz w:val="10"/>
          <w:szCs w:val="10"/>
        </w:rPr>
        <w:t>#warn</w:t>
      </w:r>
      <w:r>
        <w:rPr>
          <w:rFonts w:ascii="Arial" w:eastAsia="Arial" w:hAnsi="Arial" w:cs="Arial"/>
          <w:b/>
          <w:color w:val="978E91"/>
          <w:spacing w:val="-17"/>
          <w:sz w:val="10"/>
          <w:szCs w:val="10"/>
        </w:rPr>
        <w:t xml:space="preserve"> </w:t>
      </w:r>
      <w:r>
        <w:rPr>
          <w:b/>
          <w:color w:val="978E91"/>
          <w:spacing w:val="-14"/>
          <w:w w:val="144"/>
          <w:sz w:val="10"/>
          <w:szCs w:val="10"/>
        </w:rPr>
        <w:t>t</w:t>
      </w:r>
      <w:r>
        <w:rPr>
          <w:b/>
          <w:color w:val="978E91"/>
          <w:w w:val="151"/>
          <w:sz w:val="10"/>
          <w:szCs w:val="10"/>
        </w:rPr>
        <w:t>ong</w:t>
      </w:r>
    </w:p>
    <w:p w:rsidR="002308E9" w:rsidRDefault="00B0591D">
      <w:pPr>
        <w:spacing w:before="6" w:line="160" w:lineRule="exact"/>
        <w:rPr>
          <w:sz w:val="16"/>
          <w:szCs w:val="16"/>
        </w:rPr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right="-32"/>
        <w:rPr>
          <w:sz w:val="8"/>
          <w:szCs w:val="8"/>
        </w:rPr>
      </w:pPr>
      <w:r>
        <w:rPr>
          <w:rFonts w:ascii="Arial" w:eastAsia="Arial" w:hAnsi="Arial" w:cs="Arial"/>
          <w:b/>
          <w:color w:val="978E91"/>
          <w:spacing w:val="-2"/>
          <w:w w:val="369"/>
          <w:sz w:val="8"/>
          <w:szCs w:val="8"/>
        </w:rPr>
        <w:t>t</w:t>
      </w:r>
      <w:r>
        <w:rPr>
          <w:rFonts w:ascii="Arial" w:eastAsia="Arial" w:hAnsi="Arial" w:cs="Arial"/>
          <w:b/>
          <w:color w:val="978E91"/>
          <w:w w:val="181"/>
          <w:sz w:val="8"/>
          <w:szCs w:val="8"/>
        </w:rPr>
        <w:t>h</w:t>
      </w:r>
      <w:r>
        <w:rPr>
          <w:rFonts w:ascii="Arial" w:eastAsia="Arial" w:hAnsi="Arial" w:cs="Arial"/>
          <w:b/>
          <w:color w:val="978E91"/>
          <w:spacing w:val="5"/>
          <w:sz w:val="8"/>
          <w:szCs w:val="8"/>
        </w:rPr>
        <w:t xml:space="preserve"> </w:t>
      </w:r>
      <w:r>
        <w:rPr>
          <w:b/>
          <w:color w:val="978E91"/>
          <w:w w:val="113"/>
          <w:sz w:val="8"/>
          <w:szCs w:val="8"/>
        </w:rPr>
        <w:t>larva</w:t>
      </w:r>
    </w:p>
    <w:p w:rsidR="002308E9" w:rsidRDefault="00B0591D">
      <w:pPr>
        <w:spacing w:before="9" w:line="100" w:lineRule="exact"/>
        <w:rPr>
          <w:sz w:val="11"/>
          <w:szCs w:val="11"/>
        </w:rPr>
      </w:pPr>
      <w:r>
        <w:br w:type="column"/>
      </w:r>
    </w:p>
    <w:p w:rsidR="002308E9" w:rsidRDefault="00B0591D">
      <w:pPr>
        <w:tabs>
          <w:tab w:val="left" w:pos="440"/>
        </w:tabs>
        <w:spacing w:line="378" w:lineRule="auto"/>
        <w:ind w:left="451" w:right="635" w:hanging="4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z w:val="18"/>
          <w:szCs w:val="18"/>
        </w:rPr>
        <w:t>2</w:t>
      </w:r>
      <w:r>
        <w:rPr>
          <w:rFonts w:ascii="Arial" w:eastAsia="Arial" w:hAnsi="Arial" w:cs="Arial"/>
          <w:color w:val="383838"/>
          <w:sz w:val="18"/>
          <w:szCs w:val="18"/>
        </w:rPr>
        <w:tab/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807E7E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807E7E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nge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87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j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21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97"/>
          <w:sz w:val="18"/>
          <w:szCs w:val="18"/>
        </w:rPr>
        <w:t xml:space="preserve">n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02020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5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4F4F4F"/>
          <w:spacing w:val="6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2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 xml:space="preserve">t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rta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ik</w:t>
      </w:r>
      <w:r>
        <w:rPr>
          <w:rFonts w:ascii="Arial" w:eastAsia="Arial" w:hAnsi="Arial" w:cs="Arial"/>
          <w:color w:val="4F4F4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ap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5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4F4F4F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i</w:t>
      </w:r>
    </w:p>
    <w:p w:rsidR="002308E9" w:rsidRDefault="00B0591D">
      <w:pPr>
        <w:spacing w:line="200" w:lineRule="exact"/>
        <w:ind w:left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z w:val="18"/>
          <w:szCs w:val="18"/>
        </w:rPr>
        <w:t xml:space="preserve">3      </w:t>
      </w:r>
      <w:r>
        <w:rPr>
          <w:rFonts w:ascii="Arial" w:eastAsia="Arial" w:hAnsi="Arial" w:cs="Arial"/>
          <w:color w:val="23232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232323"/>
          <w:sz w:val="18"/>
          <w:szCs w:val="18"/>
        </w:rPr>
        <w:t>an</w:t>
      </w:r>
      <w:r>
        <w:rPr>
          <w:rFonts w:ascii="Arial" w:eastAsia="Arial" w:hAnsi="Arial" w:cs="Arial"/>
          <w:color w:val="232323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1"/>
          <w:sz w:val="18"/>
          <w:szCs w:val="18"/>
        </w:rPr>
        <w:t>k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807E7E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807E7E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48"/>
          <w:sz w:val="18"/>
          <w:szCs w:val="18"/>
        </w:rPr>
        <w:t>,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gkap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01"/>
          <w:sz w:val="18"/>
          <w:szCs w:val="18"/>
        </w:rPr>
        <w:t>ca</w:t>
      </w:r>
      <w:r>
        <w:rPr>
          <w:rFonts w:ascii="Arial" w:eastAsia="Arial" w:hAnsi="Arial" w:cs="Arial"/>
          <w:color w:val="383838"/>
          <w:spacing w:val="-1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</w:p>
    <w:p w:rsidR="002308E9" w:rsidRDefault="002308E9">
      <w:pPr>
        <w:spacing w:before="10" w:line="100" w:lineRule="exact"/>
        <w:rPr>
          <w:sz w:val="10"/>
          <w:szCs w:val="10"/>
        </w:rPr>
      </w:pPr>
    </w:p>
    <w:p w:rsidR="002308E9" w:rsidRDefault="00B0591D">
      <w:pPr>
        <w:ind w:left="46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21"/>
          <w:sz w:val="18"/>
          <w:szCs w:val="18"/>
        </w:rPr>
        <w:t>i</w:t>
      </w:r>
      <w:r>
        <w:rPr>
          <w:rFonts w:ascii="Arial" w:eastAsia="Arial" w:hAnsi="Arial" w:cs="Arial"/>
          <w:color w:val="232323"/>
          <w:w w:val="58"/>
          <w:sz w:val="18"/>
          <w:szCs w:val="18"/>
        </w:rPr>
        <w:t>aI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   </w:t>
      </w:r>
      <w:r>
        <w:rPr>
          <w:rFonts w:ascii="Arial" w:eastAsia="Arial" w:hAnsi="Arial" w:cs="Arial"/>
          <w:color w:val="232323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A5A5A5"/>
          <w:w w:val="14"/>
          <w:sz w:val="18"/>
          <w:szCs w:val="18"/>
        </w:rPr>
        <w:t>'</w:t>
      </w:r>
    </w:p>
    <w:p w:rsidR="002308E9" w:rsidRDefault="00B0591D">
      <w:pPr>
        <w:spacing w:before="1" w:line="320" w:lineRule="atLeast"/>
        <w:ind w:left="461" w:right="634" w:firstLine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Pes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rta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i                               </w:t>
      </w:r>
      <w:r>
        <w:rPr>
          <w:rFonts w:ascii="Arial" w:eastAsia="Arial" w:hAnsi="Arial" w:cs="Arial"/>
          <w:color w:val="232323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65"/>
          <w:sz w:val="18"/>
          <w:szCs w:val="18"/>
        </w:rPr>
        <w:t>in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5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s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 xml:space="preserve">ai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6B6969"/>
          <w:w w:val="64"/>
          <w:sz w:val="18"/>
          <w:szCs w:val="18"/>
        </w:rPr>
        <w:t>r</w:t>
      </w:r>
      <w:r>
        <w:rPr>
          <w:rFonts w:ascii="Arial" w:eastAsia="Arial" w:hAnsi="Arial" w:cs="Arial"/>
          <w:color w:val="6B6969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6B6969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70"/>
          <w:sz w:val="18"/>
          <w:szCs w:val="18"/>
        </w:rPr>
        <w:t>jk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101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1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</w:p>
    <w:p w:rsidR="002308E9" w:rsidRDefault="00B0591D">
      <w:pPr>
        <w:spacing w:line="140" w:lineRule="exac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z w:val="18"/>
          <w:szCs w:val="18"/>
        </w:rPr>
        <w:t>4</w:t>
      </w:r>
    </w:p>
    <w:p w:rsidR="002308E9" w:rsidRDefault="00B0591D">
      <w:pPr>
        <w:spacing w:line="160" w:lineRule="exact"/>
        <w:ind w:left="246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5A5A5"/>
          <w:w w:val="60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es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z w:val="18"/>
          <w:szCs w:val="18"/>
        </w:rPr>
        <w:t>pu</w:t>
      </w:r>
      <w:r>
        <w:rPr>
          <w:rFonts w:ascii="Arial" w:eastAsia="Arial" w:hAnsi="Arial" w:cs="Arial"/>
          <w:color w:val="020202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102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g</w:t>
      </w:r>
    </w:p>
    <w:p w:rsidR="002308E9" w:rsidRDefault="002308E9">
      <w:pPr>
        <w:spacing w:before="4" w:line="120" w:lineRule="exact"/>
        <w:rPr>
          <w:sz w:val="12"/>
          <w:szCs w:val="12"/>
        </w:rPr>
      </w:pPr>
    </w:p>
    <w:p w:rsidR="002308E9" w:rsidRDefault="00B0591D">
      <w:pPr>
        <w:spacing w:line="200" w:lineRule="exact"/>
        <w:ind w:left="1824" w:right="2687"/>
        <w:jc w:val="center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3" w:space="720" w:equalWidth="0">
            <w:col w:w="1857" w:space="672"/>
            <w:col w:w="412" w:space="1632"/>
            <w:col w:w="4987"/>
          </w:cols>
        </w:sectPr>
      </w:pPr>
      <w:r>
        <w:rPr>
          <w:rFonts w:ascii="Arial" w:eastAsia="Arial" w:hAnsi="Arial" w:cs="Arial"/>
          <w:color w:val="383838"/>
          <w:spacing w:val="-1"/>
          <w:w w:val="11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6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1"/>
          <w:w w:val="9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84"/>
          <w:position w:val="-1"/>
          <w:sz w:val="18"/>
          <w:szCs w:val="18"/>
        </w:rPr>
        <w:t>t</w:t>
      </w:r>
    </w:p>
    <w:p w:rsidR="002308E9" w:rsidRDefault="002308E9">
      <w:pPr>
        <w:spacing w:line="200" w:lineRule="exact"/>
      </w:pPr>
    </w:p>
    <w:p w:rsidR="002308E9" w:rsidRDefault="002308E9">
      <w:pPr>
        <w:spacing w:before="4" w:line="280" w:lineRule="exact"/>
        <w:rPr>
          <w:sz w:val="28"/>
          <w:szCs w:val="28"/>
        </w:rPr>
      </w:pPr>
    </w:p>
    <w:p w:rsidR="002308E9" w:rsidRDefault="00B0591D">
      <w:pPr>
        <w:spacing w:before="18" w:line="360" w:lineRule="exact"/>
        <w:ind w:left="345"/>
        <w:rPr>
          <w:sz w:val="32"/>
          <w:szCs w:val="32"/>
        </w:rPr>
      </w:pPr>
      <w:r>
        <w:rPr>
          <w:b/>
          <w:color w:val="1A7CC1"/>
          <w:spacing w:val="-4"/>
          <w:w w:val="89"/>
          <w:position w:val="-1"/>
          <w:sz w:val="32"/>
          <w:szCs w:val="32"/>
        </w:rPr>
        <w:t>So</w:t>
      </w:r>
      <w:r>
        <w:rPr>
          <w:b/>
          <w:color w:val="1A7CC1"/>
          <w:spacing w:val="-3"/>
          <w:w w:val="89"/>
          <w:position w:val="-1"/>
          <w:sz w:val="32"/>
          <w:szCs w:val="32"/>
        </w:rPr>
        <w:t>a</w:t>
      </w:r>
      <w:r>
        <w:rPr>
          <w:b/>
          <w:color w:val="1A7CC1"/>
          <w:w w:val="89"/>
          <w:position w:val="-1"/>
          <w:sz w:val="32"/>
          <w:szCs w:val="32"/>
        </w:rPr>
        <w:t>l</w:t>
      </w:r>
      <w:r>
        <w:rPr>
          <w:b/>
          <w:color w:val="1A7CC1"/>
          <w:spacing w:val="3"/>
          <w:w w:val="89"/>
          <w:position w:val="-1"/>
          <w:sz w:val="32"/>
          <w:szCs w:val="32"/>
        </w:rPr>
        <w:t xml:space="preserve"> </w:t>
      </w:r>
      <w:r>
        <w:rPr>
          <w:b/>
          <w:color w:val="1A7CC1"/>
          <w:w w:val="86"/>
          <w:position w:val="-1"/>
          <w:sz w:val="32"/>
          <w:szCs w:val="32"/>
        </w:rPr>
        <w:t>P</w:t>
      </w:r>
      <w:r>
        <w:rPr>
          <w:b/>
          <w:color w:val="1A7CC1"/>
          <w:spacing w:val="-7"/>
          <w:w w:val="86"/>
          <w:position w:val="-1"/>
          <w:sz w:val="32"/>
          <w:szCs w:val="32"/>
        </w:rPr>
        <w:t>e</w:t>
      </w:r>
      <w:r>
        <w:rPr>
          <w:b/>
          <w:color w:val="1A7CC1"/>
          <w:w w:val="89"/>
          <w:position w:val="-1"/>
          <w:sz w:val="32"/>
          <w:szCs w:val="32"/>
        </w:rPr>
        <w:t>n</w:t>
      </w:r>
      <w:r>
        <w:rPr>
          <w:b/>
          <w:color w:val="1A7CC1"/>
          <w:spacing w:val="-13"/>
          <w:w w:val="89"/>
          <w:position w:val="-1"/>
          <w:sz w:val="32"/>
          <w:szCs w:val="32"/>
        </w:rPr>
        <w:t>g</w:t>
      </w:r>
      <w:r>
        <w:rPr>
          <w:b/>
          <w:color w:val="1A7CC1"/>
          <w:spacing w:val="-3"/>
          <w:w w:val="80"/>
          <w:position w:val="-1"/>
          <w:sz w:val="32"/>
          <w:szCs w:val="32"/>
        </w:rPr>
        <w:t>a</w:t>
      </w:r>
      <w:r>
        <w:rPr>
          <w:b/>
          <w:color w:val="1A7CC1"/>
          <w:w w:val="89"/>
          <w:position w:val="-1"/>
          <w:sz w:val="32"/>
          <w:szCs w:val="32"/>
        </w:rPr>
        <w:t>y</w:t>
      </w:r>
      <w:r>
        <w:rPr>
          <w:b/>
          <w:color w:val="1A7CC1"/>
          <w:spacing w:val="-6"/>
          <w:w w:val="89"/>
          <w:position w:val="-1"/>
          <w:sz w:val="32"/>
          <w:szCs w:val="32"/>
        </w:rPr>
        <w:t>a</w:t>
      </w:r>
      <w:r>
        <w:rPr>
          <w:b/>
          <w:color w:val="1A7CC1"/>
          <w:spacing w:val="-3"/>
          <w:w w:val="92"/>
          <w:position w:val="-1"/>
          <w:sz w:val="32"/>
          <w:szCs w:val="32"/>
        </w:rPr>
        <w:t>a</w:t>
      </w:r>
      <w:r>
        <w:rPr>
          <w:b/>
          <w:color w:val="1A7CC1"/>
          <w:w w:val="80"/>
          <w:position w:val="-1"/>
          <w:sz w:val="32"/>
          <w:szCs w:val="32"/>
        </w:rPr>
        <w:t>n</w:t>
      </w:r>
    </w:p>
    <w:p w:rsidR="002308E9" w:rsidRDefault="002308E9">
      <w:pPr>
        <w:spacing w:before="16" w:line="220" w:lineRule="exact"/>
        <w:rPr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2308E9">
      <w:pPr>
        <w:spacing w:before="6" w:line="240" w:lineRule="exact"/>
        <w:rPr>
          <w:sz w:val="24"/>
          <w:szCs w:val="24"/>
        </w:rPr>
      </w:pPr>
    </w:p>
    <w:p w:rsidR="002308E9" w:rsidRDefault="00B0591D">
      <w:pPr>
        <w:spacing w:line="320" w:lineRule="atLeast"/>
        <w:ind w:left="191" w:right="-3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6B6969"/>
          <w:w w:val="97"/>
          <w:sz w:val="18"/>
          <w:szCs w:val="18"/>
        </w:rPr>
        <w:t>.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97"/>
          <w:sz w:val="18"/>
          <w:szCs w:val="18"/>
        </w:rPr>
        <w:t>,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6"/>
          <w:sz w:val="18"/>
          <w:szCs w:val="18"/>
        </w:rPr>
        <w:t>0</w:t>
      </w:r>
      <w:r>
        <w:rPr>
          <w:rFonts w:ascii="Arial" w:eastAsia="Arial" w:hAnsi="Arial" w:cs="Arial"/>
          <w:color w:val="383838"/>
          <w:w w:val="58"/>
          <w:sz w:val="18"/>
          <w:szCs w:val="18"/>
        </w:rPr>
        <w:t xml:space="preserve">, </w:t>
      </w:r>
      <w:r>
        <w:rPr>
          <w:rFonts w:ascii="Arial" w:eastAsia="Arial" w:hAnsi="Arial" w:cs="Arial"/>
          <w:color w:val="383838"/>
          <w:w w:val="80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1"/>
          <w:w w:val="116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5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,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0</w:t>
      </w:r>
    </w:p>
    <w:p w:rsidR="002308E9" w:rsidRDefault="00B0591D">
      <w:pPr>
        <w:spacing w:before="37"/>
        <w:ind w:left="1675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020202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103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1"/>
          <w:w w:val="10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4F4F4F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4F4F4F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w w:val="129"/>
          <w:sz w:val="18"/>
          <w:szCs w:val="18"/>
        </w:rPr>
        <w:t>y</w:t>
      </w:r>
      <w:r>
        <w:rPr>
          <w:rFonts w:ascii="Arial" w:eastAsia="Arial" w:hAnsi="Arial" w:cs="Arial"/>
          <w:color w:val="232323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4F4F4F"/>
          <w:spacing w:val="-1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31"/>
          <w:w w:val="106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1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19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16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4"/>
          <w:w w:val="97"/>
          <w:sz w:val="18"/>
          <w:szCs w:val="18"/>
        </w:rPr>
        <w:t>h</w:t>
      </w:r>
      <w:r>
        <w:rPr>
          <w:rFonts w:ascii="Arial" w:eastAsia="Arial" w:hAnsi="Arial" w:cs="Arial"/>
          <w:color w:val="383838"/>
          <w:w w:val="151"/>
          <w:sz w:val="18"/>
          <w:szCs w:val="18"/>
        </w:rPr>
        <w:t>2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b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5"/>
          <w:sz w:val="18"/>
          <w:szCs w:val="18"/>
        </w:rPr>
        <w:t>r</w:t>
      </w:r>
    </w:p>
    <w:p w:rsidR="002308E9" w:rsidRDefault="00B0591D">
      <w:pPr>
        <w:spacing w:before="1" w:line="320" w:lineRule="atLeast"/>
        <w:ind w:right="471" w:firstLine="1003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1935" w:space="574"/>
            <w:col w:w="7051"/>
          </w:cols>
        </w:sectPr>
      </w:pPr>
      <w:r>
        <w:rPr>
          <w:rFonts w:ascii="Arial" w:eastAsia="Arial" w:hAnsi="Arial" w:cs="Arial"/>
          <w:color w:val="4F4F4F"/>
          <w:spacing w:val="-1"/>
          <w:w w:val="184"/>
          <w:sz w:val="18"/>
          <w:szCs w:val="18"/>
        </w:rPr>
        <w:t>.</w:t>
      </w:r>
      <w:r>
        <w:rPr>
          <w:rFonts w:ascii="Arial" w:eastAsia="Arial" w:hAnsi="Arial" w:cs="Arial"/>
          <w:color w:val="383838"/>
          <w:w w:val="75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-1"/>
          <w:w w:val="75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97"/>
          <w:sz w:val="18"/>
          <w:szCs w:val="18"/>
        </w:rPr>
        <w:t>,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807E7E"/>
          <w:sz w:val="18"/>
          <w:szCs w:val="18"/>
        </w:rPr>
        <w:t xml:space="preserve"> </w:t>
      </w:r>
      <w:r>
        <w:rPr>
          <w:rFonts w:ascii="Arial" w:eastAsia="Arial" w:hAnsi="Arial" w:cs="Arial"/>
          <w:color w:val="807E7E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58"/>
          <w:sz w:val="18"/>
          <w:szCs w:val="18"/>
        </w:rPr>
        <w:t xml:space="preserve">1 </w:t>
      </w:r>
      <w:r>
        <w:rPr>
          <w:rFonts w:ascii="Arial" w:eastAsia="Arial" w:hAnsi="Arial" w:cs="Arial"/>
          <w:color w:val="4F4F4F"/>
          <w:spacing w:val="23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mb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5</w:t>
      </w:r>
      <w:r>
        <w:rPr>
          <w:rFonts w:ascii="Arial" w:eastAsia="Arial" w:hAnsi="Arial" w:cs="Arial"/>
          <w:color w:val="6B6969"/>
          <w:w w:val="87"/>
          <w:sz w:val="18"/>
          <w:szCs w:val="18"/>
        </w:rPr>
        <w:t>.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87"/>
          <w:sz w:val="18"/>
          <w:szCs w:val="18"/>
        </w:rPr>
        <w:t>,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58"/>
          <w:sz w:val="18"/>
          <w:szCs w:val="18"/>
        </w:rPr>
        <w:t>,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58"/>
          <w:sz w:val="18"/>
          <w:szCs w:val="18"/>
        </w:rPr>
        <w:t xml:space="preserve">1  </w:t>
      </w:r>
      <w:r>
        <w:rPr>
          <w:rFonts w:ascii="Arial" w:eastAsia="Arial" w:hAnsi="Arial" w:cs="Arial"/>
          <w:color w:val="232323"/>
          <w:spacing w:val="9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ba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ua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89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82"/>
          <w:sz w:val="18"/>
          <w:szCs w:val="18"/>
        </w:rPr>
        <w:t>1</w:t>
      </w:r>
      <w:r>
        <w:rPr>
          <w:rFonts w:ascii="Arial" w:eastAsia="Arial" w:hAnsi="Arial" w:cs="Arial"/>
          <w:color w:val="4F4F4F"/>
          <w:spacing w:val="-1"/>
          <w:w w:val="136"/>
          <w:sz w:val="18"/>
          <w:szCs w:val="18"/>
        </w:rPr>
        <w:t>.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87"/>
          <w:sz w:val="18"/>
          <w:szCs w:val="18"/>
        </w:rPr>
        <w:t>,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87"/>
          <w:sz w:val="18"/>
          <w:szCs w:val="18"/>
        </w:rPr>
        <w:t>,</w:t>
      </w:r>
      <w:r>
        <w:rPr>
          <w:rFonts w:ascii="Arial" w:eastAsia="Arial" w:hAnsi="Arial" w:cs="Arial"/>
          <w:color w:val="807E7E"/>
          <w:sz w:val="18"/>
          <w:szCs w:val="18"/>
        </w:rPr>
        <w:t xml:space="preserve"> </w:t>
      </w:r>
      <w:r>
        <w:rPr>
          <w:rFonts w:ascii="Arial" w:eastAsia="Arial" w:hAnsi="Arial" w:cs="Arial"/>
          <w:color w:val="807E7E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58"/>
          <w:sz w:val="18"/>
          <w:szCs w:val="18"/>
        </w:rPr>
        <w:t>1 p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92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89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p2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0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116"/>
          <w:sz w:val="18"/>
          <w:szCs w:val="18"/>
        </w:rPr>
        <w:t>,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6B6969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6B6969"/>
          <w:sz w:val="18"/>
          <w:szCs w:val="18"/>
        </w:rPr>
        <w:t xml:space="preserve"> </w:t>
      </w:r>
      <w:r>
        <w:rPr>
          <w:rFonts w:ascii="Arial" w:eastAsia="Arial" w:hAnsi="Arial" w:cs="Arial"/>
          <w:color w:val="6B6969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82"/>
          <w:sz w:val="18"/>
          <w:szCs w:val="18"/>
        </w:rPr>
        <w:t>4</w:t>
      </w:r>
      <w:r>
        <w:rPr>
          <w:rFonts w:ascii="Arial" w:eastAsia="Arial" w:hAnsi="Arial" w:cs="Arial"/>
          <w:color w:val="383838"/>
          <w:spacing w:val="3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p</w:t>
      </w:r>
      <w:r>
        <w:rPr>
          <w:rFonts w:ascii="Arial" w:eastAsia="Arial" w:hAnsi="Arial" w:cs="Arial"/>
          <w:color w:val="4F4F4F"/>
          <w:spacing w:val="-1"/>
          <w:w w:val="92"/>
          <w:sz w:val="18"/>
          <w:szCs w:val="18"/>
        </w:rPr>
        <w:t>1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807E7E"/>
          <w:w w:val="97"/>
          <w:sz w:val="18"/>
          <w:szCs w:val="18"/>
        </w:rPr>
        <w:t>,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00</w:t>
      </w:r>
      <w:r>
        <w:rPr>
          <w:rFonts w:ascii="Arial" w:eastAsia="Arial" w:hAnsi="Arial" w:cs="Arial"/>
          <w:color w:val="020202"/>
          <w:w w:val="68"/>
          <w:sz w:val="18"/>
          <w:szCs w:val="18"/>
        </w:rPr>
        <w:t>.</w:t>
      </w:r>
      <w:r>
        <w:rPr>
          <w:rFonts w:ascii="Arial" w:eastAsia="Arial" w:hAnsi="Arial" w:cs="Arial"/>
          <w:color w:val="02020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Ba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232323"/>
          <w:sz w:val="18"/>
          <w:szCs w:val="18"/>
        </w:rPr>
        <w:t>ai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mp</w:t>
      </w:r>
      <w:r>
        <w:rPr>
          <w:rFonts w:ascii="Arial" w:eastAsia="Arial" w:hAnsi="Arial" w:cs="Arial"/>
          <w:color w:val="232323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is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ind w:left="17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ngkin</w:t>
      </w:r>
      <w:r>
        <w:rPr>
          <w:rFonts w:ascii="Arial" w:eastAsia="Arial" w:hAnsi="Arial" w:cs="Arial"/>
          <w:color w:val="383838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naka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bu</w:t>
      </w:r>
      <w:r>
        <w:rPr>
          <w:rFonts w:ascii="Arial" w:eastAsia="Arial" w:hAnsi="Arial" w:cs="Arial"/>
          <w:color w:val="383838"/>
          <w:sz w:val="18"/>
          <w:szCs w:val="18"/>
        </w:rPr>
        <w:t>ny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Luk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20"/>
          <w:w w:val="106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-1"/>
          <w:w w:val="12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4F4F4F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11"/>
          <w:sz w:val="18"/>
          <w:szCs w:val="18"/>
        </w:rPr>
        <w:t>?</w:t>
      </w:r>
    </w:p>
    <w:p w:rsidR="002308E9" w:rsidRDefault="002308E9">
      <w:pPr>
        <w:spacing w:before="8" w:line="140" w:lineRule="exact"/>
        <w:rPr>
          <w:sz w:val="15"/>
          <w:szCs w:val="15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line="240" w:lineRule="exact"/>
        <w:ind w:left="316"/>
        <w:rPr>
          <w:sz w:val="22"/>
          <w:szCs w:val="22"/>
        </w:rPr>
      </w:pPr>
      <w:r>
        <w:rPr>
          <w:b/>
          <w:color w:val="1A7CC1"/>
          <w:spacing w:val="4"/>
          <w:w w:val="84"/>
          <w:position w:val="-1"/>
          <w:sz w:val="22"/>
          <w:szCs w:val="22"/>
        </w:rPr>
        <w:t>K</w:t>
      </w:r>
      <w:r>
        <w:rPr>
          <w:b/>
          <w:color w:val="1A7CC1"/>
          <w:spacing w:val="3"/>
          <w:w w:val="84"/>
          <w:position w:val="-1"/>
          <w:sz w:val="22"/>
          <w:szCs w:val="22"/>
        </w:rPr>
        <w:t>u</w:t>
      </w:r>
      <w:r>
        <w:rPr>
          <w:b/>
          <w:color w:val="1A7CC1"/>
          <w:spacing w:val="4"/>
          <w:w w:val="84"/>
          <w:position w:val="-1"/>
          <w:sz w:val="22"/>
          <w:szCs w:val="22"/>
        </w:rPr>
        <w:t>n</w:t>
      </w:r>
      <w:r>
        <w:rPr>
          <w:b/>
          <w:color w:val="1A7CC1"/>
          <w:spacing w:val="3"/>
          <w:w w:val="84"/>
          <w:position w:val="-1"/>
          <w:sz w:val="22"/>
          <w:szCs w:val="22"/>
        </w:rPr>
        <w:t>c</w:t>
      </w:r>
      <w:r>
        <w:rPr>
          <w:b/>
          <w:color w:val="1A7CC1"/>
          <w:w w:val="84"/>
          <w:position w:val="-1"/>
          <w:sz w:val="22"/>
          <w:szCs w:val="22"/>
        </w:rPr>
        <w:t>i</w:t>
      </w:r>
      <w:r>
        <w:rPr>
          <w:b/>
          <w:color w:val="1A7CC1"/>
          <w:spacing w:val="14"/>
          <w:w w:val="84"/>
          <w:position w:val="-1"/>
          <w:sz w:val="22"/>
          <w:szCs w:val="22"/>
        </w:rPr>
        <w:t xml:space="preserve"> </w:t>
      </w:r>
      <w:r>
        <w:rPr>
          <w:b/>
          <w:color w:val="1A7CC1"/>
          <w:spacing w:val="3"/>
          <w:w w:val="54"/>
          <w:position w:val="-1"/>
          <w:sz w:val="22"/>
          <w:szCs w:val="22"/>
        </w:rPr>
        <w:t>J</w:t>
      </w:r>
      <w:r>
        <w:rPr>
          <w:b/>
          <w:color w:val="1A7CC1"/>
          <w:spacing w:val="5"/>
          <w:w w:val="96"/>
          <w:position w:val="-1"/>
          <w:sz w:val="22"/>
          <w:szCs w:val="22"/>
        </w:rPr>
        <w:t>a</w:t>
      </w:r>
      <w:r>
        <w:rPr>
          <w:b/>
          <w:color w:val="1A7CC1"/>
          <w:spacing w:val="6"/>
          <w:w w:val="96"/>
          <w:position w:val="-1"/>
          <w:sz w:val="22"/>
          <w:szCs w:val="22"/>
        </w:rPr>
        <w:t>w</w:t>
      </w:r>
      <w:r>
        <w:rPr>
          <w:b/>
          <w:color w:val="1A7CC1"/>
          <w:spacing w:val="5"/>
          <w:w w:val="96"/>
          <w:position w:val="-1"/>
          <w:sz w:val="22"/>
          <w:szCs w:val="22"/>
        </w:rPr>
        <w:t>a</w:t>
      </w:r>
      <w:r>
        <w:rPr>
          <w:b/>
          <w:color w:val="1A7CC1"/>
          <w:spacing w:val="5"/>
          <w:w w:val="98"/>
          <w:position w:val="-1"/>
          <w:sz w:val="22"/>
          <w:szCs w:val="22"/>
        </w:rPr>
        <w:t>b</w:t>
      </w:r>
      <w:r>
        <w:rPr>
          <w:b/>
          <w:color w:val="1A7CC1"/>
          <w:spacing w:val="5"/>
          <w:w w:val="96"/>
          <w:position w:val="-1"/>
          <w:sz w:val="22"/>
          <w:szCs w:val="22"/>
        </w:rPr>
        <w:t>a</w:t>
      </w:r>
      <w:r>
        <w:rPr>
          <w:b/>
          <w:color w:val="1A7CC1"/>
          <w:w w:val="83"/>
          <w:position w:val="-1"/>
          <w:sz w:val="22"/>
          <w:szCs w:val="22"/>
        </w:rPr>
        <w:t>n</w:t>
      </w:r>
    </w:p>
    <w:p w:rsidR="002308E9" w:rsidRDefault="002308E9">
      <w:pPr>
        <w:spacing w:before="20" w:line="240" w:lineRule="exact"/>
        <w:rPr>
          <w:sz w:val="24"/>
          <w:szCs w:val="24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</w:p>
    <w:p w:rsidR="002308E9" w:rsidRDefault="002308E9">
      <w:pPr>
        <w:spacing w:before="6" w:line="160" w:lineRule="exact"/>
        <w:rPr>
          <w:sz w:val="16"/>
          <w:szCs w:val="16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jc w:val="right"/>
        <w:rPr>
          <w:sz w:val="12"/>
          <w:szCs w:val="12"/>
        </w:rPr>
      </w:pPr>
      <w:r>
        <w:rPr>
          <w:rFonts w:ascii="Arial" w:eastAsia="Arial" w:hAnsi="Arial" w:cs="Arial"/>
          <w:color w:val="C8DFEF"/>
          <w:spacing w:val="1"/>
          <w:w w:val="80"/>
          <w:sz w:val="14"/>
          <w:szCs w:val="14"/>
        </w:rPr>
        <w:t>C</w:t>
      </w:r>
      <w:r>
        <w:rPr>
          <w:rFonts w:ascii="Arial" w:eastAsia="Arial" w:hAnsi="Arial" w:cs="Arial"/>
          <w:color w:val="C8DFEF"/>
          <w:spacing w:val="1"/>
          <w:w w:val="110"/>
          <w:sz w:val="14"/>
          <w:szCs w:val="14"/>
        </w:rPr>
        <w:t>a</w:t>
      </w:r>
      <w:r>
        <w:rPr>
          <w:rFonts w:ascii="Arial" w:eastAsia="Arial" w:hAnsi="Arial" w:cs="Arial"/>
          <w:color w:val="C8DFEF"/>
          <w:w w:val="133"/>
          <w:sz w:val="14"/>
          <w:szCs w:val="14"/>
        </w:rPr>
        <w:t>r</w:t>
      </w:r>
      <w:r>
        <w:rPr>
          <w:rFonts w:ascii="Arial" w:eastAsia="Arial" w:hAnsi="Arial" w:cs="Arial"/>
          <w:color w:val="C8DFEF"/>
          <w:w w:val="92"/>
          <w:sz w:val="14"/>
          <w:szCs w:val="14"/>
        </w:rPr>
        <w:t>a</w:t>
      </w:r>
      <w:r>
        <w:rPr>
          <w:rFonts w:ascii="Arial" w:eastAsia="Arial" w:hAnsi="Arial" w:cs="Arial"/>
          <w:color w:val="C8DFEF"/>
          <w:spacing w:val="14"/>
          <w:sz w:val="14"/>
          <w:szCs w:val="14"/>
        </w:rPr>
        <w:t xml:space="preserve"> </w:t>
      </w:r>
      <w:r>
        <w:rPr>
          <w:b/>
          <w:color w:val="C8DFEF"/>
          <w:w w:val="92"/>
          <w:sz w:val="12"/>
          <w:szCs w:val="12"/>
        </w:rPr>
        <w:t>1</w:t>
      </w:r>
    </w:p>
    <w:p w:rsidR="002308E9" w:rsidRDefault="00B0591D">
      <w:pPr>
        <w:spacing w:before="37"/>
        <w:rPr>
          <w:sz w:val="18"/>
          <w:szCs w:val="18"/>
        </w:rPr>
      </w:pPr>
      <w:r>
        <w:br w:type="column"/>
      </w:r>
      <w:r>
        <w:rPr>
          <w:color w:val="807E7E"/>
          <w:spacing w:val="-4"/>
          <w:sz w:val="18"/>
          <w:szCs w:val="18"/>
        </w:rPr>
        <w:t>2</w:t>
      </w:r>
      <w:r>
        <w:rPr>
          <w:color w:val="6B6969"/>
          <w:spacing w:val="-3"/>
          <w:sz w:val="18"/>
          <w:szCs w:val="18"/>
        </w:rPr>
        <w:t>0</w:t>
      </w:r>
      <w:r>
        <w:rPr>
          <w:color w:val="978E91"/>
          <w:spacing w:val="-2"/>
          <w:sz w:val="18"/>
          <w:szCs w:val="18"/>
        </w:rPr>
        <w:t>.</w:t>
      </w:r>
      <w:r>
        <w:rPr>
          <w:color w:val="807E7E"/>
          <w:sz w:val="18"/>
          <w:szCs w:val="18"/>
        </w:rPr>
        <w:t>000</w:t>
      </w:r>
      <w:r>
        <w:rPr>
          <w:color w:val="807E7E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807E7E"/>
          <w:sz w:val="18"/>
          <w:szCs w:val="18"/>
        </w:rPr>
        <w:t>x</w:t>
      </w:r>
      <w:r>
        <w:rPr>
          <w:rFonts w:ascii="Arial" w:eastAsia="Arial" w:hAnsi="Arial" w:cs="Arial"/>
          <w:color w:val="807E7E"/>
          <w:spacing w:val="-15"/>
          <w:sz w:val="18"/>
          <w:szCs w:val="18"/>
        </w:rPr>
        <w:t xml:space="preserve"> </w:t>
      </w:r>
      <w:r>
        <w:rPr>
          <w:color w:val="807E7E"/>
          <w:sz w:val="18"/>
          <w:szCs w:val="18"/>
        </w:rPr>
        <w:t>2</w:t>
      </w:r>
    </w:p>
    <w:p w:rsidR="002308E9" w:rsidRDefault="00B0591D">
      <w:pPr>
        <w:spacing w:before="76"/>
        <w:ind w:left="14"/>
        <w:rPr>
          <w:sz w:val="18"/>
          <w:szCs w:val="18"/>
        </w:rPr>
      </w:pPr>
      <w:r>
        <w:rPr>
          <w:color w:val="6B6969"/>
          <w:spacing w:val="-1"/>
          <w:w w:val="70"/>
          <w:sz w:val="18"/>
          <w:szCs w:val="18"/>
        </w:rPr>
        <w:t>1</w:t>
      </w:r>
      <w:r>
        <w:rPr>
          <w:color w:val="6B6969"/>
          <w:spacing w:val="-2"/>
          <w:w w:val="109"/>
          <w:sz w:val="18"/>
          <w:szCs w:val="18"/>
        </w:rPr>
        <w:t>0</w:t>
      </w:r>
      <w:r>
        <w:rPr>
          <w:color w:val="978E91"/>
          <w:spacing w:val="-1"/>
          <w:w w:val="98"/>
          <w:sz w:val="18"/>
          <w:szCs w:val="18"/>
        </w:rPr>
        <w:t>.</w:t>
      </w:r>
      <w:r>
        <w:rPr>
          <w:color w:val="807E7E"/>
          <w:w w:val="98"/>
          <w:sz w:val="18"/>
          <w:szCs w:val="18"/>
        </w:rPr>
        <w:t>000</w:t>
      </w:r>
      <w:r>
        <w:rPr>
          <w:color w:val="807E7E"/>
          <w:spacing w:val="-7"/>
          <w:sz w:val="18"/>
          <w:szCs w:val="18"/>
        </w:rPr>
        <w:t xml:space="preserve"> </w:t>
      </w:r>
      <w:r>
        <w:rPr>
          <w:color w:val="807E7E"/>
          <w:spacing w:val="-2"/>
          <w:w w:val="125"/>
          <w:sz w:val="18"/>
          <w:szCs w:val="18"/>
        </w:rPr>
        <w:t>x</w:t>
      </w:r>
      <w:r>
        <w:rPr>
          <w:color w:val="6B6969"/>
          <w:w w:val="81"/>
          <w:sz w:val="18"/>
          <w:szCs w:val="18"/>
        </w:rPr>
        <w:t>1</w:t>
      </w:r>
    </w:p>
    <w:p w:rsidR="002308E9" w:rsidRDefault="00B0591D">
      <w:pPr>
        <w:spacing w:before="71"/>
        <w:ind w:left="14"/>
        <w:rPr>
          <w:sz w:val="18"/>
          <w:szCs w:val="18"/>
        </w:rPr>
      </w:pPr>
      <w:r>
        <w:rPr>
          <w:color w:val="807E7E"/>
          <w:spacing w:val="-3"/>
          <w:sz w:val="18"/>
          <w:szCs w:val="18"/>
        </w:rPr>
        <w:t>5</w:t>
      </w:r>
      <w:r>
        <w:rPr>
          <w:color w:val="978E91"/>
          <w:spacing w:val="-2"/>
          <w:sz w:val="18"/>
          <w:szCs w:val="18"/>
        </w:rPr>
        <w:t>.</w:t>
      </w:r>
      <w:r>
        <w:rPr>
          <w:color w:val="807E7E"/>
          <w:spacing w:val="-3"/>
          <w:sz w:val="18"/>
          <w:szCs w:val="18"/>
        </w:rPr>
        <w:t>0</w:t>
      </w:r>
      <w:r>
        <w:rPr>
          <w:color w:val="807E7E"/>
          <w:sz w:val="18"/>
          <w:szCs w:val="18"/>
        </w:rPr>
        <w:t>0</w:t>
      </w:r>
      <w:r>
        <w:rPr>
          <w:color w:val="807E7E"/>
          <w:spacing w:val="-8"/>
          <w:sz w:val="18"/>
          <w:szCs w:val="18"/>
        </w:rPr>
        <w:t>0</w:t>
      </w:r>
      <w:r>
        <w:rPr>
          <w:color w:val="807E7E"/>
          <w:sz w:val="18"/>
          <w:szCs w:val="18"/>
        </w:rPr>
        <w:t>x</w:t>
      </w:r>
      <w:r>
        <w:rPr>
          <w:color w:val="807E7E"/>
          <w:spacing w:val="38"/>
          <w:sz w:val="18"/>
          <w:szCs w:val="18"/>
        </w:rPr>
        <w:t xml:space="preserve"> </w:t>
      </w:r>
      <w:r>
        <w:rPr>
          <w:color w:val="978E91"/>
          <w:w w:val="44"/>
          <w:sz w:val="18"/>
          <w:szCs w:val="18"/>
        </w:rPr>
        <w:t>1</w:t>
      </w:r>
    </w:p>
    <w:p w:rsidR="002308E9" w:rsidRDefault="00B0591D">
      <w:pPr>
        <w:spacing w:before="71"/>
        <w:ind w:left="14"/>
        <w:rPr>
          <w:sz w:val="18"/>
          <w:szCs w:val="18"/>
        </w:rPr>
      </w:pPr>
      <w:r>
        <w:rPr>
          <w:color w:val="6B6969"/>
          <w:spacing w:val="-2"/>
          <w:w w:val="72"/>
          <w:sz w:val="18"/>
          <w:szCs w:val="18"/>
        </w:rPr>
        <w:t>1</w:t>
      </w:r>
      <w:r>
        <w:rPr>
          <w:color w:val="978E91"/>
          <w:spacing w:val="-2"/>
          <w:w w:val="133"/>
          <w:sz w:val="18"/>
          <w:szCs w:val="18"/>
        </w:rPr>
        <w:t>.</w:t>
      </w:r>
      <w:r>
        <w:rPr>
          <w:color w:val="6B6969"/>
          <w:spacing w:val="-3"/>
          <w:w w:val="94"/>
          <w:sz w:val="18"/>
          <w:szCs w:val="18"/>
        </w:rPr>
        <w:t>0</w:t>
      </w:r>
      <w:r>
        <w:rPr>
          <w:color w:val="807E7E"/>
          <w:w w:val="114"/>
          <w:sz w:val="18"/>
          <w:szCs w:val="18"/>
        </w:rPr>
        <w:t>0</w:t>
      </w:r>
      <w:r>
        <w:rPr>
          <w:color w:val="807E7E"/>
          <w:spacing w:val="-8"/>
          <w:w w:val="114"/>
          <w:sz w:val="18"/>
          <w:szCs w:val="18"/>
        </w:rPr>
        <w:t>0</w:t>
      </w:r>
      <w:r>
        <w:rPr>
          <w:color w:val="807E7E"/>
          <w:w w:val="122"/>
          <w:sz w:val="18"/>
          <w:szCs w:val="18"/>
        </w:rPr>
        <w:t>x</w:t>
      </w:r>
      <w:r>
        <w:rPr>
          <w:color w:val="807E7E"/>
          <w:spacing w:val="8"/>
          <w:sz w:val="18"/>
          <w:szCs w:val="18"/>
        </w:rPr>
        <w:t xml:space="preserve"> </w:t>
      </w:r>
      <w:r>
        <w:rPr>
          <w:color w:val="807E7E"/>
          <w:w w:val="44"/>
          <w:sz w:val="18"/>
          <w:szCs w:val="18"/>
        </w:rPr>
        <w:t>1</w:t>
      </w:r>
    </w:p>
    <w:p w:rsidR="002308E9" w:rsidRDefault="00B0591D">
      <w:pPr>
        <w:spacing w:before="71"/>
        <w:ind w:left="14"/>
        <w:rPr>
          <w:sz w:val="16"/>
          <w:szCs w:val="16"/>
        </w:rPr>
      </w:pPr>
      <w:r>
        <w:rPr>
          <w:color w:val="807E7E"/>
          <w:spacing w:val="-3"/>
          <w:w w:val="89"/>
          <w:sz w:val="18"/>
          <w:szCs w:val="18"/>
        </w:rPr>
        <w:t>5</w:t>
      </w:r>
      <w:r>
        <w:rPr>
          <w:color w:val="6B6969"/>
          <w:spacing w:val="-3"/>
          <w:w w:val="94"/>
          <w:sz w:val="18"/>
          <w:szCs w:val="18"/>
        </w:rPr>
        <w:t>0</w:t>
      </w:r>
      <w:r>
        <w:rPr>
          <w:color w:val="807E7E"/>
          <w:spacing w:val="-5"/>
          <w:w w:val="133"/>
          <w:sz w:val="18"/>
          <w:szCs w:val="18"/>
        </w:rPr>
        <w:t>0</w:t>
      </w:r>
      <w:r>
        <w:rPr>
          <w:color w:val="807E7E"/>
          <w:w w:val="93"/>
          <w:sz w:val="18"/>
          <w:szCs w:val="18"/>
        </w:rPr>
        <w:t>x</w:t>
      </w:r>
      <w:r>
        <w:rPr>
          <w:color w:val="807E7E"/>
          <w:spacing w:val="-6"/>
          <w:w w:val="93"/>
          <w:sz w:val="18"/>
          <w:szCs w:val="18"/>
        </w:rPr>
        <w:t>.</w:t>
      </w:r>
      <w:r>
        <w:rPr>
          <w:b/>
          <w:color w:val="978E91"/>
          <w:w w:val="103"/>
          <w:sz w:val="16"/>
          <w:szCs w:val="16"/>
        </w:rPr>
        <w:t>1</w:t>
      </w:r>
    </w:p>
    <w:p w:rsidR="002308E9" w:rsidRDefault="00B0591D">
      <w:pPr>
        <w:spacing w:before="71"/>
        <w:ind w:left="14"/>
        <w:rPr>
          <w:sz w:val="18"/>
          <w:szCs w:val="18"/>
        </w:rPr>
      </w:pPr>
      <w:r>
        <w:rPr>
          <w:color w:val="6B6969"/>
          <w:spacing w:val="-2"/>
          <w:w w:val="72"/>
          <w:sz w:val="18"/>
          <w:szCs w:val="18"/>
        </w:rPr>
        <w:t>1</w:t>
      </w:r>
      <w:r>
        <w:rPr>
          <w:color w:val="6B6969"/>
          <w:spacing w:val="-4"/>
          <w:w w:val="111"/>
          <w:sz w:val="18"/>
          <w:szCs w:val="18"/>
        </w:rPr>
        <w:t>0</w:t>
      </w:r>
      <w:r>
        <w:rPr>
          <w:color w:val="807E7E"/>
          <w:spacing w:val="-5"/>
          <w:w w:val="133"/>
          <w:sz w:val="18"/>
          <w:szCs w:val="18"/>
        </w:rPr>
        <w:t>0</w:t>
      </w:r>
      <w:r>
        <w:rPr>
          <w:color w:val="807E7E"/>
          <w:spacing w:val="-6"/>
          <w:w w:val="145"/>
          <w:sz w:val="18"/>
          <w:szCs w:val="18"/>
        </w:rPr>
        <w:t>x</w:t>
      </w:r>
      <w:r>
        <w:rPr>
          <w:color w:val="807E7E"/>
          <w:w w:val="111"/>
          <w:sz w:val="18"/>
          <w:szCs w:val="18"/>
        </w:rPr>
        <w:t>4</w:t>
      </w:r>
    </w:p>
    <w:p w:rsidR="002308E9" w:rsidRDefault="002308E9">
      <w:pPr>
        <w:spacing w:before="9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4"/>
        <w:rPr>
          <w:sz w:val="18"/>
          <w:szCs w:val="18"/>
        </w:rPr>
      </w:pPr>
      <w:r>
        <w:rPr>
          <w:rFonts w:ascii="Arial" w:eastAsia="Arial" w:hAnsi="Arial" w:cs="Arial"/>
          <w:color w:val="978E91"/>
          <w:sz w:val="16"/>
          <w:szCs w:val="16"/>
        </w:rPr>
        <w:t>2</w:t>
      </w:r>
      <w:r>
        <w:rPr>
          <w:rFonts w:ascii="Arial" w:eastAsia="Arial" w:hAnsi="Arial" w:cs="Arial"/>
          <w:color w:val="807E7E"/>
          <w:spacing w:val="1"/>
          <w:sz w:val="16"/>
          <w:szCs w:val="16"/>
        </w:rPr>
        <w:t>0</w:t>
      </w:r>
      <w:r>
        <w:rPr>
          <w:rFonts w:ascii="Arial" w:eastAsia="Arial" w:hAnsi="Arial" w:cs="Arial"/>
          <w:color w:val="807E7E"/>
          <w:sz w:val="16"/>
          <w:szCs w:val="16"/>
        </w:rPr>
        <w:t>.0</w:t>
      </w:r>
      <w:r>
        <w:rPr>
          <w:rFonts w:ascii="Arial" w:eastAsia="Arial" w:hAnsi="Arial" w:cs="Arial"/>
          <w:color w:val="807E7E"/>
          <w:spacing w:val="1"/>
          <w:sz w:val="16"/>
          <w:szCs w:val="16"/>
        </w:rPr>
        <w:t>0</w:t>
      </w:r>
      <w:r>
        <w:rPr>
          <w:rFonts w:ascii="Arial" w:eastAsia="Arial" w:hAnsi="Arial" w:cs="Arial"/>
          <w:color w:val="807E7E"/>
          <w:sz w:val="16"/>
          <w:szCs w:val="16"/>
        </w:rPr>
        <w:t>0</w:t>
      </w:r>
      <w:r>
        <w:rPr>
          <w:rFonts w:ascii="Arial" w:eastAsia="Arial" w:hAnsi="Arial" w:cs="Arial"/>
          <w:color w:val="807E7E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6B6969"/>
          <w:sz w:val="16"/>
          <w:szCs w:val="16"/>
        </w:rPr>
        <w:t xml:space="preserve">x </w:t>
      </w:r>
      <w:r>
        <w:rPr>
          <w:b/>
          <w:color w:val="978E91"/>
          <w:w w:val="77"/>
          <w:sz w:val="18"/>
          <w:szCs w:val="18"/>
        </w:rPr>
        <w:t>2</w:t>
      </w:r>
    </w:p>
    <w:p w:rsidR="002308E9" w:rsidRDefault="00B0591D">
      <w:pPr>
        <w:spacing w:before="66"/>
        <w:ind w:left="29"/>
        <w:rPr>
          <w:sz w:val="18"/>
          <w:szCs w:val="18"/>
        </w:rPr>
      </w:pPr>
      <w:r>
        <w:rPr>
          <w:color w:val="6B6969"/>
          <w:spacing w:val="-1"/>
          <w:w w:val="70"/>
          <w:sz w:val="18"/>
          <w:szCs w:val="18"/>
        </w:rPr>
        <w:t>1</w:t>
      </w:r>
      <w:r>
        <w:rPr>
          <w:color w:val="807E7E"/>
          <w:spacing w:val="-2"/>
          <w:w w:val="109"/>
          <w:sz w:val="18"/>
          <w:szCs w:val="18"/>
        </w:rPr>
        <w:t>0</w:t>
      </w:r>
      <w:r>
        <w:rPr>
          <w:color w:val="6B6969"/>
          <w:spacing w:val="-1"/>
          <w:w w:val="98"/>
          <w:sz w:val="18"/>
          <w:szCs w:val="18"/>
        </w:rPr>
        <w:t>.</w:t>
      </w:r>
      <w:r>
        <w:rPr>
          <w:color w:val="807E7E"/>
          <w:w w:val="103"/>
          <w:sz w:val="18"/>
          <w:szCs w:val="18"/>
        </w:rPr>
        <w:t>0</w:t>
      </w:r>
      <w:r>
        <w:rPr>
          <w:color w:val="807E7E"/>
          <w:spacing w:val="-3"/>
          <w:w w:val="103"/>
          <w:sz w:val="18"/>
          <w:szCs w:val="18"/>
        </w:rPr>
        <w:t>0</w:t>
      </w:r>
      <w:r>
        <w:rPr>
          <w:color w:val="807E7E"/>
          <w:spacing w:val="-2"/>
          <w:w w:val="120"/>
          <w:sz w:val="18"/>
          <w:szCs w:val="18"/>
        </w:rPr>
        <w:t>0</w:t>
      </w:r>
      <w:r>
        <w:rPr>
          <w:color w:val="6B6969"/>
          <w:w w:val="109"/>
          <w:sz w:val="18"/>
          <w:szCs w:val="18"/>
        </w:rPr>
        <w:t>x</w:t>
      </w:r>
      <w:r>
        <w:rPr>
          <w:color w:val="6B6969"/>
          <w:spacing w:val="11"/>
          <w:sz w:val="18"/>
          <w:szCs w:val="18"/>
        </w:rPr>
        <w:t xml:space="preserve"> </w:t>
      </w:r>
      <w:r>
        <w:rPr>
          <w:color w:val="807E7E"/>
          <w:w w:val="65"/>
          <w:sz w:val="18"/>
          <w:szCs w:val="18"/>
        </w:rPr>
        <w:t>1</w:t>
      </w:r>
    </w:p>
    <w:p w:rsidR="002308E9" w:rsidRDefault="00B0591D">
      <w:pPr>
        <w:spacing w:before="94"/>
        <w:ind w:left="14"/>
        <w:rPr>
          <w:sz w:val="14"/>
          <w:szCs w:val="14"/>
        </w:rPr>
      </w:pPr>
      <w:r>
        <w:rPr>
          <w:rFonts w:ascii="Arial" w:eastAsia="Arial" w:hAnsi="Arial" w:cs="Arial"/>
          <w:color w:val="978E91"/>
          <w:w w:val="107"/>
          <w:sz w:val="16"/>
          <w:szCs w:val="16"/>
        </w:rPr>
        <w:t>5</w:t>
      </w:r>
      <w:r>
        <w:rPr>
          <w:rFonts w:ascii="Arial" w:eastAsia="Arial" w:hAnsi="Arial" w:cs="Arial"/>
          <w:color w:val="807E7E"/>
          <w:w w:val="107"/>
          <w:sz w:val="16"/>
          <w:szCs w:val="16"/>
        </w:rPr>
        <w:t>.</w:t>
      </w:r>
      <w:r>
        <w:rPr>
          <w:rFonts w:ascii="Arial" w:eastAsia="Arial" w:hAnsi="Arial" w:cs="Arial"/>
          <w:color w:val="807E7E"/>
          <w:spacing w:val="1"/>
          <w:w w:val="107"/>
          <w:sz w:val="16"/>
          <w:szCs w:val="16"/>
        </w:rPr>
        <w:t>0</w:t>
      </w:r>
      <w:r>
        <w:rPr>
          <w:rFonts w:ascii="Arial" w:eastAsia="Arial" w:hAnsi="Arial" w:cs="Arial"/>
          <w:color w:val="807E7E"/>
          <w:w w:val="107"/>
          <w:sz w:val="16"/>
          <w:szCs w:val="16"/>
        </w:rPr>
        <w:t>0</w:t>
      </w:r>
      <w:r>
        <w:rPr>
          <w:rFonts w:ascii="Arial" w:eastAsia="Arial" w:hAnsi="Arial" w:cs="Arial"/>
          <w:color w:val="807E7E"/>
          <w:spacing w:val="1"/>
          <w:w w:val="107"/>
          <w:sz w:val="16"/>
          <w:szCs w:val="16"/>
        </w:rPr>
        <w:t>0</w:t>
      </w:r>
      <w:r>
        <w:rPr>
          <w:rFonts w:ascii="Arial" w:eastAsia="Arial" w:hAnsi="Arial" w:cs="Arial"/>
          <w:color w:val="807E7E"/>
          <w:w w:val="107"/>
          <w:sz w:val="16"/>
          <w:szCs w:val="16"/>
        </w:rPr>
        <w:t>x</w:t>
      </w:r>
      <w:r>
        <w:rPr>
          <w:rFonts w:ascii="Arial" w:eastAsia="Arial" w:hAnsi="Arial" w:cs="Arial"/>
          <w:color w:val="807E7E"/>
          <w:spacing w:val="13"/>
          <w:w w:val="107"/>
          <w:sz w:val="16"/>
          <w:szCs w:val="16"/>
        </w:rPr>
        <w:t xml:space="preserve"> </w:t>
      </w:r>
      <w:r>
        <w:rPr>
          <w:color w:val="6B6969"/>
          <w:w w:val="55"/>
          <w:sz w:val="14"/>
          <w:szCs w:val="14"/>
        </w:rPr>
        <w:t>1</w:t>
      </w:r>
    </w:p>
    <w:p w:rsidR="002308E9" w:rsidRDefault="00B0591D">
      <w:pPr>
        <w:spacing w:before="71"/>
        <w:ind w:left="29"/>
        <w:rPr>
          <w:sz w:val="14"/>
          <w:szCs w:val="14"/>
        </w:rPr>
      </w:pPr>
      <w:r>
        <w:rPr>
          <w:color w:val="6B6969"/>
          <w:spacing w:val="-1"/>
          <w:w w:val="70"/>
          <w:sz w:val="18"/>
          <w:szCs w:val="18"/>
        </w:rPr>
        <w:t>1</w:t>
      </w:r>
      <w:r>
        <w:rPr>
          <w:color w:val="6B6969"/>
          <w:spacing w:val="-1"/>
          <w:w w:val="130"/>
          <w:sz w:val="18"/>
          <w:szCs w:val="18"/>
        </w:rPr>
        <w:t>.</w:t>
      </w:r>
      <w:r>
        <w:rPr>
          <w:color w:val="807E7E"/>
          <w:spacing w:val="-1"/>
          <w:w w:val="92"/>
          <w:sz w:val="18"/>
          <w:szCs w:val="18"/>
        </w:rPr>
        <w:t>0</w:t>
      </w:r>
      <w:r>
        <w:rPr>
          <w:color w:val="807E7E"/>
          <w:w w:val="111"/>
          <w:sz w:val="18"/>
          <w:szCs w:val="18"/>
        </w:rPr>
        <w:t>0</w:t>
      </w:r>
      <w:r>
        <w:rPr>
          <w:color w:val="807E7E"/>
          <w:spacing w:val="-3"/>
          <w:w w:val="111"/>
          <w:sz w:val="18"/>
          <w:szCs w:val="18"/>
        </w:rPr>
        <w:t>0</w:t>
      </w:r>
      <w:r>
        <w:rPr>
          <w:color w:val="807E7E"/>
          <w:w w:val="120"/>
          <w:sz w:val="18"/>
          <w:szCs w:val="18"/>
        </w:rPr>
        <w:t>x</w:t>
      </w:r>
      <w:r>
        <w:rPr>
          <w:color w:val="807E7E"/>
          <w:spacing w:val="10"/>
          <w:sz w:val="18"/>
          <w:szCs w:val="18"/>
        </w:rPr>
        <w:t xml:space="preserve"> </w:t>
      </w:r>
      <w:r>
        <w:rPr>
          <w:color w:val="6B6969"/>
          <w:w w:val="55"/>
          <w:sz w:val="14"/>
          <w:szCs w:val="14"/>
        </w:rPr>
        <w:t>1</w:t>
      </w:r>
    </w:p>
    <w:p w:rsidR="002308E9" w:rsidRDefault="00B0591D">
      <w:pPr>
        <w:spacing w:before="94"/>
        <w:ind w:left="14"/>
        <w:rPr>
          <w:sz w:val="14"/>
          <w:szCs w:val="14"/>
        </w:rPr>
      </w:pPr>
      <w:r>
        <w:rPr>
          <w:rFonts w:ascii="Arial" w:eastAsia="Arial" w:hAnsi="Arial" w:cs="Arial"/>
          <w:color w:val="978E91"/>
          <w:spacing w:val="1"/>
          <w:sz w:val="16"/>
          <w:szCs w:val="16"/>
        </w:rPr>
        <w:t>5</w:t>
      </w:r>
      <w:r>
        <w:rPr>
          <w:rFonts w:ascii="Arial" w:eastAsia="Arial" w:hAnsi="Arial" w:cs="Arial"/>
          <w:color w:val="807E7E"/>
          <w:sz w:val="16"/>
          <w:szCs w:val="16"/>
        </w:rPr>
        <w:t>00</w:t>
      </w:r>
      <w:r>
        <w:rPr>
          <w:rFonts w:ascii="Arial" w:eastAsia="Arial" w:hAnsi="Arial" w:cs="Arial"/>
          <w:color w:val="807E7E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807E7E"/>
          <w:sz w:val="16"/>
          <w:szCs w:val="16"/>
        </w:rPr>
        <w:t>x</w:t>
      </w:r>
      <w:r>
        <w:rPr>
          <w:rFonts w:ascii="Arial" w:eastAsia="Arial" w:hAnsi="Arial" w:cs="Arial"/>
          <w:color w:val="807E7E"/>
          <w:spacing w:val="5"/>
          <w:sz w:val="16"/>
          <w:szCs w:val="16"/>
        </w:rPr>
        <w:t xml:space="preserve"> </w:t>
      </w:r>
      <w:r>
        <w:rPr>
          <w:color w:val="807E7E"/>
          <w:w w:val="76"/>
          <w:sz w:val="14"/>
          <w:szCs w:val="14"/>
        </w:rPr>
        <w:t>1</w:t>
      </w:r>
    </w:p>
    <w:p w:rsidR="002308E9" w:rsidRDefault="00B0591D">
      <w:pPr>
        <w:spacing w:before="99" w:line="180" w:lineRule="exact"/>
        <w:ind w:left="14"/>
        <w:rPr>
          <w:rFonts w:ascii="Arial" w:eastAsia="Arial" w:hAnsi="Arial" w:cs="Arial"/>
          <w:sz w:val="16"/>
          <w:szCs w:val="16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num="2" w:space="720" w:equalWidth="0">
            <w:col w:w="1236" w:space="684"/>
            <w:col w:w="7640"/>
          </w:cols>
        </w:sectPr>
      </w:pPr>
      <w:r>
        <w:rPr>
          <w:rFonts w:ascii="Arial" w:eastAsia="Arial" w:hAnsi="Arial" w:cs="Arial"/>
          <w:color w:val="807E7E"/>
          <w:w w:val="10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6B6969"/>
          <w:spacing w:val="1"/>
          <w:w w:val="91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807E7E"/>
          <w:w w:val="129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807E7E"/>
          <w:w w:val="132"/>
          <w:position w:val="-1"/>
          <w:sz w:val="16"/>
          <w:szCs w:val="16"/>
        </w:rPr>
        <w:t>x</w:t>
      </w:r>
      <w:r>
        <w:rPr>
          <w:rFonts w:ascii="Arial" w:eastAsia="Arial" w:hAnsi="Arial" w:cs="Arial"/>
          <w:color w:val="807E7E"/>
          <w:spacing w:val="-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807E7E"/>
          <w:position w:val="-1"/>
          <w:sz w:val="16"/>
          <w:szCs w:val="16"/>
        </w:rPr>
        <w:t>2</w:t>
      </w:r>
    </w:p>
    <w:p w:rsidR="002308E9" w:rsidRDefault="00B0591D">
      <w:pPr>
        <w:spacing w:before="6" w:line="100" w:lineRule="exact"/>
        <w:rPr>
          <w:sz w:val="10"/>
          <w:szCs w:val="10"/>
        </w:rPr>
      </w:pPr>
      <w:r>
        <w:pict>
          <v:shape id="_x0000_s1042" type="#_x0000_t75" style="position:absolute;margin-left:0;margin-top:0;width:609pt;height:935pt;z-index:-4237;mso-position-horizontal-relative:page;mso-position-vertical-relative:page">
            <v:imagedata r:id="rId25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177" w:right="691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1"/>
          <w:w w:val="6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"/>
          <w:w w:val="150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"/>
          <w:w w:val="89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"/>
          <w:w w:val="133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"/>
          <w:w w:val="104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3"/>
          <w:w w:val="125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82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enga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3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3"/>
          <w:sz w:val="18"/>
          <w:szCs w:val="18"/>
        </w:rPr>
        <w:t>a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372" w:lineRule="auto"/>
        <w:ind w:left="162" w:right="399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2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020202"/>
          <w:w w:val="133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72"/>
          <w:sz w:val="18"/>
          <w:szCs w:val="18"/>
        </w:rPr>
        <w:t>l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33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pem</w:t>
      </w:r>
      <w:r>
        <w:rPr>
          <w:rFonts w:ascii="Arial" w:eastAsia="Arial" w:hAnsi="Arial" w:cs="Arial"/>
          <w:color w:val="383838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z w:val="18"/>
          <w:szCs w:val="18"/>
        </w:rPr>
        <w:t>l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  tid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ya</w:t>
      </w:r>
      <w:r>
        <w:rPr>
          <w:rFonts w:ascii="Arial" w:eastAsia="Arial" w:hAnsi="Arial" w:cs="Arial"/>
          <w:color w:val="38383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F4F4F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d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14"/>
          <w:w w:val="109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>anggu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j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w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ab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uru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z w:val="18"/>
          <w:szCs w:val="18"/>
        </w:rPr>
        <w:t>k</w:t>
      </w:r>
      <w:r>
        <w:rPr>
          <w:rFonts w:ascii="Arial" w:eastAsia="Arial" w:hAnsi="Arial" w:cs="Arial"/>
          <w:color w:val="383838"/>
          <w:sz w:val="18"/>
          <w:szCs w:val="18"/>
        </w:rPr>
        <w:t>o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978E91"/>
          <w:sz w:val="18"/>
          <w:szCs w:val="18"/>
        </w:rPr>
        <w:t>.</w:t>
      </w:r>
      <w:r>
        <w:rPr>
          <w:rFonts w:ascii="Arial" w:eastAsia="Arial" w:hAnsi="Arial" w:cs="Arial"/>
          <w:color w:val="978E9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ada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 xml:space="preserve">a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232323"/>
          <w:sz w:val="18"/>
          <w:szCs w:val="18"/>
        </w:rPr>
        <w:t>g</w:t>
      </w:r>
      <w:r>
        <w:rPr>
          <w:rFonts w:ascii="Arial" w:eastAsia="Arial" w:hAnsi="Arial" w:cs="Arial"/>
          <w:color w:val="2323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ik</w:t>
      </w:r>
      <w:r>
        <w:rPr>
          <w:rFonts w:ascii="Arial" w:eastAsia="Arial" w:hAnsi="Arial" w:cs="Arial"/>
          <w:color w:val="4F4F4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21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5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h</w:t>
      </w:r>
      <w:r>
        <w:rPr>
          <w:rFonts w:ascii="Arial" w:eastAsia="Arial" w:hAnsi="Arial" w:cs="Arial"/>
          <w:color w:val="4F4F4F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dan</w:t>
      </w:r>
      <w:r>
        <w:rPr>
          <w:rFonts w:ascii="Arial" w:eastAsia="Arial" w:hAnsi="Arial" w:cs="Arial"/>
          <w:color w:val="383838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ora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29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14"/>
          <w:w w:val="14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13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30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167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F4F4F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g 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w w:val="11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4F4F4F"/>
          <w:w w:val="114"/>
          <w:sz w:val="18"/>
          <w:szCs w:val="18"/>
        </w:rPr>
        <w:t>rt</w:t>
      </w:r>
      <w:r>
        <w:rPr>
          <w:rFonts w:ascii="Arial" w:eastAsia="Arial" w:hAnsi="Arial" w:cs="Arial"/>
          <w:color w:val="232323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1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ik</w:t>
      </w:r>
      <w:r>
        <w:rPr>
          <w:rFonts w:ascii="Arial" w:eastAsia="Arial" w:hAnsi="Arial" w:cs="Arial"/>
          <w:color w:val="4F4F4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9"/>
          <w:w w:val="10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w w:val="170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83"/>
          <w:sz w:val="18"/>
          <w:szCs w:val="18"/>
        </w:rPr>
        <w:t>r.</w:t>
      </w:r>
      <w:r>
        <w:rPr>
          <w:rFonts w:ascii="Arial" w:eastAsia="Arial" w:hAnsi="Arial" w:cs="Arial"/>
          <w:color w:val="383838"/>
          <w:spacing w:val="35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z w:val="18"/>
          <w:szCs w:val="18"/>
        </w:rPr>
        <w:t>ad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5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116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1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7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5"/>
          <w:w w:val="7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4F4F4F"/>
          <w:sz w:val="18"/>
          <w:szCs w:val="18"/>
        </w:rPr>
        <w:t>il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ng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89"/>
          <w:sz w:val="18"/>
          <w:szCs w:val="18"/>
        </w:rPr>
        <w:t>C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18"/>
          <w:sz w:val="18"/>
          <w:szCs w:val="18"/>
        </w:rPr>
        <w:t>c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 xml:space="preserve">h </w:t>
      </w:r>
      <w:r>
        <w:rPr>
          <w:rFonts w:ascii="Arial" w:eastAsia="Arial" w:hAnsi="Arial" w:cs="Arial"/>
          <w:color w:val="232323"/>
          <w:spacing w:val="-1"/>
          <w:w w:val="102"/>
          <w:sz w:val="18"/>
          <w:szCs w:val="18"/>
        </w:rPr>
        <w:t>s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106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72"/>
          <w:sz w:val="18"/>
          <w:szCs w:val="18"/>
        </w:rPr>
        <w:t xml:space="preserve">i </w:t>
      </w:r>
      <w:r>
        <w:rPr>
          <w:rFonts w:ascii="Arial" w:eastAsia="Arial" w:hAnsi="Arial" w:cs="Arial"/>
          <w:color w:val="020202"/>
          <w:spacing w:val="27"/>
          <w:w w:val="72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72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232323"/>
          <w:w w:val="77"/>
          <w:sz w:val="18"/>
          <w:szCs w:val="18"/>
        </w:rPr>
        <w:t>.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0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0</w:t>
      </w:r>
      <w:r>
        <w:rPr>
          <w:rFonts w:ascii="Arial" w:eastAsia="Arial" w:hAnsi="Arial" w:cs="Arial"/>
          <w:color w:val="A5A5A5"/>
          <w:w w:val="87"/>
          <w:sz w:val="18"/>
          <w:szCs w:val="18"/>
        </w:rPr>
        <w:t xml:space="preserve">, </w:t>
      </w:r>
      <w:r>
        <w:rPr>
          <w:rFonts w:ascii="Arial" w:eastAsia="Arial" w:hAnsi="Arial" w:cs="Arial"/>
          <w:color w:val="A5A5A5"/>
          <w:spacing w:val="8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pe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rta </w:t>
      </w:r>
      <w:r>
        <w:rPr>
          <w:rFonts w:ascii="Arial" w:eastAsia="Arial" w:hAnsi="Arial" w:cs="Arial"/>
          <w:color w:val="38383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232323"/>
          <w:sz w:val="18"/>
          <w:szCs w:val="18"/>
        </w:rPr>
        <w:t>k  da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t </w:t>
      </w:r>
      <w:r>
        <w:rPr>
          <w:rFonts w:ascii="Arial" w:eastAsia="Arial" w:hAnsi="Arial" w:cs="Arial"/>
          <w:color w:val="38383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i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uga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s </w:t>
      </w:r>
      <w:r>
        <w:rPr>
          <w:rFonts w:ascii="Arial" w:eastAsia="Arial" w:hAnsi="Arial" w:cs="Arial"/>
          <w:color w:val="38383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tu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k </w:t>
      </w:r>
      <w:r>
        <w:rPr>
          <w:rFonts w:ascii="Arial" w:eastAsia="Arial" w:hAnsi="Arial" w:cs="Arial"/>
          <w:color w:val="23232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kr</w:t>
      </w:r>
      <w:r>
        <w:rPr>
          <w:rFonts w:ascii="Arial" w:eastAsia="Arial" w:hAnsi="Arial" w:cs="Arial"/>
          <w:color w:val="383838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i </w:t>
      </w:r>
      <w:r>
        <w:rPr>
          <w:rFonts w:ascii="Arial" w:eastAsia="Arial" w:hAnsi="Arial" w:cs="Arial"/>
          <w:color w:val="38383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6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12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w w:val="111"/>
          <w:sz w:val="18"/>
          <w:szCs w:val="18"/>
        </w:rPr>
        <w:t>e</w:t>
      </w:r>
      <w:r>
        <w:rPr>
          <w:rFonts w:ascii="Arial" w:eastAsia="Arial" w:hAnsi="Arial" w:cs="Arial"/>
          <w:color w:val="232323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145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92"/>
          <w:sz w:val="18"/>
          <w:szCs w:val="18"/>
        </w:rPr>
        <w:t xml:space="preserve">n </w:t>
      </w:r>
      <w:r>
        <w:rPr>
          <w:rFonts w:ascii="Arial" w:eastAsia="Arial" w:hAnsi="Arial" w:cs="Arial"/>
          <w:color w:val="4F4F4F"/>
          <w:spacing w:val="7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ju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l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h </w:t>
      </w:r>
      <w:r>
        <w:rPr>
          <w:rFonts w:ascii="Arial" w:eastAsia="Arial" w:hAnsi="Arial" w:cs="Arial"/>
          <w:color w:val="4F4F4F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kep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ma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h 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i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ma</w:t>
      </w:r>
      <w:r>
        <w:rPr>
          <w:rFonts w:ascii="Arial" w:eastAsia="Arial" w:hAnsi="Arial" w:cs="Arial"/>
          <w:color w:val="232323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6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g </w:t>
      </w:r>
      <w:r>
        <w:rPr>
          <w:rFonts w:ascii="Arial" w:eastAsia="Arial" w:hAnsi="Arial" w:cs="Arial"/>
          <w:color w:val="38383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w w:val="107"/>
          <w:sz w:val="18"/>
          <w:szCs w:val="18"/>
        </w:rPr>
        <w:t>w</w:t>
      </w:r>
      <w:r>
        <w:rPr>
          <w:rFonts w:ascii="Arial" w:eastAsia="Arial" w:hAnsi="Arial" w:cs="Arial"/>
          <w:color w:val="383838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w w:val="107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/</w:t>
      </w:r>
      <w:r>
        <w:rPr>
          <w:rFonts w:ascii="Arial" w:eastAsia="Arial" w:hAnsi="Arial" w:cs="Arial"/>
          <w:color w:val="383838"/>
          <w:spacing w:val="-2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w w:val="107"/>
          <w:sz w:val="18"/>
          <w:szCs w:val="18"/>
        </w:rPr>
        <w:t>ok</w:t>
      </w:r>
      <w:r>
        <w:rPr>
          <w:rFonts w:ascii="Arial" w:eastAsia="Arial" w:hAnsi="Arial" w:cs="Arial"/>
          <w:color w:val="232323"/>
          <w:spacing w:val="-1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6B6969"/>
          <w:w w:val="107"/>
          <w:sz w:val="18"/>
          <w:szCs w:val="18"/>
        </w:rPr>
        <w:t>/</w:t>
      </w:r>
      <w:r>
        <w:rPr>
          <w:rFonts w:ascii="Arial" w:eastAsia="Arial" w:hAnsi="Arial" w:cs="Arial"/>
          <w:color w:val="6B6969"/>
          <w:spacing w:val="41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F4F4F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t. 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w w:val="116"/>
          <w:sz w:val="18"/>
          <w:szCs w:val="18"/>
        </w:rPr>
        <w:t>e</w:t>
      </w:r>
      <w:r>
        <w:rPr>
          <w:rFonts w:ascii="Arial" w:eastAsia="Arial" w:hAnsi="Arial" w:cs="Arial"/>
          <w:color w:val="6B6969"/>
          <w:w w:val="97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57"/>
          <w:sz w:val="18"/>
          <w:szCs w:val="18"/>
        </w:rPr>
        <w:t>j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58"/>
          <w:sz w:val="18"/>
          <w:szCs w:val="18"/>
        </w:rPr>
        <w:t xml:space="preserve">, </w:t>
      </w:r>
      <w:r>
        <w:rPr>
          <w:rFonts w:ascii="Arial" w:eastAsia="Arial" w:hAnsi="Arial" w:cs="Arial"/>
          <w:color w:val="383838"/>
          <w:spacing w:val="17"/>
          <w:w w:val="58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er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a 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z w:val="18"/>
          <w:szCs w:val="18"/>
        </w:rPr>
        <w:t>i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k  </w:t>
      </w:r>
      <w:r>
        <w:rPr>
          <w:rFonts w:ascii="Arial" w:eastAsia="Arial" w:hAnsi="Arial" w:cs="Arial"/>
          <w:color w:val="232323"/>
          <w:spacing w:val="-1"/>
          <w:w w:val="87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92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2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3232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w w:val="107"/>
          <w:sz w:val="18"/>
          <w:szCs w:val="18"/>
        </w:rPr>
        <w:t xml:space="preserve">k </w:t>
      </w:r>
      <w:r>
        <w:rPr>
          <w:rFonts w:ascii="Arial" w:eastAsia="Arial" w:hAnsi="Arial" w:cs="Arial"/>
          <w:color w:val="383838"/>
          <w:sz w:val="18"/>
          <w:szCs w:val="18"/>
        </w:rPr>
        <w:t>m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aft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0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h</w:t>
      </w:r>
      <w:r>
        <w:rPr>
          <w:rFonts w:ascii="Arial" w:eastAsia="Arial" w:hAnsi="Arial" w:cs="Arial"/>
          <w:color w:val="383838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an</w:t>
      </w:r>
      <w:r>
        <w:rPr>
          <w:rFonts w:ascii="Arial" w:eastAsia="Arial" w:hAnsi="Arial" w:cs="Arial"/>
          <w:color w:val="23232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su</w:t>
      </w:r>
      <w:r>
        <w:rPr>
          <w:rFonts w:ascii="Arial" w:eastAsia="Arial" w:hAnsi="Arial" w:cs="Arial"/>
          <w:color w:val="232323"/>
          <w:sz w:val="18"/>
          <w:szCs w:val="18"/>
        </w:rPr>
        <w:t>ai</w:t>
      </w:r>
      <w:r>
        <w:rPr>
          <w:rFonts w:ascii="Arial" w:eastAsia="Arial" w:hAnsi="Arial" w:cs="Arial"/>
          <w:color w:val="232323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2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-1"/>
          <w:w w:val="116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ri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-1"/>
          <w:w w:val="136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h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u</w:t>
      </w:r>
      <w:r>
        <w:rPr>
          <w:rFonts w:ascii="Arial" w:eastAsia="Arial" w:hAnsi="Arial" w:cs="Arial"/>
          <w:color w:val="232323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978E91"/>
          <w:w w:val="77"/>
          <w:sz w:val="18"/>
          <w:szCs w:val="18"/>
        </w:rPr>
        <w:t>.</w:t>
      </w:r>
    </w:p>
    <w:p w:rsidR="002308E9" w:rsidRDefault="00B0591D">
      <w:pPr>
        <w:spacing w:before="3" w:line="372" w:lineRule="auto"/>
        <w:ind w:left="177" w:right="414" w:firstLine="5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2323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32323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a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232323"/>
          <w:spacing w:val="-1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-1"/>
          <w:w w:val="111"/>
          <w:sz w:val="18"/>
          <w:szCs w:val="18"/>
        </w:rPr>
        <w:t>b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232323"/>
          <w:spacing w:val="-1"/>
          <w:w w:val="92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-1"/>
          <w:w w:val="146"/>
          <w:sz w:val="18"/>
          <w:szCs w:val="18"/>
        </w:rPr>
        <w:t>t</w:t>
      </w:r>
      <w:r>
        <w:rPr>
          <w:rFonts w:ascii="Arial" w:eastAsia="Arial" w:hAnsi="Arial" w:cs="Arial"/>
          <w:color w:val="232323"/>
          <w:w w:val="92"/>
          <w:sz w:val="18"/>
          <w:szCs w:val="18"/>
        </w:rPr>
        <w:t>u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m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es</w:t>
      </w:r>
      <w:r>
        <w:rPr>
          <w:rFonts w:ascii="Arial" w:eastAsia="Arial" w:hAnsi="Arial" w:cs="Arial"/>
          <w:color w:val="232323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nda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n </w:t>
      </w:r>
      <w:r>
        <w:rPr>
          <w:rFonts w:ascii="Arial" w:eastAsia="Arial" w:hAnsi="Arial" w:cs="Arial"/>
          <w:color w:val="383838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383838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>uk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z w:val="18"/>
          <w:szCs w:val="18"/>
        </w:rPr>
        <w:t>s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 xml:space="preserve">n </w:t>
      </w:r>
      <w:r>
        <w:rPr>
          <w:rFonts w:ascii="Arial" w:eastAsia="Arial" w:hAnsi="Arial" w:cs="Arial"/>
          <w:color w:val="4F4F4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z w:val="18"/>
          <w:szCs w:val="18"/>
        </w:rPr>
        <w:t>e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38383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a </w:t>
      </w:r>
      <w:r>
        <w:rPr>
          <w:rFonts w:ascii="Arial" w:eastAsia="Arial" w:hAnsi="Arial" w:cs="Arial"/>
          <w:color w:val="232323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idi</w:t>
      </w:r>
      <w:r>
        <w:rPr>
          <w:rFonts w:ascii="Arial" w:eastAsia="Arial" w:hAnsi="Arial" w:cs="Arial"/>
          <w:color w:val="4F4F4F"/>
          <w:sz w:val="18"/>
          <w:szCs w:val="18"/>
        </w:rPr>
        <w:t>k</w:t>
      </w:r>
      <w:r>
        <w:rPr>
          <w:rFonts w:ascii="Arial" w:eastAsia="Arial" w:hAnsi="Arial" w:cs="Arial"/>
          <w:color w:val="4F4F4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2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w w:val="103"/>
          <w:sz w:val="18"/>
          <w:szCs w:val="18"/>
        </w:rPr>
        <w:t>m</w:t>
      </w:r>
      <w:r>
        <w:rPr>
          <w:rFonts w:ascii="Arial" w:eastAsia="Arial" w:hAnsi="Arial" w:cs="Arial"/>
          <w:color w:val="383838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106"/>
          <w:sz w:val="18"/>
          <w:szCs w:val="18"/>
        </w:rPr>
        <w:t>h</w:t>
      </w:r>
      <w:r>
        <w:rPr>
          <w:rFonts w:ascii="Arial" w:eastAsia="Arial" w:hAnsi="Arial" w:cs="Arial"/>
          <w:color w:val="020202"/>
          <w:w w:val="58"/>
          <w:sz w:val="18"/>
          <w:szCs w:val="18"/>
        </w:rPr>
        <w:t xml:space="preserve">.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32323"/>
          <w:sz w:val="18"/>
          <w:szCs w:val="18"/>
        </w:rPr>
        <w:t>o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m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ik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32323"/>
          <w:sz w:val="18"/>
          <w:szCs w:val="18"/>
        </w:rPr>
        <w:t>i</w:t>
      </w:r>
      <w:r>
        <w:rPr>
          <w:rFonts w:ascii="Arial" w:eastAsia="Arial" w:hAnsi="Arial" w:cs="Arial"/>
          <w:color w:val="232323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F4F4F"/>
          <w:sz w:val="18"/>
          <w:szCs w:val="18"/>
        </w:rPr>
        <w:t>i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-1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4F4F4F"/>
          <w:w w:val="109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1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-29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4F4F4F"/>
          <w:spacing w:val="-1"/>
          <w:w w:val="130"/>
          <w:sz w:val="18"/>
          <w:szCs w:val="18"/>
        </w:rPr>
        <w:t>u</w:t>
      </w:r>
      <w:r>
        <w:rPr>
          <w:rFonts w:ascii="Arial" w:eastAsia="Arial" w:hAnsi="Arial" w:cs="Arial"/>
          <w:color w:val="232323"/>
          <w:spacing w:val="-25"/>
          <w:w w:val="102"/>
          <w:sz w:val="18"/>
          <w:szCs w:val="18"/>
        </w:rPr>
        <w:t>k</w:t>
      </w:r>
      <w:r>
        <w:rPr>
          <w:rFonts w:ascii="Arial" w:eastAsia="Arial" w:hAnsi="Arial" w:cs="Arial"/>
          <w:color w:val="232323"/>
          <w:spacing w:val="-1"/>
          <w:w w:val="140"/>
          <w:sz w:val="18"/>
          <w:szCs w:val="18"/>
        </w:rPr>
        <w:t>a</w:t>
      </w:r>
      <w:r>
        <w:rPr>
          <w:rFonts w:ascii="Arial" w:eastAsia="Arial" w:hAnsi="Arial" w:cs="Arial"/>
          <w:color w:val="232323"/>
          <w:w w:val="97"/>
          <w:sz w:val="18"/>
          <w:szCs w:val="18"/>
        </w:rPr>
        <w:t>n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gar</w:t>
      </w:r>
      <w:r>
        <w:rPr>
          <w:rFonts w:ascii="Arial" w:eastAsia="Arial" w:hAnsi="Arial" w:cs="Arial"/>
          <w:color w:val="383838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roy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z w:val="18"/>
          <w:szCs w:val="18"/>
        </w:rPr>
        <w:t>k</w:t>
      </w:r>
      <w:r>
        <w:rPr>
          <w:rFonts w:ascii="Arial" w:eastAsia="Arial" w:hAnsi="Arial" w:cs="Arial"/>
          <w:color w:val="38383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2323"/>
          <w:sz w:val="18"/>
          <w:szCs w:val="18"/>
        </w:rPr>
        <w:t>t</w:t>
      </w:r>
      <w:r>
        <w:rPr>
          <w:rFonts w:ascii="Arial" w:eastAsia="Arial" w:hAnsi="Arial" w:cs="Arial"/>
          <w:color w:val="23232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be</w:t>
      </w:r>
      <w:r>
        <w:rPr>
          <w:rFonts w:ascii="Arial" w:eastAsia="Arial" w:hAnsi="Arial" w:cs="Arial"/>
          <w:color w:val="4F4F4F"/>
          <w:sz w:val="18"/>
          <w:szCs w:val="18"/>
        </w:rPr>
        <w:t>r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>l</w:t>
      </w:r>
      <w:r>
        <w:rPr>
          <w:rFonts w:ascii="Arial" w:eastAsia="Arial" w:hAnsi="Arial" w:cs="Arial"/>
          <w:color w:val="232323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32323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F4F4F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z w:val="18"/>
          <w:szCs w:val="18"/>
        </w:rPr>
        <w:t>a</w:t>
      </w:r>
      <w:r>
        <w:rPr>
          <w:rFonts w:ascii="Arial" w:eastAsia="Arial" w:hAnsi="Arial" w:cs="Arial"/>
          <w:color w:val="4F4F4F"/>
          <w:sz w:val="18"/>
          <w:szCs w:val="18"/>
        </w:rPr>
        <w:t>n</w:t>
      </w:r>
      <w:r>
        <w:rPr>
          <w:rFonts w:ascii="Arial" w:eastAsia="Arial" w:hAnsi="Arial" w:cs="Arial"/>
          <w:color w:val="4F4F4F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F4F4F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232323"/>
          <w:w w:val="106"/>
          <w:sz w:val="18"/>
          <w:szCs w:val="18"/>
        </w:rPr>
        <w:t>an</w:t>
      </w:r>
      <w:r>
        <w:rPr>
          <w:rFonts w:ascii="Arial" w:eastAsia="Arial" w:hAnsi="Arial" w:cs="Arial"/>
          <w:color w:val="4F4F4F"/>
          <w:w w:val="107"/>
          <w:sz w:val="18"/>
          <w:szCs w:val="18"/>
        </w:rPr>
        <w:t>c</w:t>
      </w:r>
      <w:r>
        <w:rPr>
          <w:rFonts w:ascii="Arial" w:eastAsia="Arial" w:hAnsi="Arial" w:cs="Arial"/>
          <w:color w:val="38383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4F4F4F"/>
          <w:w w:val="97"/>
          <w:sz w:val="18"/>
          <w:szCs w:val="18"/>
        </w:rPr>
        <w:t>r.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4" w:line="260" w:lineRule="exact"/>
        <w:rPr>
          <w:sz w:val="26"/>
          <w:szCs w:val="26"/>
        </w:rPr>
      </w:pPr>
    </w:p>
    <w:p w:rsidR="002308E9" w:rsidRDefault="00B0591D">
      <w:pPr>
        <w:ind w:left="114" w:right="72"/>
        <w:jc w:val="both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1040" w:bottom="280" w:left="1580" w:header="720" w:footer="720" w:gutter="0"/>
          <w:cols w:space="720"/>
        </w:sectPr>
      </w:pPr>
      <w:r>
        <w:rPr>
          <w:rFonts w:ascii="Arial" w:eastAsia="Arial" w:hAnsi="Arial" w:cs="Arial"/>
          <w:i/>
          <w:color w:val="020202"/>
          <w:spacing w:val="-5"/>
        </w:rPr>
        <w:t>A</w:t>
      </w:r>
      <w:r>
        <w:rPr>
          <w:rFonts w:ascii="Arial" w:eastAsia="Arial" w:hAnsi="Arial" w:cs="Arial"/>
          <w:i/>
          <w:color w:val="020202"/>
        </w:rPr>
        <w:t>r</w:t>
      </w:r>
      <w:r>
        <w:rPr>
          <w:rFonts w:ascii="Arial" w:eastAsia="Arial" w:hAnsi="Arial" w:cs="Arial"/>
          <w:i/>
          <w:color w:val="020202"/>
          <w:spacing w:val="-14"/>
        </w:rPr>
        <w:t>i</w:t>
      </w:r>
      <w:r>
        <w:rPr>
          <w:rFonts w:ascii="Arial" w:eastAsia="Arial" w:hAnsi="Arial" w:cs="Arial"/>
          <w:i/>
          <w:color w:val="020202"/>
        </w:rPr>
        <w:t>s</w:t>
      </w:r>
      <w:r>
        <w:rPr>
          <w:rFonts w:ascii="Arial" w:eastAsia="Arial" w:hAnsi="Arial" w:cs="Arial"/>
          <w:i/>
          <w:color w:val="020202"/>
          <w:spacing w:val="18"/>
        </w:rPr>
        <w:t xml:space="preserve"> </w:t>
      </w:r>
      <w:r>
        <w:rPr>
          <w:rFonts w:ascii="Arial" w:eastAsia="Arial" w:hAnsi="Arial" w:cs="Arial"/>
          <w:i/>
          <w:color w:val="020202"/>
          <w:spacing w:val="-5"/>
          <w:w w:val="101"/>
        </w:rPr>
        <w:t>A</w:t>
      </w:r>
      <w:r>
        <w:rPr>
          <w:rFonts w:ascii="Arial" w:eastAsia="Arial" w:hAnsi="Arial" w:cs="Arial"/>
          <w:i/>
          <w:color w:val="020202"/>
          <w:spacing w:val="-8"/>
          <w:w w:val="127"/>
        </w:rPr>
        <w:t>r</w:t>
      </w:r>
      <w:r>
        <w:rPr>
          <w:rFonts w:ascii="Arial" w:eastAsia="Arial" w:hAnsi="Arial" w:cs="Arial"/>
          <w:i/>
          <w:color w:val="020202"/>
          <w:spacing w:val="-7"/>
          <w:w w:val="99"/>
        </w:rPr>
        <w:t>m</w:t>
      </w:r>
      <w:r>
        <w:rPr>
          <w:rFonts w:ascii="Arial" w:eastAsia="Arial" w:hAnsi="Arial" w:cs="Arial"/>
          <w:i/>
          <w:color w:val="020202"/>
          <w:spacing w:val="-2"/>
          <w:w w:val="123"/>
        </w:rPr>
        <w:t>i</w:t>
      </w:r>
      <w:r>
        <w:rPr>
          <w:rFonts w:ascii="Arial" w:eastAsia="Arial" w:hAnsi="Arial" w:cs="Arial"/>
          <w:i/>
          <w:color w:val="020202"/>
          <w:spacing w:val="-4"/>
          <w:w w:val="94"/>
        </w:rPr>
        <w:t>a</w:t>
      </w:r>
      <w:r>
        <w:rPr>
          <w:rFonts w:ascii="Arial" w:eastAsia="Arial" w:hAnsi="Arial" w:cs="Arial"/>
          <w:i/>
          <w:color w:val="020202"/>
          <w:spacing w:val="-4"/>
          <w:w w:val="107"/>
        </w:rPr>
        <w:t>n</w:t>
      </w:r>
      <w:r>
        <w:rPr>
          <w:rFonts w:ascii="Arial" w:eastAsia="Arial" w:hAnsi="Arial" w:cs="Arial"/>
          <w:i/>
          <w:color w:val="020202"/>
          <w:spacing w:val="-2"/>
          <w:w w:val="117"/>
        </w:rPr>
        <w:t>t</w:t>
      </w:r>
      <w:r>
        <w:rPr>
          <w:rFonts w:ascii="Arial" w:eastAsia="Arial" w:hAnsi="Arial" w:cs="Arial"/>
          <w:i/>
          <w:color w:val="020202"/>
          <w:spacing w:val="-4"/>
          <w:w w:val="94"/>
        </w:rPr>
        <w:t>o</w:t>
      </w:r>
      <w:r>
        <w:rPr>
          <w:rFonts w:ascii="Arial" w:eastAsia="Arial" w:hAnsi="Arial" w:cs="Arial"/>
          <w:i/>
          <w:color w:val="232323"/>
          <w:w w:val="63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21"/>
        </w:rPr>
        <w:t xml:space="preserve"> </w:t>
      </w:r>
      <w:r>
        <w:rPr>
          <w:rFonts w:ascii="Arial" w:eastAsia="Arial" w:hAnsi="Arial" w:cs="Arial"/>
          <w:color w:val="020202"/>
          <w:spacing w:val="5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2"/>
          <w:w w:val="83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5"/>
          <w:w w:val="120"/>
          <w:sz w:val="18"/>
          <w:szCs w:val="18"/>
        </w:rPr>
        <w:t>P</w:t>
      </w:r>
      <w:r>
        <w:rPr>
          <w:rFonts w:ascii="Arial" w:eastAsia="Arial" w:hAnsi="Arial" w:cs="Arial"/>
          <w:color w:val="020202"/>
          <w:w w:val="96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5"/>
          <w:w w:val="96"/>
          <w:sz w:val="18"/>
          <w:szCs w:val="18"/>
        </w:rPr>
        <w:t>.</w:t>
      </w:r>
      <w:r>
        <w:rPr>
          <w:rFonts w:ascii="Arial" w:eastAsia="Arial" w:hAnsi="Arial" w:cs="Arial"/>
          <w:color w:val="232323"/>
          <w:w w:val="83"/>
          <w:sz w:val="18"/>
          <w:szCs w:val="18"/>
        </w:rPr>
        <w:t>,</w:t>
      </w:r>
      <w:r>
        <w:rPr>
          <w:rFonts w:ascii="Arial" w:eastAsia="Arial" w:hAnsi="Arial" w:cs="Arial"/>
          <w:color w:val="2323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2323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20202"/>
          <w:w w:val="96"/>
        </w:rPr>
        <w:t>M</w:t>
      </w:r>
      <w:r>
        <w:rPr>
          <w:rFonts w:ascii="Arial" w:eastAsia="Arial" w:hAnsi="Arial" w:cs="Arial"/>
          <w:i/>
          <w:color w:val="020202"/>
          <w:spacing w:val="-7"/>
          <w:w w:val="96"/>
        </w:rPr>
        <w:t>.</w:t>
      </w:r>
      <w:r>
        <w:rPr>
          <w:rFonts w:ascii="Arial" w:eastAsia="Arial" w:hAnsi="Arial" w:cs="Arial"/>
          <w:i/>
          <w:color w:val="020202"/>
          <w:spacing w:val="-6"/>
          <w:w w:val="116"/>
        </w:rPr>
        <w:t>P</w:t>
      </w:r>
      <w:r>
        <w:rPr>
          <w:rFonts w:ascii="Arial" w:eastAsia="Arial" w:hAnsi="Arial" w:cs="Arial"/>
          <w:i/>
          <w:color w:val="020202"/>
          <w:spacing w:val="-4"/>
          <w:w w:val="103"/>
        </w:rPr>
        <w:t>d</w:t>
      </w:r>
      <w:r>
        <w:rPr>
          <w:rFonts w:ascii="Arial" w:eastAsia="Arial" w:hAnsi="Arial" w:cs="Arial"/>
          <w:i/>
          <w:color w:val="020202"/>
          <w:spacing w:val="-1"/>
          <w:w w:val="72"/>
        </w:rPr>
        <w:t>.</w:t>
      </w:r>
      <w:r>
        <w:rPr>
          <w:rFonts w:ascii="Arial" w:eastAsia="Arial" w:hAnsi="Arial" w:cs="Arial"/>
          <w:i/>
          <w:color w:val="232323"/>
          <w:w w:val="81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16"/>
        </w:rPr>
        <w:t xml:space="preserve"> </w:t>
      </w:r>
      <w:r>
        <w:rPr>
          <w:rFonts w:ascii="Arial" w:eastAsia="Arial" w:hAnsi="Arial" w:cs="Arial"/>
          <w:i/>
          <w:color w:val="020202"/>
          <w:spacing w:val="-5"/>
        </w:rPr>
        <w:t>G</w:t>
      </w:r>
      <w:r>
        <w:rPr>
          <w:rFonts w:ascii="Arial" w:eastAsia="Arial" w:hAnsi="Arial" w:cs="Arial"/>
          <w:i/>
          <w:color w:val="020202"/>
        </w:rPr>
        <w:t xml:space="preserve">r. </w:t>
      </w:r>
      <w:r>
        <w:rPr>
          <w:rFonts w:ascii="Arial" w:eastAsia="Arial" w:hAnsi="Arial" w:cs="Arial"/>
          <w:i/>
          <w:color w:val="020202"/>
          <w:spacing w:val="6"/>
        </w:rPr>
        <w:t xml:space="preserve"> </w:t>
      </w:r>
      <w:r>
        <w:rPr>
          <w:rFonts w:ascii="Arial" w:eastAsia="Arial" w:hAnsi="Arial" w:cs="Arial"/>
          <w:i/>
          <w:color w:val="020202"/>
        </w:rPr>
        <w:t>(</w:t>
      </w:r>
      <w:r>
        <w:rPr>
          <w:rFonts w:ascii="Arial" w:eastAsia="Arial" w:hAnsi="Arial" w:cs="Arial"/>
          <w:i/>
          <w:color w:val="020202"/>
          <w:spacing w:val="-2"/>
        </w:rPr>
        <w:t xml:space="preserve"> </w:t>
      </w:r>
      <w:r>
        <w:rPr>
          <w:rFonts w:ascii="Arial" w:eastAsia="Arial" w:hAnsi="Arial" w:cs="Arial"/>
          <w:i/>
          <w:color w:val="020202"/>
          <w:spacing w:val="-4"/>
        </w:rPr>
        <w:t>0823</w:t>
      </w:r>
      <w:r>
        <w:rPr>
          <w:rFonts w:ascii="Arial" w:eastAsia="Arial" w:hAnsi="Arial" w:cs="Arial"/>
          <w:i/>
          <w:color w:val="020202"/>
          <w:spacing w:val="-3"/>
        </w:rPr>
        <w:t>-1</w:t>
      </w:r>
      <w:r>
        <w:rPr>
          <w:rFonts w:ascii="Arial" w:eastAsia="Arial" w:hAnsi="Arial" w:cs="Arial"/>
          <w:i/>
          <w:color w:val="020202"/>
          <w:spacing w:val="-5"/>
        </w:rPr>
        <w:t>2</w:t>
      </w:r>
      <w:r>
        <w:rPr>
          <w:rFonts w:ascii="Arial" w:eastAsia="Arial" w:hAnsi="Arial" w:cs="Arial"/>
          <w:i/>
          <w:color w:val="020202"/>
          <w:spacing w:val="-4"/>
        </w:rPr>
        <w:t>23</w:t>
      </w:r>
      <w:r>
        <w:rPr>
          <w:rFonts w:ascii="Arial" w:eastAsia="Arial" w:hAnsi="Arial" w:cs="Arial"/>
          <w:i/>
          <w:color w:val="020202"/>
          <w:spacing w:val="-3"/>
        </w:rPr>
        <w:t>-</w:t>
      </w:r>
      <w:r>
        <w:rPr>
          <w:rFonts w:ascii="Arial" w:eastAsia="Arial" w:hAnsi="Arial" w:cs="Arial"/>
          <w:i/>
          <w:color w:val="020202"/>
          <w:spacing w:val="-4"/>
        </w:rPr>
        <w:t>7</w:t>
      </w:r>
      <w:r>
        <w:rPr>
          <w:rFonts w:ascii="Arial" w:eastAsia="Arial" w:hAnsi="Arial" w:cs="Arial"/>
          <w:i/>
          <w:color w:val="020202"/>
        </w:rPr>
        <w:t>7</w:t>
      </w:r>
      <w:r>
        <w:rPr>
          <w:rFonts w:ascii="Arial" w:eastAsia="Arial" w:hAnsi="Arial" w:cs="Arial"/>
          <w:i/>
          <w:color w:val="020202"/>
          <w:spacing w:val="-7"/>
        </w:rPr>
        <w:t>7</w:t>
      </w:r>
      <w:r>
        <w:rPr>
          <w:rFonts w:ascii="Arial" w:eastAsia="Arial" w:hAnsi="Arial" w:cs="Arial"/>
          <w:i/>
          <w:color w:val="020202"/>
          <w:spacing w:val="-8"/>
        </w:rPr>
        <w:t>3</w:t>
      </w:r>
      <w:r>
        <w:rPr>
          <w:rFonts w:ascii="Arial" w:eastAsia="Arial" w:hAnsi="Arial" w:cs="Arial"/>
          <w:i/>
          <w:color w:val="020202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20202"/>
          <w:spacing w:val="6"/>
        </w:rPr>
        <w:t xml:space="preserve"> </w:t>
      </w:r>
      <w:r>
        <w:rPr>
          <w:rFonts w:ascii="Courier New" w:eastAsia="Courier New" w:hAnsi="Courier New" w:cs="Courier New"/>
          <w:color w:val="020202"/>
          <w:spacing w:val="-1"/>
          <w:w w:val="66"/>
          <w:sz w:val="22"/>
          <w:szCs w:val="22"/>
        </w:rPr>
        <w:t>1</w:t>
      </w:r>
      <w:r>
        <w:rPr>
          <w:rFonts w:ascii="Courier New" w:eastAsia="Courier New" w:hAnsi="Courier New" w:cs="Courier New"/>
          <w:color w:val="020202"/>
          <w:w w:val="80"/>
          <w:sz w:val="22"/>
          <w:szCs w:val="22"/>
        </w:rPr>
        <w:t>9</w:t>
      </w:r>
    </w:p>
    <w:p w:rsidR="002308E9" w:rsidRDefault="002308E9">
      <w:pPr>
        <w:spacing w:before="20" w:line="260" w:lineRule="exact"/>
        <w:rPr>
          <w:sz w:val="26"/>
          <w:szCs w:val="26"/>
        </w:rPr>
      </w:pPr>
    </w:p>
    <w:p w:rsidR="002308E9" w:rsidRDefault="00B0591D">
      <w:pPr>
        <w:spacing w:line="340" w:lineRule="atLeast"/>
        <w:ind w:left="1414" w:right="-31" w:firstLine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u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>n</w:t>
      </w:r>
      <w:r>
        <w:rPr>
          <w:rFonts w:ascii="Arial" w:eastAsia="Arial" w:hAnsi="Arial" w:cs="Arial"/>
          <w:b/>
          <w:color w:val="010101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91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6"/>
          <w:w w:val="99"/>
          <w:sz w:val="18"/>
          <w:szCs w:val="18"/>
        </w:rPr>
        <w:t>n</w:t>
      </w:r>
      <w:r>
        <w:rPr>
          <w:rFonts w:ascii="Arial" w:eastAsia="Arial" w:hAnsi="Arial" w:cs="Arial"/>
          <w:b/>
          <w:color w:val="010101"/>
          <w:spacing w:val="7"/>
          <w:w w:val="107"/>
          <w:sz w:val="18"/>
          <w:szCs w:val="18"/>
        </w:rPr>
        <w:t>d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pacing w:val="7"/>
          <w:w w:val="107"/>
          <w:sz w:val="18"/>
          <w:szCs w:val="18"/>
        </w:rPr>
        <w:t>d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ka</w:t>
      </w:r>
      <w:r>
        <w:rPr>
          <w:rFonts w:ascii="Arial" w:eastAsia="Arial" w:hAnsi="Arial" w:cs="Arial"/>
          <w:b/>
          <w:color w:val="010101"/>
          <w:w w:val="9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K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z w:val="18"/>
          <w:szCs w:val="18"/>
        </w:rPr>
        <w:t>/</w:t>
      </w:r>
      <w:r>
        <w:rPr>
          <w:rFonts w:ascii="Arial" w:eastAsia="Arial" w:hAnsi="Arial" w:cs="Arial"/>
          <w:b/>
          <w:color w:val="01010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w w:val="94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10"/>
          <w:w w:val="102"/>
          <w:sz w:val="18"/>
          <w:szCs w:val="18"/>
        </w:rPr>
        <w:t>m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7"/>
          <w:w w:val="99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pacing w:val="4"/>
          <w:w w:val="113"/>
          <w:sz w:val="18"/>
          <w:szCs w:val="18"/>
        </w:rPr>
        <w:t>t</w:t>
      </w:r>
      <w:r>
        <w:rPr>
          <w:rFonts w:ascii="Arial" w:eastAsia="Arial" w:hAnsi="Arial" w:cs="Arial"/>
          <w:b/>
          <w:color w:val="010101"/>
          <w:spacing w:val="6"/>
          <w:w w:val="104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w w:val="110"/>
          <w:sz w:val="18"/>
          <w:szCs w:val="18"/>
        </w:rPr>
        <w:t xml:space="preserve">r 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T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ah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91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3"/>
          <w:w w:val="91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6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3"/>
          <w:w w:val="109"/>
          <w:sz w:val="18"/>
          <w:szCs w:val="18"/>
        </w:rPr>
        <w:t>j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5"/>
          <w:w w:val="110"/>
          <w:sz w:val="18"/>
          <w:szCs w:val="18"/>
        </w:rPr>
        <w:t>r</w:t>
      </w:r>
      <w:r>
        <w:rPr>
          <w:rFonts w:ascii="Arial" w:eastAsia="Arial" w:hAnsi="Arial" w:cs="Arial"/>
          <w:b/>
          <w:color w:val="010101"/>
          <w:spacing w:val="6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w w:val="91"/>
          <w:sz w:val="18"/>
          <w:szCs w:val="18"/>
        </w:rPr>
        <w:t>n</w:t>
      </w:r>
    </w:p>
    <w:p w:rsidR="002308E9" w:rsidRDefault="00B0591D">
      <w:pPr>
        <w:spacing w:before="72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C</w:t>
      </w:r>
      <w:r>
        <w:rPr>
          <w:rFonts w:ascii="Arial" w:eastAsia="Arial" w:hAnsi="Arial" w:cs="Arial"/>
          <w:b/>
          <w:color w:val="010101"/>
          <w:spacing w:val="9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pacing w:val="9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w w:val="94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7"/>
          <w:w w:val="106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9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010101"/>
          <w:spacing w:val="9"/>
          <w:w w:val="104"/>
          <w:sz w:val="18"/>
          <w:szCs w:val="18"/>
        </w:rPr>
        <w:t>B</w:t>
      </w:r>
      <w:r>
        <w:rPr>
          <w:rFonts w:ascii="Arial" w:eastAsia="Arial" w:hAnsi="Arial" w:cs="Arial"/>
          <w:b/>
          <w:color w:val="010101"/>
          <w:spacing w:val="7"/>
          <w:w w:val="106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6"/>
          <w:w w:val="99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8"/>
          <w:w w:val="108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7"/>
          <w:w w:val="99"/>
          <w:sz w:val="18"/>
          <w:szCs w:val="18"/>
        </w:rPr>
        <w:t>J</w:t>
      </w:r>
      <w:r>
        <w:rPr>
          <w:rFonts w:ascii="Arial" w:eastAsia="Arial" w:hAnsi="Arial" w:cs="Arial"/>
          <w:b/>
          <w:color w:val="010101"/>
          <w:spacing w:val="9"/>
          <w:w w:val="115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8"/>
          <w:w w:val="97"/>
          <w:sz w:val="18"/>
          <w:szCs w:val="18"/>
        </w:rPr>
        <w:t>R</w:t>
      </w:r>
      <w:r>
        <w:rPr>
          <w:rFonts w:ascii="Arial" w:eastAsia="Arial" w:hAnsi="Arial" w:cs="Arial"/>
          <w:b/>
          <w:color w:val="010101"/>
          <w:spacing w:val="9"/>
          <w:w w:val="111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w w:val="90"/>
          <w:sz w:val="18"/>
          <w:szCs w:val="18"/>
        </w:rPr>
        <w:t>N</w:t>
      </w:r>
    </w:p>
    <w:p w:rsidR="002308E9" w:rsidRDefault="002308E9">
      <w:pPr>
        <w:spacing w:before="4" w:line="120" w:lineRule="exact"/>
        <w:rPr>
          <w:sz w:val="13"/>
          <w:szCs w:val="13"/>
        </w:rPr>
      </w:pPr>
    </w:p>
    <w:p w:rsidR="002308E9" w:rsidRDefault="00B0591D">
      <w:pPr>
        <w:ind w:left="9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z w:val="18"/>
          <w:szCs w:val="18"/>
        </w:rPr>
        <w:t>D</w:t>
      </w:r>
      <w:r>
        <w:rPr>
          <w:rFonts w:ascii="Arial" w:eastAsia="Arial" w:hAnsi="Arial" w:cs="Arial"/>
          <w:b/>
          <w:color w:val="010101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8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7"/>
          <w:w w:val="103"/>
          <w:sz w:val="18"/>
          <w:szCs w:val="18"/>
        </w:rPr>
        <w:t>g</w:t>
      </w:r>
      <w:r>
        <w:rPr>
          <w:rFonts w:ascii="Arial" w:eastAsia="Arial" w:hAnsi="Arial" w:cs="Arial"/>
          <w:b/>
          <w:color w:val="010101"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5"/>
          <w:w w:val="110"/>
          <w:sz w:val="18"/>
          <w:szCs w:val="18"/>
        </w:rPr>
        <w:t>r</w:t>
      </w:r>
      <w:r>
        <w:rPr>
          <w:rFonts w:ascii="Arial" w:eastAsia="Arial" w:hAnsi="Arial" w:cs="Arial"/>
          <w:b/>
          <w:color w:val="010101"/>
          <w:w w:val="72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b/>
          <w:color w:val="010101"/>
          <w:spacing w:val="7"/>
          <w:sz w:val="18"/>
          <w:szCs w:val="18"/>
        </w:rPr>
        <w:t>nggu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w w:val="59"/>
          <w:sz w:val="18"/>
          <w:szCs w:val="18"/>
        </w:rPr>
        <w:t>1</w:t>
      </w:r>
    </w:p>
    <w:p w:rsidR="002308E9" w:rsidRDefault="002308E9">
      <w:pPr>
        <w:spacing w:before="10" w:line="100" w:lineRule="exact"/>
        <w:rPr>
          <w:sz w:val="11"/>
          <w:szCs w:val="11"/>
        </w:rPr>
      </w:pPr>
    </w:p>
    <w:p w:rsidR="002308E9" w:rsidRDefault="00B0591D">
      <w:pPr>
        <w:ind w:left="98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10101"/>
          <w:sz w:val="18"/>
          <w:szCs w:val="18"/>
        </w:rPr>
        <w:t>V</w:t>
      </w:r>
      <w:r>
        <w:rPr>
          <w:rFonts w:ascii="Arial" w:eastAsia="Arial" w:hAnsi="Arial" w:cs="Arial"/>
          <w:b/>
          <w:color w:val="01010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(</w:t>
      </w:r>
      <w:r>
        <w:rPr>
          <w:rFonts w:ascii="Arial" w:eastAsia="Arial" w:hAnsi="Arial" w:cs="Arial"/>
          <w:b/>
          <w:color w:val="010101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10"/>
          <w:sz w:val="18"/>
          <w:szCs w:val="18"/>
        </w:rPr>
        <w:t>im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>)</w:t>
      </w:r>
      <w:r>
        <w:rPr>
          <w:rFonts w:ascii="Arial" w:eastAsia="Arial" w:hAnsi="Arial" w:cs="Arial"/>
          <w:b/>
          <w:color w:val="010101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z w:val="18"/>
          <w:szCs w:val="18"/>
        </w:rPr>
        <w:t>/</w:t>
      </w:r>
      <w:r>
        <w:rPr>
          <w:rFonts w:ascii="Arial" w:eastAsia="Arial" w:hAnsi="Arial" w:cs="Arial"/>
          <w:b/>
          <w:color w:val="010101"/>
          <w:spacing w:val="20"/>
          <w:sz w:val="18"/>
          <w:szCs w:val="18"/>
        </w:rPr>
        <w:t xml:space="preserve"> </w:t>
      </w:r>
      <w:r>
        <w:rPr>
          <w:color w:val="010101"/>
          <w:w w:val="45"/>
        </w:rPr>
        <w:t xml:space="preserve">I  </w:t>
      </w:r>
      <w:r>
        <w:rPr>
          <w:color w:val="010101"/>
          <w:spacing w:val="13"/>
          <w:w w:val="45"/>
        </w:rPr>
        <w:t xml:space="preserve"> </w:t>
      </w:r>
      <w:r>
        <w:rPr>
          <w:rFonts w:ascii="Arial" w:eastAsia="Arial" w:hAnsi="Arial" w:cs="Arial"/>
          <w:b/>
          <w:color w:val="010101"/>
          <w:spacing w:val="-3"/>
          <w:w w:val="91"/>
        </w:rPr>
        <w:t>(</w:t>
      </w:r>
      <w:r>
        <w:rPr>
          <w:rFonts w:ascii="Arial" w:eastAsia="Arial" w:hAnsi="Arial" w:cs="Arial"/>
          <w:b/>
          <w:color w:val="010101"/>
          <w:spacing w:val="-7"/>
        </w:rPr>
        <w:t>G</w:t>
      </w:r>
      <w:r>
        <w:rPr>
          <w:rFonts w:ascii="Arial" w:eastAsia="Arial" w:hAnsi="Arial" w:cs="Arial"/>
          <w:b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b/>
          <w:color w:val="010101"/>
          <w:spacing w:val="-6"/>
          <w:w w:val="95"/>
        </w:rPr>
        <w:t>n</w:t>
      </w:r>
      <w:r>
        <w:rPr>
          <w:rFonts w:ascii="Arial" w:eastAsia="Arial" w:hAnsi="Arial" w:cs="Arial"/>
          <w:b/>
          <w:color w:val="010101"/>
          <w:spacing w:val="-3"/>
          <w:w w:val="127"/>
        </w:rPr>
        <w:t>j</w:t>
      </w:r>
      <w:r>
        <w:rPr>
          <w:rFonts w:ascii="Arial" w:eastAsia="Arial" w:hAnsi="Arial" w:cs="Arial"/>
          <w:b/>
          <w:color w:val="010101"/>
          <w:spacing w:val="-3"/>
        </w:rPr>
        <w:t>il</w:t>
      </w:r>
      <w:r>
        <w:rPr>
          <w:rFonts w:ascii="Arial" w:eastAsia="Arial" w:hAnsi="Arial" w:cs="Arial"/>
          <w:b/>
          <w:color w:val="010101"/>
          <w:w w:val="98"/>
        </w:rPr>
        <w:t>)</w:t>
      </w:r>
    </w:p>
    <w:p w:rsidR="002308E9" w:rsidRDefault="002308E9">
      <w:pPr>
        <w:spacing w:before="5" w:line="100" w:lineRule="exact"/>
        <w:rPr>
          <w:sz w:val="11"/>
          <w:szCs w:val="11"/>
        </w:rPr>
      </w:pPr>
    </w:p>
    <w:p w:rsidR="002308E9" w:rsidRDefault="00B0591D">
      <w:pPr>
        <w:spacing w:line="220" w:lineRule="exact"/>
        <w:ind w:left="994"/>
        <w:rPr>
          <w:rFonts w:ascii="Arial" w:eastAsia="Arial" w:hAnsi="Arial" w:cs="Arial"/>
        </w:rPr>
        <w:sectPr w:rsidR="002308E9">
          <w:pgSz w:w="12180" w:h="18700"/>
          <w:pgMar w:top="940" w:right="740" w:bottom="280" w:left="1240" w:header="720" w:footer="720" w:gutter="0"/>
          <w:cols w:num="2" w:space="720" w:equalWidth="0">
            <w:col w:w="3180" w:space="754"/>
            <w:col w:w="6266"/>
          </w:cols>
        </w:sectPr>
      </w:pPr>
      <w:r>
        <w:rPr>
          <w:rFonts w:ascii="Arial" w:eastAsia="Arial" w:hAnsi="Arial" w:cs="Arial"/>
          <w:b/>
          <w:color w:val="010101"/>
          <w:spacing w:val="-4"/>
          <w:position w:val="-1"/>
        </w:rPr>
        <w:t>20</w:t>
      </w:r>
      <w:r>
        <w:rPr>
          <w:rFonts w:ascii="Arial" w:eastAsia="Arial" w:hAnsi="Arial" w:cs="Arial"/>
          <w:b/>
          <w:color w:val="010101"/>
          <w:spacing w:val="-6"/>
          <w:position w:val="-1"/>
        </w:rPr>
        <w:t>2</w:t>
      </w:r>
      <w:r>
        <w:rPr>
          <w:rFonts w:ascii="Arial" w:eastAsia="Arial" w:hAnsi="Arial" w:cs="Arial"/>
          <w:b/>
          <w:color w:val="010101"/>
          <w:position w:val="-1"/>
        </w:rPr>
        <w:t>3</w:t>
      </w:r>
      <w:r>
        <w:rPr>
          <w:rFonts w:ascii="Arial" w:eastAsia="Arial" w:hAnsi="Arial" w:cs="Arial"/>
          <w:b/>
          <w:color w:val="010101"/>
          <w:spacing w:val="9"/>
          <w:position w:val="-1"/>
        </w:rPr>
        <w:t xml:space="preserve"> </w:t>
      </w:r>
      <w:r>
        <w:rPr>
          <w:rFonts w:ascii="Arial" w:eastAsia="Arial" w:hAnsi="Arial" w:cs="Arial"/>
          <w:b/>
          <w:color w:val="010101"/>
          <w:position w:val="-1"/>
        </w:rPr>
        <w:t>/</w:t>
      </w:r>
      <w:r>
        <w:rPr>
          <w:rFonts w:ascii="Arial" w:eastAsia="Arial" w:hAnsi="Arial" w:cs="Arial"/>
          <w:b/>
          <w:color w:val="010101"/>
          <w:spacing w:val="4"/>
          <w:position w:val="-1"/>
        </w:rPr>
        <w:t xml:space="preserve"> </w:t>
      </w:r>
      <w:r>
        <w:rPr>
          <w:rFonts w:ascii="Arial" w:eastAsia="Arial" w:hAnsi="Arial" w:cs="Arial"/>
          <w:b/>
          <w:color w:val="010101"/>
          <w:spacing w:val="-4"/>
          <w:w w:val="99"/>
          <w:position w:val="-1"/>
        </w:rPr>
        <w:t>2</w:t>
      </w:r>
      <w:r>
        <w:rPr>
          <w:rFonts w:ascii="Arial" w:eastAsia="Arial" w:hAnsi="Arial" w:cs="Arial"/>
          <w:b/>
          <w:color w:val="010101"/>
          <w:spacing w:val="-5"/>
          <w:w w:val="104"/>
          <w:position w:val="-1"/>
        </w:rPr>
        <w:t>0</w:t>
      </w:r>
      <w:r>
        <w:rPr>
          <w:rFonts w:ascii="Arial" w:eastAsia="Arial" w:hAnsi="Arial" w:cs="Arial"/>
          <w:b/>
          <w:color w:val="010101"/>
          <w:spacing w:val="-4"/>
          <w:w w:val="99"/>
          <w:position w:val="-1"/>
        </w:rPr>
        <w:t>2</w:t>
      </w:r>
      <w:r>
        <w:rPr>
          <w:rFonts w:ascii="Arial" w:eastAsia="Arial" w:hAnsi="Arial" w:cs="Arial"/>
          <w:b/>
          <w:color w:val="010101"/>
          <w:w w:val="109"/>
          <w:position w:val="-1"/>
        </w:rPr>
        <w:t>4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143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10101"/>
          <w:spacing w:val="-8"/>
        </w:rPr>
        <w:t>M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t</w:t>
      </w:r>
      <w:r>
        <w:rPr>
          <w:rFonts w:ascii="Arial" w:eastAsia="Arial" w:hAnsi="Arial" w:cs="Arial"/>
          <w:b/>
          <w:color w:val="010101"/>
        </w:rPr>
        <w:t>a</w:t>
      </w:r>
      <w:r>
        <w:rPr>
          <w:rFonts w:ascii="Arial" w:eastAsia="Arial" w:hAnsi="Arial" w:cs="Arial"/>
          <w:b/>
          <w:color w:val="010101"/>
          <w:spacing w:val="15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</w:rPr>
        <w:t>P</w:t>
      </w:r>
      <w:r>
        <w:rPr>
          <w:rFonts w:ascii="Arial" w:eastAsia="Arial" w:hAnsi="Arial" w:cs="Arial"/>
          <w:b/>
          <w:color w:val="010101"/>
          <w:spacing w:val="-6"/>
        </w:rPr>
        <w:t>e</w:t>
      </w:r>
      <w:r>
        <w:rPr>
          <w:rFonts w:ascii="Arial" w:eastAsia="Arial" w:hAnsi="Arial" w:cs="Arial"/>
          <w:b/>
          <w:color w:val="010101"/>
          <w:spacing w:val="-2"/>
        </w:rPr>
        <w:t>l</w:t>
      </w:r>
      <w:r>
        <w:rPr>
          <w:rFonts w:ascii="Arial" w:eastAsia="Arial" w:hAnsi="Arial" w:cs="Arial"/>
          <w:b/>
          <w:color w:val="010101"/>
          <w:spacing w:val="-4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j</w:t>
      </w:r>
      <w:r>
        <w:rPr>
          <w:rFonts w:ascii="Arial" w:eastAsia="Arial" w:hAnsi="Arial" w:cs="Arial"/>
          <w:b/>
          <w:color w:val="010101"/>
          <w:spacing w:val="-6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r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</w:rPr>
        <w:t xml:space="preserve">n                                     </w:t>
      </w:r>
      <w:r>
        <w:rPr>
          <w:rFonts w:ascii="Arial" w:eastAsia="Arial" w:hAnsi="Arial" w:cs="Arial"/>
          <w:b/>
          <w:color w:val="010101"/>
          <w:spacing w:val="42"/>
        </w:rPr>
        <w:t xml:space="preserve"> </w:t>
      </w:r>
      <w:r>
        <w:rPr>
          <w:rFonts w:ascii="Arial" w:eastAsia="Arial" w:hAnsi="Arial" w:cs="Arial"/>
          <w:b/>
          <w:color w:val="010101"/>
          <w:spacing w:val="-8"/>
          <w:w w:val="94"/>
        </w:rPr>
        <w:t>M</w:t>
      </w:r>
      <w:r>
        <w:rPr>
          <w:rFonts w:ascii="Arial" w:eastAsia="Arial" w:hAnsi="Arial" w:cs="Arial"/>
          <w:b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b/>
          <w:color w:val="010101"/>
          <w:spacing w:val="-3"/>
          <w:w w:val="106"/>
        </w:rPr>
        <w:t>t</w:t>
      </w:r>
      <w:r>
        <w:rPr>
          <w:rFonts w:ascii="Arial" w:eastAsia="Arial" w:hAnsi="Arial" w:cs="Arial"/>
          <w:b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b/>
          <w:color w:val="010101"/>
          <w:spacing w:val="-9"/>
          <w:w w:val="102"/>
        </w:rPr>
        <w:t>m</w:t>
      </w:r>
      <w:r>
        <w:rPr>
          <w:rFonts w:ascii="Arial" w:eastAsia="Arial" w:hAnsi="Arial" w:cs="Arial"/>
          <w:b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b/>
          <w:color w:val="010101"/>
          <w:w w:val="107"/>
        </w:rPr>
        <w:t>t</w:t>
      </w:r>
      <w:r>
        <w:rPr>
          <w:rFonts w:ascii="Arial" w:eastAsia="Arial" w:hAnsi="Arial" w:cs="Arial"/>
          <w:b/>
          <w:color w:val="010101"/>
          <w:spacing w:val="-6"/>
          <w:w w:val="107"/>
        </w:rPr>
        <w:t>i</w:t>
      </w:r>
      <w:r>
        <w:rPr>
          <w:rFonts w:ascii="Arial" w:eastAsia="Arial" w:hAnsi="Arial" w:cs="Arial"/>
          <w:b/>
          <w:color w:val="010101"/>
          <w:spacing w:val="-5"/>
          <w:w w:val="104"/>
        </w:rPr>
        <w:t>k</w:t>
      </w:r>
      <w:r>
        <w:rPr>
          <w:rFonts w:ascii="Arial" w:eastAsia="Arial" w:hAnsi="Arial" w:cs="Arial"/>
          <w:b/>
          <w:color w:val="010101"/>
          <w:w w:val="99"/>
        </w:rPr>
        <w:t>a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B0591D">
      <w:pPr>
        <w:ind w:left="1255" w:right="1261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10101"/>
          <w:spacing w:val="-6"/>
        </w:rPr>
        <w:t>Cap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i</w:t>
      </w:r>
      <w:r>
        <w:rPr>
          <w:rFonts w:ascii="Arial" w:eastAsia="Arial" w:hAnsi="Arial" w:cs="Arial"/>
          <w:b/>
          <w:color w:val="010101"/>
          <w:spacing w:val="-6"/>
        </w:rPr>
        <w:t>a</w:t>
      </w:r>
      <w:r>
        <w:rPr>
          <w:rFonts w:ascii="Arial" w:eastAsia="Arial" w:hAnsi="Arial" w:cs="Arial"/>
          <w:b/>
          <w:color w:val="010101"/>
        </w:rPr>
        <w:t>n</w:t>
      </w:r>
      <w:r>
        <w:rPr>
          <w:rFonts w:ascii="Arial" w:eastAsia="Arial" w:hAnsi="Arial" w:cs="Arial"/>
          <w:b/>
          <w:color w:val="010101"/>
          <w:spacing w:val="34"/>
        </w:rPr>
        <w:t xml:space="preserve"> </w:t>
      </w:r>
      <w:r>
        <w:rPr>
          <w:rFonts w:ascii="Arial" w:eastAsia="Arial" w:hAnsi="Arial" w:cs="Arial"/>
          <w:b/>
          <w:color w:val="010101"/>
          <w:spacing w:val="-6"/>
        </w:rPr>
        <w:t>Pe</w:t>
      </w:r>
      <w:r>
        <w:rPr>
          <w:rFonts w:ascii="Arial" w:eastAsia="Arial" w:hAnsi="Arial" w:cs="Arial"/>
          <w:b/>
          <w:color w:val="010101"/>
          <w:spacing w:val="-9"/>
        </w:rPr>
        <w:t>m</w:t>
      </w:r>
      <w:r>
        <w:rPr>
          <w:rFonts w:ascii="Arial" w:eastAsia="Arial" w:hAnsi="Arial" w:cs="Arial"/>
          <w:b/>
          <w:color w:val="010101"/>
          <w:spacing w:val="-6"/>
        </w:rPr>
        <w:t>be</w:t>
      </w:r>
      <w:r>
        <w:rPr>
          <w:rFonts w:ascii="Arial" w:eastAsia="Arial" w:hAnsi="Arial" w:cs="Arial"/>
          <w:b/>
          <w:color w:val="010101"/>
          <w:spacing w:val="-2"/>
        </w:rPr>
        <w:t>l</w:t>
      </w:r>
      <w:r>
        <w:rPr>
          <w:rFonts w:ascii="Arial" w:eastAsia="Arial" w:hAnsi="Arial" w:cs="Arial"/>
          <w:b/>
          <w:color w:val="010101"/>
          <w:spacing w:val="-4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j</w:t>
      </w:r>
      <w:r>
        <w:rPr>
          <w:rFonts w:ascii="Arial" w:eastAsia="Arial" w:hAnsi="Arial" w:cs="Arial"/>
          <w:b/>
          <w:color w:val="010101"/>
          <w:spacing w:val="-6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r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</w:rPr>
        <w:t xml:space="preserve">n  </w:t>
      </w:r>
      <w:r>
        <w:rPr>
          <w:rFonts w:ascii="Arial" w:eastAsia="Arial" w:hAnsi="Arial" w:cs="Arial"/>
          <w:b/>
          <w:color w:val="010101"/>
          <w:spacing w:val="-8"/>
        </w:rPr>
        <w:t>M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t</w:t>
      </w:r>
      <w:r>
        <w:rPr>
          <w:rFonts w:ascii="Arial" w:eastAsia="Arial" w:hAnsi="Arial" w:cs="Arial"/>
          <w:b/>
          <w:color w:val="010101"/>
          <w:spacing w:val="-5"/>
        </w:rPr>
        <w:t>e</w:t>
      </w:r>
      <w:r>
        <w:rPr>
          <w:rFonts w:ascii="Arial" w:eastAsia="Arial" w:hAnsi="Arial" w:cs="Arial"/>
          <w:b/>
          <w:color w:val="010101"/>
          <w:spacing w:val="-9"/>
        </w:rPr>
        <w:t>m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  <w:spacing w:val="-3"/>
        </w:rPr>
        <w:t>ti</w:t>
      </w:r>
      <w:r>
        <w:rPr>
          <w:rFonts w:ascii="Arial" w:eastAsia="Arial" w:hAnsi="Arial" w:cs="Arial"/>
          <w:b/>
          <w:color w:val="010101"/>
          <w:spacing w:val="-6"/>
        </w:rPr>
        <w:t>k</w:t>
      </w:r>
      <w:r>
        <w:rPr>
          <w:rFonts w:ascii="Arial" w:eastAsia="Arial" w:hAnsi="Arial" w:cs="Arial"/>
          <w:b/>
          <w:color w:val="010101"/>
        </w:rPr>
        <w:t>a</w:t>
      </w:r>
      <w:r>
        <w:rPr>
          <w:rFonts w:ascii="Arial" w:eastAsia="Arial" w:hAnsi="Arial" w:cs="Arial"/>
          <w:b/>
          <w:color w:val="010101"/>
          <w:spacing w:val="46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</w:rPr>
        <w:t>Fas</w:t>
      </w:r>
      <w:r>
        <w:rPr>
          <w:rFonts w:ascii="Arial" w:eastAsia="Arial" w:hAnsi="Arial" w:cs="Arial"/>
          <w:b/>
          <w:color w:val="010101"/>
        </w:rPr>
        <w:t>e</w:t>
      </w:r>
      <w:r>
        <w:rPr>
          <w:rFonts w:ascii="Arial" w:eastAsia="Arial" w:hAnsi="Arial" w:cs="Arial"/>
          <w:b/>
          <w:color w:val="010101"/>
          <w:spacing w:val="14"/>
        </w:rPr>
        <w:t xml:space="preserve"> </w:t>
      </w:r>
      <w:r>
        <w:rPr>
          <w:rFonts w:ascii="Arial" w:eastAsia="Arial" w:hAnsi="Arial" w:cs="Arial"/>
          <w:b/>
          <w:color w:val="010101"/>
        </w:rPr>
        <w:t>C</w:t>
      </w:r>
      <w:r>
        <w:rPr>
          <w:rFonts w:ascii="Arial" w:eastAsia="Arial" w:hAnsi="Arial" w:cs="Arial"/>
          <w:b/>
          <w:color w:val="010101"/>
          <w:spacing w:val="-3"/>
        </w:rPr>
        <w:t xml:space="preserve"> (</w:t>
      </w:r>
      <w:r>
        <w:rPr>
          <w:rFonts w:ascii="Arial" w:eastAsia="Arial" w:hAnsi="Arial" w:cs="Arial"/>
          <w:b/>
          <w:color w:val="010101"/>
          <w:spacing w:val="-6"/>
        </w:rPr>
        <w:t>K</w:t>
      </w:r>
      <w:r>
        <w:rPr>
          <w:rFonts w:ascii="Arial" w:eastAsia="Arial" w:hAnsi="Arial" w:cs="Arial"/>
          <w:b/>
          <w:color w:val="010101"/>
          <w:spacing w:val="-5"/>
        </w:rPr>
        <w:t>e</w:t>
      </w:r>
      <w:r>
        <w:rPr>
          <w:rFonts w:ascii="Arial" w:eastAsia="Arial" w:hAnsi="Arial" w:cs="Arial"/>
          <w:b/>
          <w:color w:val="010101"/>
          <w:spacing w:val="-3"/>
        </w:rPr>
        <w:t>l</w:t>
      </w:r>
      <w:r>
        <w:rPr>
          <w:rFonts w:ascii="Arial" w:eastAsia="Arial" w:hAnsi="Arial" w:cs="Arial"/>
          <w:b/>
          <w:color w:val="010101"/>
          <w:spacing w:val="-5"/>
        </w:rPr>
        <w:t>a</w:t>
      </w:r>
      <w:r>
        <w:rPr>
          <w:rFonts w:ascii="Arial" w:eastAsia="Arial" w:hAnsi="Arial" w:cs="Arial"/>
          <w:b/>
          <w:color w:val="010101"/>
        </w:rPr>
        <w:t>s</w:t>
      </w:r>
      <w:r>
        <w:rPr>
          <w:rFonts w:ascii="Arial" w:eastAsia="Arial" w:hAnsi="Arial" w:cs="Arial"/>
          <w:b/>
          <w:color w:val="010101"/>
          <w:spacing w:val="15"/>
        </w:rPr>
        <w:t xml:space="preserve"> </w:t>
      </w:r>
      <w:r>
        <w:rPr>
          <w:rFonts w:ascii="Arial" w:eastAsia="Arial" w:hAnsi="Arial" w:cs="Arial"/>
          <w:b/>
          <w:color w:val="010101"/>
        </w:rPr>
        <w:t>V</w:t>
      </w:r>
      <w:r>
        <w:rPr>
          <w:rFonts w:ascii="Arial" w:eastAsia="Arial" w:hAnsi="Arial" w:cs="Arial"/>
          <w:b/>
          <w:color w:val="010101"/>
          <w:spacing w:val="4"/>
        </w:rPr>
        <w:t xml:space="preserve"> </w:t>
      </w:r>
      <w:r>
        <w:rPr>
          <w:rFonts w:ascii="Arial" w:eastAsia="Arial" w:hAnsi="Arial" w:cs="Arial"/>
          <w:b/>
          <w:color w:val="010101"/>
          <w:spacing w:val="-6"/>
        </w:rPr>
        <w:t>da</w:t>
      </w:r>
      <w:r>
        <w:rPr>
          <w:rFonts w:ascii="Arial" w:eastAsia="Arial" w:hAnsi="Arial" w:cs="Arial"/>
          <w:b/>
          <w:color w:val="010101"/>
        </w:rPr>
        <w:t>n</w:t>
      </w:r>
      <w:r>
        <w:rPr>
          <w:rFonts w:ascii="Arial" w:eastAsia="Arial" w:hAnsi="Arial" w:cs="Arial"/>
          <w:b/>
          <w:color w:val="010101"/>
          <w:spacing w:val="9"/>
        </w:rPr>
        <w:t xml:space="preserve"> </w:t>
      </w:r>
      <w:r>
        <w:rPr>
          <w:rFonts w:ascii="Arial" w:eastAsia="Arial" w:hAnsi="Arial" w:cs="Arial"/>
          <w:b/>
          <w:color w:val="010101"/>
          <w:spacing w:val="-7"/>
        </w:rPr>
        <w:t>V</w:t>
      </w:r>
      <w:r>
        <w:rPr>
          <w:rFonts w:ascii="Arial" w:eastAsia="Arial" w:hAnsi="Arial" w:cs="Arial"/>
          <w:b/>
          <w:color w:val="010101"/>
          <w:spacing w:val="-2"/>
        </w:rPr>
        <w:t>I</w:t>
      </w:r>
      <w:r>
        <w:rPr>
          <w:rFonts w:ascii="Arial" w:eastAsia="Arial" w:hAnsi="Arial" w:cs="Arial"/>
          <w:b/>
          <w:color w:val="010101"/>
        </w:rPr>
        <w:t>)</w:t>
      </w:r>
      <w:r>
        <w:rPr>
          <w:rFonts w:ascii="Arial" w:eastAsia="Arial" w:hAnsi="Arial" w:cs="Arial"/>
          <w:b/>
          <w:color w:val="010101"/>
          <w:spacing w:val="20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</w:rPr>
        <w:t>B</w:t>
      </w:r>
      <w:r>
        <w:rPr>
          <w:rFonts w:ascii="Arial" w:eastAsia="Arial" w:hAnsi="Arial" w:cs="Arial"/>
          <w:b/>
          <w:color w:val="010101"/>
          <w:spacing w:val="-6"/>
        </w:rPr>
        <w:t>e</w:t>
      </w:r>
      <w:r>
        <w:rPr>
          <w:rFonts w:ascii="Arial" w:eastAsia="Arial" w:hAnsi="Arial" w:cs="Arial"/>
          <w:b/>
          <w:color w:val="010101"/>
          <w:spacing w:val="-4"/>
        </w:rPr>
        <w:t>r</w:t>
      </w:r>
      <w:r>
        <w:rPr>
          <w:rFonts w:ascii="Arial" w:eastAsia="Arial" w:hAnsi="Arial" w:cs="Arial"/>
          <w:b/>
          <w:color w:val="010101"/>
          <w:spacing w:val="-6"/>
        </w:rPr>
        <w:t>d</w:t>
      </w:r>
      <w:r>
        <w:rPr>
          <w:rFonts w:ascii="Arial" w:eastAsia="Arial" w:hAnsi="Arial" w:cs="Arial"/>
          <w:b/>
          <w:color w:val="010101"/>
          <w:spacing w:val="-5"/>
        </w:rPr>
        <w:t>as</w:t>
      </w:r>
      <w:r>
        <w:rPr>
          <w:rFonts w:ascii="Arial" w:eastAsia="Arial" w:hAnsi="Arial" w:cs="Arial"/>
          <w:b/>
          <w:color w:val="010101"/>
          <w:spacing w:val="-6"/>
        </w:rPr>
        <w:t>a</w:t>
      </w:r>
      <w:r>
        <w:rPr>
          <w:rFonts w:ascii="Arial" w:eastAsia="Arial" w:hAnsi="Arial" w:cs="Arial"/>
          <w:b/>
          <w:color w:val="010101"/>
          <w:spacing w:val="-4"/>
        </w:rPr>
        <w:t>rk</w:t>
      </w:r>
      <w:r>
        <w:rPr>
          <w:rFonts w:ascii="Arial" w:eastAsia="Arial" w:hAnsi="Arial" w:cs="Arial"/>
          <w:b/>
          <w:color w:val="010101"/>
          <w:spacing w:val="-6"/>
        </w:rPr>
        <w:t>a</w:t>
      </w:r>
      <w:r>
        <w:rPr>
          <w:rFonts w:ascii="Arial" w:eastAsia="Arial" w:hAnsi="Arial" w:cs="Arial"/>
          <w:b/>
          <w:color w:val="010101"/>
        </w:rPr>
        <w:t>n</w:t>
      </w:r>
      <w:r>
        <w:rPr>
          <w:rFonts w:ascii="Arial" w:eastAsia="Arial" w:hAnsi="Arial" w:cs="Arial"/>
          <w:b/>
          <w:color w:val="010101"/>
          <w:spacing w:val="48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  <w:w w:val="94"/>
        </w:rPr>
        <w:t>E</w:t>
      </w:r>
      <w:r>
        <w:rPr>
          <w:rFonts w:ascii="Arial" w:eastAsia="Arial" w:hAnsi="Arial" w:cs="Arial"/>
          <w:b/>
          <w:color w:val="010101"/>
          <w:spacing w:val="-3"/>
        </w:rPr>
        <w:t>l</w:t>
      </w:r>
      <w:r>
        <w:rPr>
          <w:rFonts w:ascii="Arial" w:eastAsia="Arial" w:hAnsi="Arial" w:cs="Arial"/>
          <w:b/>
          <w:color w:val="010101"/>
          <w:spacing w:val="-6"/>
          <w:w w:val="113"/>
        </w:rPr>
        <w:t>e</w:t>
      </w:r>
      <w:r>
        <w:rPr>
          <w:rFonts w:ascii="Arial" w:eastAsia="Arial" w:hAnsi="Arial" w:cs="Arial"/>
          <w:b/>
          <w:color w:val="010101"/>
          <w:spacing w:val="-8"/>
          <w:w w:val="99"/>
        </w:rPr>
        <w:t>m</w:t>
      </w:r>
      <w:r>
        <w:rPr>
          <w:rFonts w:ascii="Arial" w:eastAsia="Arial" w:hAnsi="Arial" w:cs="Arial"/>
          <w:b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b/>
          <w:color w:val="010101"/>
          <w:spacing w:val="-6"/>
          <w:w w:val="107"/>
        </w:rPr>
        <w:t>n</w:t>
      </w:r>
      <w:r>
        <w:rPr>
          <w:rFonts w:ascii="Arial" w:eastAsia="Arial" w:hAnsi="Arial" w:cs="Arial"/>
          <w:b/>
          <w:color w:val="010101"/>
          <w:w w:val="68"/>
        </w:rPr>
        <w:t>: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B0591D">
      <w:pPr>
        <w:spacing w:line="355" w:lineRule="auto"/>
        <w:ind w:left="128" w:right="9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5"/>
        </w:rPr>
        <w:t>ad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ak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f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</w:rPr>
        <w:t>e</w:t>
      </w:r>
      <w:r>
        <w:rPr>
          <w:rFonts w:ascii="Arial" w:eastAsia="Arial" w:hAnsi="Arial" w:cs="Arial"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7"/>
        </w:rPr>
        <w:t>C</w:t>
      </w:r>
      <w:r>
        <w:rPr>
          <w:rFonts w:ascii="Arial" w:eastAsia="Arial" w:hAnsi="Arial" w:cs="Arial"/>
          <w:color w:val="010101"/>
          <w:w w:val="72"/>
        </w:rPr>
        <w:t xml:space="preserve">, 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nun</w:t>
      </w:r>
      <w:r>
        <w:rPr>
          <w:rFonts w:ascii="Arial" w:eastAsia="Arial" w:hAnsi="Arial" w:cs="Arial"/>
          <w:color w:val="010101"/>
          <w:spacing w:val="-3"/>
        </w:rPr>
        <w:t>j</w:t>
      </w:r>
      <w:r>
        <w:rPr>
          <w:rFonts w:ascii="Arial" w:eastAsia="Arial" w:hAnsi="Arial" w:cs="Arial"/>
          <w:color w:val="010101"/>
          <w:spacing w:val="-5"/>
        </w:rPr>
        <w:t>ukk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68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79"/>
        </w:rPr>
        <w:t xml:space="preserve">i 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ng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2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(</w:t>
      </w:r>
      <w:r>
        <w:rPr>
          <w:rFonts w:ascii="Arial" w:eastAsia="Arial" w:hAnsi="Arial" w:cs="Arial"/>
          <w:color w:val="010101"/>
          <w:spacing w:val="-5"/>
        </w:rPr>
        <w:t>nu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be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6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 xml:space="preserve">) 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ad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caca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77"/>
        </w:rPr>
        <w:t>1</w:t>
      </w:r>
      <w:r>
        <w:rPr>
          <w:rFonts w:ascii="Arial" w:eastAsia="Arial" w:hAnsi="Arial" w:cs="Arial"/>
          <w:color w:val="010101"/>
          <w:spacing w:val="-3"/>
          <w:w w:val="118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2"/>
          <w:w w:val="91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5"/>
        </w:rPr>
        <w:t>ak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w w:val="99"/>
        </w:rPr>
        <w:t>a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5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caca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pa</w:t>
      </w:r>
      <w:r>
        <w:rPr>
          <w:rFonts w:ascii="Arial" w:eastAsia="Arial" w:hAnsi="Arial" w:cs="Arial"/>
          <w:color w:val="010101"/>
          <w:w w:val="79"/>
        </w:rPr>
        <w:t>i</w:t>
      </w:r>
    </w:p>
    <w:p w:rsidR="002308E9" w:rsidRDefault="00B0591D">
      <w:pPr>
        <w:spacing w:before="8" w:line="360" w:lineRule="auto"/>
        <w:ind w:left="118" w:right="74" w:firstLine="14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3"/>
          <w:w w:val="72"/>
        </w:rPr>
        <w:t>1</w:t>
      </w:r>
      <w:r>
        <w:rPr>
          <w:rFonts w:ascii="Arial" w:eastAsia="Arial" w:hAnsi="Arial" w:cs="Arial"/>
          <w:color w:val="010101"/>
          <w:spacing w:val="-6"/>
          <w:w w:val="118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2"/>
          <w:w w:val="91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1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ngka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gu</w:t>
      </w:r>
      <w:r>
        <w:rPr>
          <w:rFonts w:ascii="Arial" w:eastAsia="Arial" w:hAnsi="Arial" w:cs="Arial"/>
          <w:color w:val="010101"/>
          <w:spacing w:val="-4"/>
        </w:rPr>
        <w:t>r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b</w:t>
      </w:r>
      <w:r>
        <w:rPr>
          <w:rFonts w:ascii="Arial" w:eastAsia="Arial" w:hAnsi="Arial" w:cs="Arial"/>
          <w:color w:val="010101"/>
          <w:spacing w:val="-5"/>
          <w:w w:val="104"/>
        </w:rPr>
        <w:t>ag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c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1C1C1C"/>
          <w:w w:val="72"/>
        </w:rPr>
        <w:t>,</w:t>
      </w:r>
      <w:r>
        <w:rPr>
          <w:rFonts w:ascii="Arial" w:eastAsia="Arial" w:hAnsi="Arial" w:cs="Arial"/>
          <w:color w:val="1C1C1C"/>
        </w:rPr>
        <w:t xml:space="preserve"> </w:t>
      </w:r>
      <w:r>
        <w:rPr>
          <w:rFonts w:ascii="Arial" w:eastAsia="Arial" w:hAnsi="Arial" w:cs="Arial"/>
          <w:color w:val="1C1C1C"/>
          <w:spacing w:val="-11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3"/>
          <w:w w:val="125"/>
        </w:rPr>
        <w:t>j</w:t>
      </w:r>
      <w:r>
        <w:rPr>
          <w:rFonts w:ascii="Arial" w:eastAsia="Arial" w:hAnsi="Arial" w:cs="Arial"/>
          <w:color w:val="010101"/>
          <w:spacing w:val="-6"/>
          <w:w w:val="109"/>
        </w:rPr>
        <w:t>u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5"/>
        </w:rPr>
        <w:t xml:space="preserve">n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ngu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ang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p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1C1C1C"/>
          <w:w w:val="72"/>
        </w:rPr>
        <w:t>,</w:t>
      </w:r>
      <w:r>
        <w:rPr>
          <w:rFonts w:ascii="Arial" w:eastAsia="Arial" w:hAnsi="Arial" w:cs="Arial"/>
          <w:color w:val="1C1C1C"/>
          <w:spacing w:val="44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44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l</w:t>
      </w:r>
      <w:r>
        <w:rPr>
          <w:rFonts w:ascii="Arial" w:eastAsia="Arial" w:hAnsi="Arial" w:cs="Arial"/>
          <w:color w:val="010101"/>
          <w:spacing w:val="-4"/>
        </w:rPr>
        <w:t>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9"/>
        </w:rPr>
        <w:t>m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ha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</w:rPr>
        <w:t xml:space="preserve">i.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band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102"/>
        </w:rPr>
        <w:t>m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6"/>
          <w:w w:val="102"/>
        </w:rPr>
        <w:t>g</w:t>
      </w:r>
      <w:r>
        <w:rPr>
          <w:rFonts w:ascii="Arial" w:eastAsia="Arial" w:hAnsi="Arial" w:cs="Arial"/>
          <w:color w:val="010101"/>
          <w:spacing w:val="-5"/>
          <w:w w:val="102"/>
        </w:rPr>
        <w:t>u</w:t>
      </w:r>
      <w:r>
        <w:rPr>
          <w:rFonts w:ascii="Arial" w:eastAsia="Arial" w:hAnsi="Arial" w:cs="Arial"/>
          <w:color w:val="010101"/>
          <w:spacing w:val="-3"/>
          <w:w w:val="102"/>
        </w:rPr>
        <w:t>r</w:t>
      </w:r>
      <w:r>
        <w:rPr>
          <w:rFonts w:ascii="Arial" w:eastAsia="Arial" w:hAnsi="Arial" w:cs="Arial"/>
          <w:color w:val="010101"/>
          <w:spacing w:val="-5"/>
          <w:w w:val="102"/>
        </w:rPr>
        <w:t>u</w:t>
      </w:r>
      <w:r>
        <w:rPr>
          <w:rFonts w:ascii="Arial" w:eastAsia="Arial" w:hAnsi="Arial" w:cs="Arial"/>
          <w:color w:val="010101"/>
          <w:spacing w:val="-3"/>
          <w:w w:val="102"/>
        </w:rPr>
        <w:t>t</w:t>
      </w:r>
      <w:r>
        <w:rPr>
          <w:rFonts w:ascii="Arial" w:eastAsia="Arial" w:hAnsi="Arial" w:cs="Arial"/>
          <w:color w:val="010101"/>
          <w:spacing w:val="-5"/>
          <w:w w:val="102"/>
        </w:rPr>
        <w:t>ka</w:t>
      </w:r>
      <w:r>
        <w:rPr>
          <w:rFonts w:ascii="Arial" w:eastAsia="Arial" w:hAnsi="Arial" w:cs="Arial"/>
          <w:color w:val="010101"/>
          <w:w w:val="102"/>
        </w:rPr>
        <w:t>n</w:t>
      </w:r>
      <w:r>
        <w:rPr>
          <w:rFonts w:ascii="Arial" w:eastAsia="Arial" w:hAnsi="Arial" w:cs="Arial"/>
          <w:color w:val="010101"/>
          <w:spacing w:val="41"/>
          <w:w w:val="10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79"/>
        </w:rPr>
        <w:t>l</w:t>
      </w:r>
      <w:r>
        <w:rPr>
          <w:rFonts w:ascii="Arial" w:eastAsia="Arial" w:hAnsi="Arial" w:cs="Arial"/>
          <w:color w:val="010101"/>
          <w:spacing w:val="32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h 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eca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0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3"/>
          <w:w w:val="125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d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36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86"/>
        </w:rPr>
        <w:t xml:space="preserve">l.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79"/>
        </w:rPr>
        <w:t>i</w:t>
      </w:r>
      <w:r>
        <w:rPr>
          <w:rFonts w:ascii="Arial" w:eastAsia="Arial" w:hAnsi="Arial" w:cs="Arial"/>
          <w:color w:val="010101"/>
          <w:spacing w:val="51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 xml:space="preserve">g 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u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d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e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u</w:t>
      </w:r>
      <w:r>
        <w:rPr>
          <w:rFonts w:ascii="Arial" w:eastAsia="Arial" w:hAnsi="Arial" w:cs="Arial"/>
          <w:color w:val="010101"/>
          <w:w w:val="68"/>
        </w:rPr>
        <w:t xml:space="preserve">i 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h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 xml:space="preserve">g 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nga</w:t>
      </w:r>
      <w:r>
        <w:rPr>
          <w:rFonts w:ascii="Arial" w:eastAsia="Arial" w:hAnsi="Arial" w:cs="Arial"/>
          <w:color w:val="010101"/>
          <w:w w:val="95"/>
        </w:rPr>
        <w:t xml:space="preserve">n </w:t>
      </w:r>
      <w:r>
        <w:rPr>
          <w:rFonts w:ascii="Arial" w:eastAsia="Arial" w:hAnsi="Arial" w:cs="Arial"/>
          <w:color w:val="010101"/>
          <w:spacing w:val="-5"/>
          <w:w w:val="104"/>
        </w:rPr>
        <w:t>o</w:t>
      </w:r>
      <w:r>
        <w:rPr>
          <w:rFonts w:ascii="Arial" w:eastAsia="Arial" w:hAnsi="Arial" w:cs="Arial"/>
          <w:color w:val="010101"/>
          <w:spacing w:val="-5"/>
          <w:w w:val="95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53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w w:val="95"/>
        </w:rPr>
        <w:t>a</w:t>
      </w:r>
      <w:r>
        <w:rPr>
          <w:rFonts w:ascii="Arial" w:eastAsia="Arial" w:hAnsi="Arial" w:cs="Arial"/>
          <w:color w:val="010101"/>
          <w:spacing w:val="55"/>
          <w:w w:val="9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caca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55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13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68"/>
        </w:rPr>
        <w:t>1</w:t>
      </w:r>
      <w:r>
        <w:rPr>
          <w:rFonts w:ascii="Arial" w:eastAsia="Arial" w:hAnsi="Arial" w:cs="Arial"/>
          <w:color w:val="010101"/>
          <w:spacing w:val="-6"/>
          <w:w w:val="122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 xml:space="preserve">. </w:t>
      </w:r>
      <w:r>
        <w:rPr>
          <w:rFonts w:ascii="Arial" w:eastAsia="Arial" w:hAnsi="Arial" w:cs="Arial"/>
          <w:color w:val="010101"/>
          <w:spacing w:val="8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ye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sa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6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asa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h 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5"/>
        </w:rPr>
        <w:t xml:space="preserve">n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7"/>
        </w:rPr>
        <w:t>P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F</w:t>
      </w:r>
      <w:r>
        <w:rPr>
          <w:rFonts w:ascii="Arial" w:eastAsia="Arial" w:hAnsi="Arial" w:cs="Arial"/>
          <w:color w:val="010101"/>
          <w:spacing w:val="-7"/>
        </w:rPr>
        <w:t>P</w:t>
      </w:r>
      <w:r>
        <w:rPr>
          <w:rFonts w:ascii="Arial" w:eastAsia="Arial" w:hAnsi="Arial" w:cs="Arial"/>
          <w:color w:val="010101"/>
        </w:rPr>
        <w:t>B</w:t>
      </w:r>
      <w:r>
        <w:rPr>
          <w:rFonts w:ascii="Arial" w:eastAsia="Arial" w:hAnsi="Arial" w:cs="Arial"/>
          <w:color w:val="010101"/>
          <w:spacing w:val="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as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w w:val="95"/>
        </w:rPr>
        <w:t>n</w:t>
      </w:r>
      <w:r>
        <w:rPr>
          <w:rFonts w:ascii="Arial" w:eastAsia="Arial" w:hAnsi="Arial" w:cs="Arial"/>
          <w:color w:val="010101"/>
          <w:spacing w:val="14"/>
          <w:w w:val="9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9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u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w w:val="72"/>
        </w:rPr>
        <w:t>.</w:t>
      </w:r>
      <w:r>
        <w:rPr>
          <w:rFonts w:ascii="Arial" w:eastAsia="Arial" w:hAnsi="Arial" w:cs="Arial"/>
          <w:color w:val="010101"/>
          <w:spacing w:val="36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8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d</w:t>
      </w:r>
      <w:r>
        <w:rPr>
          <w:rFonts w:ascii="Arial" w:eastAsia="Arial" w:hAnsi="Arial" w:cs="Arial"/>
          <w:color w:val="010101"/>
          <w:spacing w:val="-6"/>
          <w:w w:val="113"/>
        </w:rPr>
        <w:t>e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3"/>
          <w:w w:val="136"/>
        </w:rPr>
        <w:t>f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7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7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9"/>
        </w:rPr>
        <w:t>m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13"/>
        </w:rPr>
        <w:t>o</w:t>
      </w:r>
      <w:r>
        <w:rPr>
          <w:rFonts w:ascii="Arial" w:eastAsia="Arial" w:hAnsi="Arial" w:cs="Arial"/>
          <w:color w:val="010101"/>
          <w:spacing w:val="-1"/>
          <w:w w:val="79"/>
        </w:rPr>
        <w:t>l</w:t>
      </w:r>
      <w:r>
        <w:rPr>
          <w:rFonts w:ascii="Arial" w:eastAsia="Arial" w:hAnsi="Arial" w:cs="Arial"/>
          <w:color w:val="010101"/>
          <w:w w:val="99"/>
        </w:rPr>
        <w:t>a</w:t>
      </w:r>
      <w:r>
        <w:rPr>
          <w:rFonts w:ascii="Arial" w:eastAsia="Arial" w:hAnsi="Arial" w:cs="Arial"/>
          <w:color w:val="010101"/>
          <w:spacing w:val="40"/>
          <w:w w:val="9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besa</w:t>
      </w:r>
      <w:r>
        <w:rPr>
          <w:rFonts w:ascii="Arial" w:eastAsia="Arial" w:hAnsi="Arial" w:cs="Arial"/>
          <w:color w:val="010101"/>
        </w:rPr>
        <w:t xml:space="preserve">r  </w:t>
      </w:r>
      <w:r>
        <w:rPr>
          <w:rFonts w:ascii="Arial" w:eastAsia="Arial" w:hAnsi="Arial" w:cs="Arial"/>
          <w:color w:val="010101"/>
          <w:spacing w:val="-5"/>
        </w:rPr>
        <w:t>yan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49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bag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3D3D3D"/>
          <w:w w:val="72"/>
        </w:rPr>
        <w:t>.</w:t>
      </w:r>
      <w:r>
        <w:rPr>
          <w:rFonts w:ascii="Arial" w:eastAsia="Arial" w:hAnsi="Arial" w:cs="Arial"/>
          <w:color w:val="3D3D3D"/>
          <w:spacing w:val="52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49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w w:val="105"/>
        </w:rPr>
        <w:t>r</w:t>
      </w:r>
      <w:r>
        <w:rPr>
          <w:rFonts w:ascii="Arial" w:eastAsia="Arial" w:hAnsi="Arial" w:cs="Arial"/>
          <w:color w:val="010101"/>
          <w:spacing w:val="-9"/>
          <w:w w:val="105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106"/>
        </w:rPr>
        <w:t xml:space="preserve">r 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ca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p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13"/>
        </w:rPr>
        <w:t>o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79"/>
        </w:rPr>
        <w:t xml:space="preserve">l </w:t>
      </w:r>
      <w:r>
        <w:rPr>
          <w:rFonts w:ascii="Arial" w:eastAsia="Arial" w:hAnsi="Arial" w:cs="Arial"/>
          <w:color w:val="010101"/>
          <w:spacing w:val="26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gg</w:t>
      </w:r>
      <w:r>
        <w:rPr>
          <w:rFonts w:ascii="Arial" w:eastAsia="Arial" w:hAnsi="Arial" w:cs="Arial"/>
          <w:color w:val="010101"/>
          <w:spacing w:val="-6"/>
        </w:rPr>
        <w:t>u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 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36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m 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ye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h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3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9"/>
        </w:rPr>
        <w:t>r</w:t>
      </w:r>
      <w:r>
        <w:rPr>
          <w:rFonts w:ascii="Arial" w:eastAsia="Arial" w:hAnsi="Arial" w:cs="Arial"/>
          <w:color w:val="010101"/>
          <w:spacing w:val="-5"/>
          <w:w w:val="99"/>
        </w:rPr>
        <w:t>as</w:t>
      </w:r>
      <w:r>
        <w:rPr>
          <w:rFonts w:ascii="Arial" w:eastAsia="Arial" w:hAnsi="Arial" w:cs="Arial"/>
          <w:color w:val="010101"/>
          <w:spacing w:val="-2"/>
          <w:w w:val="99"/>
        </w:rPr>
        <w:t>i</w:t>
      </w:r>
      <w:r>
        <w:rPr>
          <w:rFonts w:ascii="Arial" w:eastAsia="Arial" w:hAnsi="Arial" w:cs="Arial"/>
          <w:color w:val="010101"/>
          <w:w w:val="99"/>
        </w:rPr>
        <w:t>o</w:t>
      </w:r>
      <w:r>
        <w:rPr>
          <w:rFonts w:ascii="Arial" w:eastAsia="Arial" w:hAnsi="Arial" w:cs="Arial"/>
          <w:color w:val="010101"/>
          <w:spacing w:val="16"/>
          <w:w w:val="9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u</w:t>
      </w:r>
      <w:r>
        <w:rPr>
          <w:rFonts w:ascii="Arial" w:eastAsia="Arial" w:hAnsi="Arial" w:cs="Arial"/>
          <w:color w:val="010101"/>
          <w:spacing w:val="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8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p</w:t>
      </w:r>
      <w:r>
        <w:rPr>
          <w:rFonts w:ascii="Arial" w:eastAsia="Arial" w:hAnsi="Arial" w:cs="Arial"/>
          <w:color w:val="010101"/>
          <w:w w:val="105"/>
        </w:rPr>
        <w:t>r</w:t>
      </w:r>
      <w:r>
        <w:rPr>
          <w:rFonts w:ascii="Arial" w:eastAsia="Arial" w:hAnsi="Arial" w:cs="Arial"/>
          <w:color w:val="010101"/>
          <w:spacing w:val="-9"/>
          <w:w w:val="105"/>
        </w:rPr>
        <w:t>o</w:t>
      </w:r>
      <w:r>
        <w:rPr>
          <w:rFonts w:ascii="Arial" w:eastAsia="Arial" w:hAnsi="Arial" w:cs="Arial"/>
          <w:color w:val="010101"/>
          <w:spacing w:val="-4"/>
          <w:w w:val="99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w w:val="86"/>
        </w:rPr>
        <w:t>i.</w:t>
      </w:r>
    </w:p>
    <w:p w:rsidR="002308E9" w:rsidRDefault="00B0591D">
      <w:pPr>
        <w:spacing w:before="4" w:line="359" w:lineRule="auto"/>
        <w:ind w:left="118" w:right="79" w:firstLine="60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-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102"/>
        </w:rPr>
        <w:t>m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3"/>
          <w:w w:val="102"/>
        </w:rPr>
        <w:t>t</w:t>
      </w:r>
      <w:r>
        <w:rPr>
          <w:rFonts w:ascii="Arial" w:eastAsia="Arial" w:hAnsi="Arial" w:cs="Arial"/>
          <w:color w:val="010101"/>
          <w:spacing w:val="-4"/>
          <w:w w:val="102"/>
        </w:rPr>
        <w:t>u</w:t>
      </w:r>
      <w:r>
        <w:rPr>
          <w:rFonts w:ascii="Arial" w:eastAsia="Arial" w:hAnsi="Arial" w:cs="Arial"/>
          <w:color w:val="010101"/>
          <w:spacing w:val="-5"/>
          <w:w w:val="102"/>
        </w:rPr>
        <w:t>ka</w:t>
      </w:r>
      <w:r>
        <w:rPr>
          <w:rFonts w:ascii="Arial" w:eastAsia="Arial" w:hAnsi="Arial" w:cs="Arial"/>
          <w:color w:val="010101"/>
          <w:w w:val="102"/>
        </w:rPr>
        <w:t>n</w:t>
      </w:r>
      <w:r>
        <w:rPr>
          <w:rFonts w:ascii="Arial" w:eastAsia="Arial" w:hAnsi="Arial" w:cs="Arial"/>
          <w:color w:val="010101"/>
          <w:spacing w:val="12"/>
          <w:w w:val="10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lili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1"/>
          <w:w w:val="68"/>
        </w:rPr>
        <w:t>l</w:t>
      </w:r>
      <w:r>
        <w:rPr>
          <w:rFonts w:ascii="Arial" w:eastAsia="Arial" w:hAnsi="Arial" w:cs="Arial"/>
          <w:color w:val="010101"/>
          <w:spacing w:val="-5"/>
          <w:w w:val="104"/>
        </w:rPr>
        <w:t>ua</w:t>
      </w:r>
      <w:r>
        <w:rPr>
          <w:rFonts w:ascii="Arial" w:eastAsia="Arial" w:hAnsi="Arial" w:cs="Arial"/>
          <w:color w:val="010101"/>
          <w:w w:val="101"/>
        </w:rPr>
        <w:t>s</w:t>
      </w:r>
      <w:r>
        <w:rPr>
          <w:rFonts w:ascii="Arial" w:eastAsia="Arial" w:hAnsi="Arial" w:cs="Arial"/>
          <w:color w:val="010101"/>
          <w:spacing w:val="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6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-4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bu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11"/>
        </w:rPr>
        <w:t>y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0"/>
        </w:rPr>
        <w:t>M</w:t>
      </w:r>
      <w:r>
        <w:rPr>
          <w:rFonts w:ascii="Arial" w:eastAsia="Arial" w:hAnsi="Arial" w:cs="Arial"/>
          <w:color w:val="010101"/>
          <w:spacing w:val="-6"/>
          <w:w w:val="113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w w:val="95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ng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5"/>
          <w:w w:val="106"/>
        </w:rPr>
        <w:t>ks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w w:val="79"/>
        </w:rPr>
        <w:t>i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2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5"/>
        </w:rPr>
        <w:t>ang</w:t>
      </w:r>
      <w:r>
        <w:rPr>
          <w:rFonts w:ascii="Arial" w:eastAsia="Arial" w:hAnsi="Arial" w:cs="Arial"/>
          <w:color w:val="010101"/>
          <w:spacing w:val="-6"/>
        </w:rPr>
        <w:t>u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-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ab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5"/>
          <w:w w:val="104"/>
        </w:rPr>
        <w:t>ng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11"/>
        </w:rPr>
        <w:t>y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ng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6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6"/>
        </w:rPr>
        <w:t>v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5"/>
          <w:w w:val="95"/>
        </w:rPr>
        <w:t>u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1"/>
        </w:rPr>
        <w:t>s</w:t>
      </w:r>
      <w:r>
        <w:rPr>
          <w:rFonts w:ascii="Arial" w:eastAsia="Arial" w:hAnsi="Arial" w:cs="Arial"/>
          <w:color w:val="010101"/>
          <w:spacing w:val="-4"/>
          <w:w w:val="99"/>
        </w:rPr>
        <w:t>p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86"/>
        </w:rPr>
        <w:t xml:space="preserve">l.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2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band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  </w:t>
      </w:r>
      <w:r>
        <w:rPr>
          <w:rFonts w:ascii="Arial" w:eastAsia="Arial" w:hAnsi="Arial" w:cs="Arial"/>
          <w:color w:val="010101"/>
          <w:spacing w:val="-4"/>
          <w:w w:val="90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3"/>
          <w:w w:val="109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w w:val="101"/>
        </w:rPr>
        <w:t xml:space="preserve">k </w:t>
      </w:r>
      <w:r>
        <w:rPr>
          <w:rFonts w:ascii="Arial" w:eastAsia="Arial" w:hAnsi="Arial" w:cs="Arial"/>
          <w:color w:val="010101"/>
          <w:spacing w:val="3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2"/>
        </w:rPr>
        <w:t>a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3"/>
          <w:w w:val="102"/>
        </w:rPr>
        <w:t>t</w:t>
      </w:r>
      <w:r>
        <w:rPr>
          <w:rFonts w:ascii="Arial" w:eastAsia="Arial" w:hAnsi="Arial" w:cs="Arial"/>
          <w:color w:val="010101"/>
          <w:spacing w:val="-4"/>
          <w:w w:val="102"/>
        </w:rPr>
        <w:t>a</w:t>
      </w:r>
      <w:r>
        <w:rPr>
          <w:rFonts w:ascii="Arial" w:eastAsia="Arial" w:hAnsi="Arial" w:cs="Arial"/>
          <w:color w:val="010101"/>
          <w:w w:val="102"/>
        </w:rPr>
        <w:t xml:space="preserve">r </w:t>
      </w:r>
      <w:r>
        <w:rPr>
          <w:rFonts w:ascii="Arial" w:eastAsia="Arial" w:hAnsi="Arial" w:cs="Arial"/>
          <w:color w:val="010101"/>
          <w:spacing w:val="5"/>
          <w:w w:val="10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r</w:t>
      </w:r>
      <w:r>
        <w:rPr>
          <w:rFonts w:ascii="Arial" w:eastAsia="Arial" w:hAnsi="Arial" w:cs="Arial"/>
          <w:color w:val="010101"/>
          <w:spacing w:val="-5"/>
          <w:w w:val="95"/>
        </w:rPr>
        <w:t>u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13"/>
        </w:rPr>
        <w:t>g</w:t>
      </w:r>
      <w:r>
        <w:rPr>
          <w:rFonts w:ascii="Arial" w:eastAsia="Arial" w:hAnsi="Arial" w:cs="Arial"/>
          <w:color w:val="3D3D3D"/>
          <w:w w:val="72"/>
        </w:rPr>
        <w:t xml:space="preserve">. </w:t>
      </w:r>
      <w:r>
        <w:rPr>
          <w:rFonts w:ascii="Arial" w:eastAsia="Arial" w:hAnsi="Arial" w:cs="Arial"/>
          <w:color w:val="3D3D3D"/>
          <w:spacing w:val="22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pa</w:t>
      </w:r>
      <w:r>
        <w:rPr>
          <w:rFonts w:ascii="Arial" w:eastAsia="Arial" w:hAnsi="Arial" w:cs="Arial"/>
          <w:color w:val="010101"/>
          <w:w w:val="118"/>
        </w:rPr>
        <w:t xml:space="preserve">t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3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68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  <w:spacing w:val="-4"/>
        </w:rPr>
        <w:t>g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unaka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9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1"/>
        </w:rPr>
        <w:t>s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w w:val="97"/>
        </w:rPr>
        <w:t>m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p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3"/>
          <w:w w:val="109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k</w:t>
      </w:r>
      <w:r>
        <w:rPr>
          <w:rFonts w:ascii="Arial" w:eastAsia="Arial" w:hAnsi="Arial" w:cs="Arial"/>
          <w:color w:val="3D3D3D"/>
          <w:w w:val="63"/>
        </w:rPr>
        <w:t>.</w:t>
      </w:r>
    </w:p>
    <w:p w:rsidR="002308E9" w:rsidRDefault="00B0591D">
      <w:pPr>
        <w:spacing w:before="4" w:line="360" w:lineRule="auto"/>
        <w:ind w:left="118" w:right="83" w:firstLine="60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gu</w:t>
      </w:r>
      <w:r>
        <w:rPr>
          <w:rFonts w:ascii="Arial" w:eastAsia="Arial" w:hAnsi="Arial" w:cs="Arial"/>
          <w:color w:val="010101"/>
          <w:spacing w:val="-4"/>
          <w:w w:val="121"/>
        </w:rPr>
        <w:t>r</w:t>
      </w:r>
      <w:r>
        <w:rPr>
          <w:rFonts w:ascii="Arial" w:eastAsia="Arial" w:hAnsi="Arial" w:cs="Arial"/>
          <w:color w:val="010101"/>
          <w:spacing w:val="-5"/>
          <w:w w:val="95"/>
        </w:rPr>
        <w:t>u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21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d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04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an</w:t>
      </w:r>
      <w:r>
        <w:rPr>
          <w:rFonts w:ascii="Arial" w:eastAsia="Arial" w:hAnsi="Arial" w:cs="Arial"/>
          <w:color w:val="1C1C1C"/>
          <w:w w:val="72"/>
        </w:rPr>
        <w:t>,</w:t>
      </w:r>
      <w:r>
        <w:rPr>
          <w:rFonts w:ascii="Arial" w:eastAsia="Arial" w:hAnsi="Arial" w:cs="Arial"/>
          <w:color w:val="1C1C1C"/>
          <w:spacing w:val="16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11"/>
        </w:rPr>
        <w:t>y</w:t>
      </w:r>
      <w:r>
        <w:rPr>
          <w:rFonts w:ascii="Arial" w:eastAsia="Arial" w:hAnsi="Arial" w:cs="Arial"/>
          <w:color w:val="010101"/>
          <w:spacing w:val="-4"/>
          <w:w w:val="90"/>
        </w:rPr>
        <w:t>a</w:t>
      </w:r>
      <w:r>
        <w:rPr>
          <w:rFonts w:ascii="Arial" w:eastAsia="Arial" w:hAnsi="Arial" w:cs="Arial"/>
          <w:color w:val="010101"/>
          <w:spacing w:val="-3"/>
          <w:w w:val="136"/>
        </w:rPr>
        <w:t>j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an</w:t>
      </w:r>
      <w:r>
        <w:rPr>
          <w:rFonts w:ascii="Arial" w:eastAsia="Arial" w:hAnsi="Arial" w:cs="Arial"/>
          <w:color w:val="1C1C1C"/>
          <w:w w:val="72"/>
        </w:rPr>
        <w:t>,</w:t>
      </w:r>
      <w:r>
        <w:rPr>
          <w:rFonts w:ascii="Arial" w:eastAsia="Arial" w:hAnsi="Arial" w:cs="Arial"/>
          <w:color w:val="1C1C1C"/>
          <w:spacing w:val="11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4"/>
        </w:rPr>
        <w:t>an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w w:val="101"/>
        </w:rPr>
        <w:t>s</w:t>
      </w:r>
      <w:r>
        <w:rPr>
          <w:rFonts w:ascii="Arial" w:eastAsia="Arial" w:hAnsi="Arial" w:cs="Arial"/>
          <w:color w:val="010101"/>
          <w:spacing w:val="3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4"/>
          <w:w w:val="99"/>
        </w:rPr>
        <w:t>d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5"/>
        </w:rPr>
        <w:t>da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w w:val="79"/>
        </w:rPr>
        <w:t xml:space="preserve">l </w:t>
      </w:r>
      <w:r>
        <w:rPr>
          <w:rFonts w:ascii="Arial" w:eastAsia="Arial" w:hAnsi="Arial" w:cs="Arial"/>
          <w:color w:val="010101"/>
          <w:spacing w:val="19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m 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w w:val="101"/>
        </w:rPr>
        <w:t xml:space="preserve">k </w:t>
      </w:r>
      <w:r>
        <w:rPr>
          <w:rFonts w:ascii="Arial" w:eastAsia="Arial" w:hAnsi="Arial" w:cs="Arial"/>
          <w:color w:val="010101"/>
          <w:spacing w:val="7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6"/>
        </w:rPr>
        <w:t>v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15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m 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109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w w:val="68"/>
        </w:rPr>
        <w:t xml:space="preserve">l </w:t>
      </w:r>
      <w:r>
        <w:rPr>
          <w:rFonts w:ascii="Arial" w:eastAsia="Arial" w:hAnsi="Arial" w:cs="Arial"/>
          <w:color w:val="010101"/>
          <w:spacing w:val="10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109"/>
        </w:rPr>
        <w:t>f</w:t>
      </w:r>
      <w:r>
        <w:rPr>
          <w:rFonts w:ascii="Arial" w:eastAsia="Arial" w:hAnsi="Arial" w:cs="Arial"/>
          <w:color w:val="010101"/>
          <w:spacing w:val="-3"/>
          <w:w w:val="98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19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u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w w:val="101"/>
        </w:rPr>
        <w:t xml:space="preserve">k </w:t>
      </w:r>
      <w:r>
        <w:rPr>
          <w:rFonts w:ascii="Arial" w:eastAsia="Arial" w:hAnsi="Arial" w:cs="Arial"/>
          <w:color w:val="010101"/>
          <w:spacing w:val="7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5"/>
        </w:rPr>
        <w:t xml:space="preserve">n </w:t>
      </w:r>
      <w:r>
        <w:rPr>
          <w:rFonts w:ascii="Arial" w:eastAsia="Arial" w:hAnsi="Arial" w:cs="Arial"/>
          <w:color w:val="010101"/>
          <w:spacing w:val="-1"/>
          <w:w w:val="68"/>
        </w:rPr>
        <w:t>i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w w:val="112"/>
        </w:rPr>
        <w:t>f</w:t>
      </w:r>
      <w:r>
        <w:rPr>
          <w:rFonts w:ascii="Arial" w:eastAsia="Arial" w:hAnsi="Arial" w:cs="Arial"/>
          <w:color w:val="010101"/>
          <w:spacing w:val="-9"/>
          <w:w w:val="112"/>
        </w:rPr>
        <w:t>o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81"/>
        </w:rPr>
        <w:t>i.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j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ungk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eb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w w:val="90"/>
        </w:rPr>
        <w:t>h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5"/>
        </w:rPr>
        <w:t>esa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4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</w:rPr>
        <w:t>u</w:t>
      </w:r>
      <w:r>
        <w:rPr>
          <w:rFonts w:ascii="Arial" w:eastAsia="Arial" w:hAnsi="Arial" w:cs="Arial"/>
          <w:color w:val="010101"/>
          <w:spacing w:val="4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c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4"/>
          <w:w w:val="99"/>
        </w:rPr>
        <w:t>b</w:t>
      </w:r>
      <w:r>
        <w:rPr>
          <w:rFonts w:ascii="Arial" w:eastAsia="Arial" w:hAnsi="Arial" w:cs="Arial"/>
          <w:color w:val="010101"/>
          <w:spacing w:val="-5"/>
          <w:w w:val="104"/>
        </w:rPr>
        <w:t>aa</w:t>
      </w:r>
      <w:r>
        <w:rPr>
          <w:rFonts w:ascii="Arial" w:eastAsia="Arial" w:hAnsi="Arial" w:cs="Arial"/>
          <w:color w:val="010101"/>
          <w:w w:val="95"/>
        </w:rPr>
        <w:t>n</w:t>
      </w:r>
    </w:p>
    <w:p w:rsidR="002308E9" w:rsidRDefault="00B0591D">
      <w:pPr>
        <w:spacing w:before="3" w:line="220" w:lineRule="exact"/>
        <w:ind w:left="118" w:right="9594"/>
        <w:jc w:val="both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740" w:bottom="280" w:left="1240" w:header="720" w:footer="720" w:gutter="0"/>
          <w:cols w:space="720"/>
        </w:sectPr>
      </w:pP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a</w:t>
      </w:r>
      <w:r>
        <w:rPr>
          <w:rFonts w:ascii="Arial" w:eastAsia="Arial" w:hAnsi="Arial" w:cs="Arial"/>
          <w:color w:val="010101"/>
          <w:spacing w:val="-5"/>
          <w:w w:val="106"/>
          <w:position w:val="-1"/>
        </w:rPr>
        <w:t>c</w:t>
      </w:r>
      <w:r>
        <w:rPr>
          <w:rFonts w:ascii="Arial" w:eastAsia="Arial" w:hAnsi="Arial" w:cs="Arial"/>
          <w:color w:val="010101"/>
          <w:spacing w:val="-5"/>
          <w:w w:val="104"/>
          <w:position w:val="-1"/>
        </w:rPr>
        <w:t>a</w:t>
      </w:r>
      <w:r>
        <w:rPr>
          <w:rFonts w:ascii="Arial" w:eastAsia="Arial" w:hAnsi="Arial" w:cs="Arial"/>
          <w:color w:val="010101"/>
          <w:spacing w:val="-5"/>
          <w:w w:val="111"/>
          <w:position w:val="-1"/>
        </w:rPr>
        <w:t>k</w:t>
      </w:r>
      <w:r>
        <w:rPr>
          <w:rFonts w:ascii="Arial" w:eastAsia="Arial" w:hAnsi="Arial" w:cs="Arial"/>
          <w:color w:val="010101"/>
          <w:w w:val="63"/>
          <w:position w:val="-1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" w:line="220" w:lineRule="exact"/>
        <w:rPr>
          <w:sz w:val="22"/>
          <w:szCs w:val="22"/>
        </w:rPr>
      </w:pPr>
    </w:p>
    <w:p w:rsidR="002308E9" w:rsidRDefault="00B0591D">
      <w:pPr>
        <w:ind w:left="550" w:right="-50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w w:val="94"/>
        </w:rPr>
        <w:t>B</w:t>
      </w:r>
      <w:r>
        <w:rPr>
          <w:rFonts w:ascii="Arial" w:eastAsia="Arial" w:hAnsi="Arial" w:cs="Arial"/>
          <w:color w:val="010101"/>
          <w:spacing w:val="-2"/>
          <w:w w:val="102"/>
        </w:rPr>
        <w:t>il</w:t>
      </w:r>
      <w:r>
        <w:rPr>
          <w:rFonts w:ascii="Arial" w:eastAsia="Arial" w:hAnsi="Arial" w:cs="Arial"/>
          <w:color w:val="010101"/>
          <w:spacing w:val="-5"/>
          <w:w w:val="104"/>
        </w:rPr>
        <w:t>ang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1" w:line="220" w:lineRule="exact"/>
        <w:rPr>
          <w:sz w:val="22"/>
          <w:szCs w:val="22"/>
        </w:rPr>
      </w:pPr>
    </w:p>
    <w:p w:rsidR="002308E9" w:rsidRDefault="00B0591D">
      <w:pPr>
        <w:ind w:left="618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7"/>
          <w:w w:val="106"/>
        </w:rPr>
        <w:t>A</w:t>
      </w:r>
      <w:r>
        <w:rPr>
          <w:rFonts w:ascii="Arial" w:eastAsia="Arial" w:hAnsi="Arial" w:cs="Arial"/>
          <w:color w:val="010101"/>
          <w:spacing w:val="-1"/>
          <w:w w:val="56"/>
        </w:rPr>
        <w:t>l</w:t>
      </w:r>
      <w:r>
        <w:rPr>
          <w:rFonts w:ascii="Arial" w:eastAsia="Arial" w:hAnsi="Arial" w:cs="Arial"/>
          <w:color w:val="010101"/>
          <w:spacing w:val="-3"/>
          <w:w w:val="125"/>
        </w:rPr>
        <w:t>j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106"/>
        </w:rPr>
        <w:t>r</w:t>
      </w:r>
    </w:p>
    <w:p w:rsidR="002308E9" w:rsidRDefault="00B0591D">
      <w:pPr>
        <w:spacing w:before="10" w:line="120" w:lineRule="exact"/>
        <w:rPr>
          <w:sz w:val="12"/>
          <w:szCs w:val="12"/>
        </w:rPr>
      </w:pPr>
      <w:r>
        <w:br w:type="column"/>
      </w:r>
    </w:p>
    <w:p w:rsidR="002308E9" w:rsidRDefault="00B0591D">
      <w:pPr>
        <w:spacing w:line="359" w:lineRule="auto"/>
        <w:ind w:right="88" w:firstLine="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</w:rPr>
        <w:t xml:space="preserve">a  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</w:rPr>
        <w:t>f</w:t>
      </w:r>
      <w:r>
        <w:rPr>
          <w:rFonts w:ascii="Arial" w:eastAsia="Arial" w:hAnsi="Arial" w:cs="Arial"/>
          <w:color w:val="010101"/>
          <w:spacing w:val="-9"/>
        </w:rPr>
        <w:t>a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</w:rPr>
        <w:t xml:space="preserve">e 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7"/>
          <w:w w:val="101"/>
        </w:rPr>
        <w:t>C</w:t>
      </w:r>
      <w:r>
        <w:rPr>
          <w:rFonts w:ascii="Arial" w:eastAsia="Arial" w:hAnsi="Arial" w:cs="Arial"/>
          <w:color w:val="1C1C1C"/>
          <w:w w:val="63"/>
        </w:rPr>
        <w:t xml:space="preserve">, </w:t>
      </w:r>
      <w:r>
        <w:rPr>
          <w:rFonts w:ascii="Arial" w:eastAsia="Arial" w:hAnsi="Arial" w:cs="Arial"/>
          <w:color w:val="1C1C1C"/>
          <w:spacing w:val="27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3"/>
          <w:w w:val="136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5"/>
          <w:w w:val="111"/>
        </w:rPr>
        <w:t>k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20"/>
          <w:w w:val="9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16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17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b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ng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3"/>
        </w:rPr>
        <w:t>(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9"/>
        </w:rPr>
        <w:t>m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)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21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77"/>
        </w:rPr>
        <w:t>1</w:t>
      </w:r>
      <w:r>
        <w:rPr>
          <w:rFonts w:ascii="Arial" w:eastAsia="Arial" w:hAnsi="Arial" w:cs="Arial"/>
          <w:color w:val="010101"/>
          <w:spacing w:val="-3"/>
          <w:w w:val="118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2"/>
          <w:w w:val="91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  <w:spacing w:val="21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ba</w:t>
      </w:r>
      <w:r>
        <w:rPr>
          <w:rFonts w:ascii="Arial" w:eastAsia="Arial" w:hAnsi="Arial" w:cs="Arial"/>
          <w:color w:val="010101"/>
          <w:spacing w:val="-5"/>
          <w:w w:val="106"/>
        </w:rPr>
        <w:t>c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w w:val="63"/>
        </w:rPr>
        <w:t>,</w:t>
      </w:r>
      <w:r>
        <w:rPr>
          <w:rFonts w:ascii="Arial" w:eastAsia="Arial" w:hAnsi="Arial" w:cs="Arial"/>
          <w:color w:val="010101"/>
          <w:spacing w:val="16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nu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1C1C1C"/>
          <w:w w:val="63"/>
        </w:rPr>
        <w:t xml:space="preserve">, </w:t>
      </w:r>
      <w:r>
        <w:rPr>
          <w:rFonts w:ascii="Arial" w:eastAsia="Arial" w:hAnsi="Arial" w:cs="Arial"/>
          <w:color w:val="010101"/>
          <w:spacing w:val="-8"/>
          <w:w w:val="102"/>
        </w:rPr>
        <w:t>m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4"/>
          <w:w w:val="102"/>
        </w:rPr>
        <w:t>n</w:t>
      </w:r>
      <w:r>
        <w:rPr>
          <w:rFonts w:ascii="Arial" w:eastAsia="Arial" w:hAnsi="Arial" w:cs="Arial"/>
          <w:color w:val="010101"/>
          <w:spacing w:val="-3"/>
          <w:w w:val="102"/>
        </w:rPr>
        <w:t>t</w:t>
      </w:r>
      <w:r>
        <w:rPr>
          <w:rFonts w:ascii="Arial" w:eastAsia="Arial" w:hAnsi="Arial" w:cs="Arial"/>
          <w:color w:val="010101"/>
          <w:spacing w:val="-4"/>
          <w:w w:val="102"/>
        </w:rPr>
        <w:t>u</w:t>
      </w:r>
      <w:r>
        <w:rPr>
          <w:rFonts w:ascii="Arial" w:eastAsia="Arial" w:hAnsi="Arial" w:cs="Arial"/>
          <w:color w:val="010101"/>
          <w:spacing w:val="-5"/>
          <w:w w:val="102"/>
        </w:rPr>
        <w:t>ka</w:t>
      </w:r>
      <w:r>
        <w:rPr>
          <w:rFonts w:ascii="Arial" w:eastAsia="Arial" w:hAnsi="Arial" w:cs="Arial"/>
          <w:color w:val="010101"/>
          <w:w w:val="102"/>
        </w:rPr>
        <w:t>n</w:t>
      </w:r>
      <w:r>
        <w:rPr>
          <w:rFonts w:ascii="Arial" w:eastAsia="Arial" w:hAnsi="Arial" w:cs="Arial"/>
          <w:color w:val="010101"/>
          <w:spacing w:val="6"/>
          <w:w w:val="10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2"/>
          <w:w w:val="102"/>
        </w:rPr>
        <w:t>il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-3"/>
          <w:w w:val="6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pa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1C1C1C"/>
          <w:w w:val="54"/>
        </w:rPr>
        <w:t>,</w:t>
      </w:r>
      <w:r>
        <w:rPr>
          <w:rFonts w:ascii="Arial" w:eastAsia="Arial" w:hAnsi="Arial" w:cs="Arial"/>
          <w:color w:val="1C1C1C"/>
          <w:spacing w:val="15"/>
          <w:w w:val="54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band</w:t>
      </w:r>
      <w:r>
        <w:rPr>
          <w:rFonts w:ascii="Arial" w:eastAsia="Arial" w:hAnsi="Arial" w:cs="Arial"/>
          <w:color w:val="010101"/>
          <w:spacing w:val="-2"/>
          <w:w w:val="113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10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7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u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95"/>
        </w:rPr>
        <w:t>u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10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o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 xml:space="preserve">i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o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po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30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eb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</w:rPr>
        <w:t xml:space="preserve">t. 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j</w:t>
      </w:r>
      <w:r>
        <w:rPr>
          <w:rFonts w:ascii="Arial" w:eastAsia="Arial" w:hAnsi="Arial" w:cs="Arial"/>
          <w:color w:val="010101"/>
          <w:spacing w:val="-5"/>
        </w:rPr>
        <w:t>ug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nye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5"/>
        </w:rPr>
        <w:t>esa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asa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7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9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u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w w:val="72"/>
        </w:rPr>
        <w:t>.</w:t>
      </w:r>
    </w:p>
    <w:p w:rsidR="002308E9" w:rsidRDefault="00B0591D">
      <w:pPr>
        <w:spacing w:line="220" w:lineRule="exact"/>
        <w:ind w:left="5" w:right="97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kuka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3"/>
          <w:w w:val="136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ha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4"/>
        </w:rPr>
        <w:t>an</w:t>
      </w:r>
      <w:r>
        <w:rPr>
          <w:rFonts w:ascii="Arial" w:eastAsia="Arial" w:hAnsi="Arial" w:cs="Arial"/>
          <w:color w:val="1C1C1C"/>
          <w:w w:val="72"/>
        </w:rPr>
        <w:t>,</w:t>
      </w:r>
      <w:r>
        <w:rPr>
          <w:rFonts w:ascii="Arial" w:eastAsia="Arial" w:hAnsi="Arial" w:cs="Arial"/>
          <w:color w:val="1C1C1C"/>
        </w:rPr>
        <w:t xml:space="preserve"> </w:t>
      </w:r>
      <w:r>
        <w:rPr>
          <w:rFonts w:ascii="Arial" w:eastAsia="Arial" w:hAnsi="Arial" w:cs="Arial"/>
          <w:color w:val="1C1C1C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ba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>n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B0591D">
      <w:pPr>
        <w:spacing w:line="360" w:lineRule="auto"/>
        <w:ind w:right="93" w:firstLine="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28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2"/>
        </w:rPr>
        <w:t>1</w:t>
      </w:r>
      <w:r>
        <w:rPr>
          <w:rFonts w:ascii="Arial" w:eastAsia="Arial" w:hAnsi="Arial" w:cs="Arial"/>
          <w:color w:val="010101"/>
          <w:spacing w:val="-6"/>
          <w:w w:val="118"/>
        </w:rPr>
        <w:t>0</w:t>
      </w:r>
      <w:r>
        <w:rPr>
          <w:rFonts w:ascii="Arial" w:eastAsia="Arial" w:hAnsi="Arial" w:cs="Arial"/>
          <w:color w:val="010101"/>
          <w:spacing w:val="-6"/>
          <w:w w:val="113"/>
        </w:rPr>
        <w:t>0</w:t>
      </w:r>
      <w:r>
        <w:rPr>
          <w:rFonts w:ascii="Arial" w:eastAsia="Arial" w:hAnsi="Arial" w:cs="Arial"/>
          <w:color w:val="010101"/>
          <w:spacing w:val="-2"/>
          <w:w w:val="82"/>
        </w:rPr>
        <w:t>.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  <w:spacing w:val="28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3"/>
        </w:rPr>
        <w:t>j</w:t>
      </w:r>
      <w:r>
        <w:rPr>
          <w:rFonts w:ascii="Arial" w:eastAsia="Arial" w:hAnsi="Arial" w:cs="Arial"/>
          <w:color w:val="010101"/>
          <w:spacing w:val="-5"/>
        </w:rPr>
        <w:t>ug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ny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3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as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F</w:t>
      </w:r>
      <w:r>
        <w:rPr>
          <w:rFonts w:ascii="Arial" w:eastAsia="Arial" w:hAnsi="Arial" w:cs="Arial"/>
          <w:color w:val="010101"/>
          <w:spacing w:val="-7"/>
          <w:w w:val="106"/>
        </w:rPr>
        <w:t>PB</w:t>
      </w:r>
      <w:r>
        <w:rPr>
          <w:rFonts w:ascii="Arial" w:eastAsia="Arial" w:hAnsi="Arial" w:cs="Arial"/>
          <w:color w:val="010101"/>
          <w:w w:val="63"/>
        </w:rPr>
        <w:t>.</w:t>
      </w:r>
    </w:p>
    <w:p w:rsidR="002308E9" w:rsidRDefault="00B0591D">
      <w:pPr>
        <w:spacing w:before="3" w:line="360" w:lineRule="auto"/>
        <w:ind w:right="87" w:firstLine="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9"/>
        </w:rPr>
        <w:t>m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nd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b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b</w:t>
      </w:r>
      <w:r>
        <w:rPr>
          <w:rFonts w:ascii="Arial" w:eastAsia="Arial" w:hAnsi="Arial" w:cs="Arial"/>
          <w:color w:val="010101"/>
          <w:spacing w:val="-5"/>
          <w:w w:val="104"/>
        </w:rPr>
        <w:t>ag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11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5"/>
        </w:rPr>
        <w:t>ca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asu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6"/>
        </w:rPr>
        <w:t>p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5"/>
          <w:w w:val="101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pu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1C1C1C"/>
          <w:w w:val="63"/>
        </w:rPr>
        <w:t xml:space="preserve">, 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5"/>
        </w:rPr>
        <w:t>k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50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3"/>
          <w:w w:val="136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0"/>
        </w:rPr>
        <w:t>n</w:t>
      </w:r>
      <w:r>
        <w:rPr>
          <w:rFonts w:ascii="Arial" w:eastAsia="Arial" w:hAnsi="Arial" w:cs="Arial"/>
          <w:color w:val="010101"/>
          <w:spacing w:val="43"/>
          <w:w w:val="9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ng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6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an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50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n </w:t>
      </w:r>
      <w:r>
        <w:rPr>
          <w:rFonts w:ascii="Arial" w:eastAsia="Arial" w:hAnsi="Arial" w:cs="Arial"/>
          <w:color w:val="010101"/>
          <w:spacing w:val="-4"/>
          <w:w w:val="99"/>
        </w:rPr>
        <w:t>op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12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eca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a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w w:val="72"/>
        </w:rPr>
        <w:t>.</w:t>
      </w:r>
      <w:r>
        <w:rPr>
          <w:rFonts w:ascii="Arial" w:eastAsia="Arial" w:hAnsi="Arial" w:cs="Arial"/>
          <w:color w:val="010101"/>
          <w:spacing w:val="17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5"/>
          <w:w w:val="104"/>
        </w:rPr>
        <w:t>uba</w:t>
      </w:r>
      <w:r>
        <w:rPr>
          <w:rFonts w:ascii="Arial" w:eastAsia="Arial" w:hAnsi="Arial" w:cs="Arial"/>
          <w:color w:val="010101"/>
          <w:w w:val="95"/>
        </w:rPr>
        <w:t xml:space="preserve">h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h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6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3"/>
          <w:w w:val="125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ad</w:t>
      </w:r>
      <w:r>
        <w:rPr>
          <w:rFonts w:ascii="Arial" w:eastAsia="Arial" w:hAnsi="Arial" w:cs="Arial"/>
          <w:color w:val="010101"/>
          <w:w w:val="79"/>
        </w:rPr>
        <w:t>i</w:t>
      </w:r>
      <w:r>
        <w:rPr>
          <w:rFonts w:ascii="Arial" w:eastAsia="Arial" w:hAnsi="Arial" w:cs="Arial"/>
          <w:color w:val="010101"/>
          <w:spacing w:val="23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33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27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5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8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79"/>
        </w:rPr>
        <w:t>l</w:t>
      </w:r>
      <w:r>
        <w:rPr>
          <w:rFonts w:ascii="Arial" w:eastAsia="Arial" w:hAnsi="Arial" w:cs="Arial"/>
          <w:color w:val="010101"/>
          <w:spacing w:val="33"/>
          <w:w w:val="79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</w:rPr>
        <w:t>(</w:t>
      </w:r>
      <w:r>
        <w:rPr>
          <w:rFonts w:ascii="Arial" w:eastAsia="Arial" w:hAnsi="Arial" w:cs="Arial"/>
          <w:color w:val="010101"/>
          <w:spacing w:val="-5"/>
          <w:w w:val="101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w w:val="90"/>
        </w:rPr>
        <w:t xml:space="preserve">u </w:t>
      </w:r>
      <w:r>
        <w:rPr>
          <w:rFonts w:ascii="Arial" w:eastAsia="Arial" w:hAnsi="Arial" w:cs="Arial"/>
          <w:color w:val="010101"/>
          <w:spacing w:val="-4"/>
        </w:rPr>
        <w:t>an</w:t>
      </w:r>
      <w:r>
        <w:rPr>
          <w:rFonts w:ascii="Arial" w:eastAsia="Arial" w:hAnsi="Arial" w:cs="Arial"/>
          <w:color w:val="010101"/>
          <w:spacing w:val="-5"/>
        </w:rPr>
        <w:t>gk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d</w:t>
      </w:r>
      <w:r>
        <w:rPr>
          <w:rFonts w:ascii="Arial" w:eastAsia="Arial" w:hAnsi="Arial" w:cs="Arial"/>
          <w:color w:val="010101"/>
          <w:w w:val="90"/>
        </w:rPr>
        <w:t>i</w:t>
      </w:r>
      <w:r>
        <w:rPr>
          <w:rFonts w:ascii="Arial" w:eastAsia="Arial" w:hAnsi="Arial" w:cs="Arial"/>
          <w:color w:val="010101"/>
          <w:spacing w:val="31"/>
          <w:w w:val="9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k</w:t>
      </w:r>
      <w:r>
        <w:rPr>
          <w:rFonts w:ascii="Arial" w:eastAsia="Arial" w:hAnsi="Arial" w:cs="Arial"/>
          <w:color w:val="010101"/>
          <w:spacing w:val="-6"/>
          <w:w w:val="109"/>
        </w:rPr>
        <w:t>o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91"/>
        </w:rPr>
        <w:t>)</w:t>
      </w:r>
    </w:p>
    <w:p w:rsidR="002308E9" w:rsidRDefault="00B0591D">
      <w:pPr>
        <w:spacing w:before="8" w:line="359" w:lineRule="auto"/>
        <w:ind w:right="74" w:firstLine="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ak</w:t>
      </w:r>
      <w:r>
        <w:rPr>
          <w:rFonts w:ascii="Arial" w:eastAsia="Arial" w:hAnsi="Arial" w:cs="Arial"/>
          <w:color w:val="010101"/>
          <w:spacing w:val="-4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37"/>
        </w:rPr>
        <w:t xml:space="preserve"> </w:t>
      </w:r>
      <w:r>
        <w:rPr>
          <w:rFonts w:ascii="Arial" w:eastAsia="Arial" w:hAnsi="Arial" w:cs="Arial"/>
          <w:color w:val="010101"/>
        </w:rPr>
        <w:t>f</w:t>
      </w:r>
      <w:r>
        <w:rPr>
          <w:rFonts w:ascii="Arial" w:eastAsia="Arial" w:hAnsi="Arial" w:cs="Arial"/>
          <w:color w:val="010101"/>
          <w:spacing w:val="-8"/>
        </w:rPr>
        <w:t>a</w:t>
      </w:r>
      <w:r>
        <w:rPr>
          <w:rFonts w:ascii="Arial" w:eastAsia="Arial" w:hAnsi="Arial" w:cs="Arial"/>
          <w:color w:val="010101"/>
          <w:spacing w:val="-5"/>
        </w:rPr>
        <w:t>s</w:t>
      </w:r>
      <w:r>
        <w:rPr>
          <w:rFonts w:ascii="Arial" w:eastAsia="Arial" w:hAnsi="Arial" w:cs="Arial"/>
          <w:color w:val="010101"/>
        </w:rPr>
        <w:t>e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spacing w:val="-7"/>
          <w:w w:val="101"/>
        </w:rPr>
        <w:t>C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</w:rPr>
        <w:t xml:space="preserve"> </w:t>
      </w:r>
      <w:r>
        <w:rPr>
          <w:rFonts w:ascii="Arial" w:eastAsia="Arial" w:hAnsi="Arial" w:cs="Arial"/>
          <w:color w:val="1C1C1C"/>
          <w:spacing w:val="-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55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s</w:t>
      </w:r>
      <w:r>
        <w:rPr>
          <w:rFonts w:ascii="Arial" w:eastAsia="Arial" w:hAnsi="Arial" w:cs="Arial"/>
          <w:color w:val="010101"/>
          <w:w w:val="56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2"/>
          <w:w w:val="102"/>
        </w:rPr>
        <w:t>il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5"/>
        </w:rPr>
        <w:t>u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37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</w:rPr>
        <w:t>d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5"/>
          <w:w w:val="111"/>
        </w:rPr>
        <w:t>k</w:t>
      </w:r>
      <w:r>
        <w:rPr>
          <w:rFonts w:ascii="Arial" w:eastAsia="Arial" w:hAnsi="Arial" w:cs="Arial"/>
          <w:color w:val="010101"/>
          <w:spacing w:val="-4"/>
          <w:w w:val="99"/>
        </w:rPr>
        <w:t>e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4"/>
          <w:w w:val="99"/>
        </w:rPr>
        <w:t>a</w:t>
      </w:r>
      <w:r>
        <w:rPr>
          <w:rFonts w:ascii="Arial" w:eastAsia="Arial" w:hAnsi="Arial" w:cs="Arial"/>
          <w:color w:val="010101"/>
          <w:spacing w:val="-5"/>
          <w:w w:val="104"/>
        </w:rPr>
        <w:t>h</w:t>
      </w:r>
      <w:r>
        <w:rPr>
          <w:rFonts w:ascii="Arial" w:eastAsia="Arial" w:hAnsi="Arial" w:cs="Arial"/>
          <w:color w:val="010101"/>
          <w:spacing w:val="-6"/>
          <w:w w:val="109"/>
        </w:rPr>
        <w:t>u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1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4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5"/>
          <w:w w:val="104"/>
        </w:rPr>
        <w:t>b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w w:val="90"/>
        </w:rPr>
        <w:t xml:space="preserve">h 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9"/>
        </w:rPr>
        <w:t>m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103"/>
        </w:rPr>
        <w:t>t</w:t>
      </w:r>
      <w:r>
        <w:rPr>
          <w:rFonts w:ascii="Arial" w:eastAsia="Arial" w:hAnsi="Arial" w:cs="Arial"/>
          <w:color w:val="010101"/>
          <w:spacing w:val="-5"/>
          <w:w w:val="103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103"/>
        </w:rPr>
        <w:t>t</w:t>
      </w:r>
      <w:r>
        <w:rPr>
          <w:rFonts w:ascii="Arial" w:eastAsia="Arial" w:hAnsi="Arial" w:cs="Arial"/>
          <w:color w:val="010101"/>
          <w:spacing w:val="-2"/>
          <w:w w:val="103"/>
        </w:rPr>
        <w:t>i</w:t>
      </w:r>
      <w:r>
        <w:rPr>
          <w:rFonts w:ascii="Arial" w:eastAsia="Arial" w:hAnsi="Arial" w:cs="Arial"/>
          <w:color w:val="010101"/>
          <w:spacing w:val="-5"/>
          <w:w w:val="103"/>
        </w:rPr>
        <w:t>k</w:t>
      </w:r>
      <w:r>
        <w:rPr>
          <w:rFonts w:ascii="Arial" w:eastAsia="Arial" w:hAnsi="Arial" w:cs="Arial"/>
          <w:color w:val="010101"/>
          <w:w w:val="103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ya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3"/>
        </w:rPr>
        <w:t>t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0"/>
        </w:rPr>
        <w:t>n</w:t>
      </w:r>
      <w:r>
        <w:rPr>
          <w:rFonts w:ascii="Arial" w:eastAsia="Arial" w:hAnsi="Arial" w:cs="Arial"/>
          <w:color w:val="010101"/>
          <w:spacing w:val="-3"/>
          <w:w w:val="136"/>
        </w:rPr>
        <w:t>j</w:t>
      </w:r>
      <w:r>
        <w:rPr>
          <w:rFonts w:ascii="Arial" w:eastAsia="Arial" w:hAnsi="Arial" w:cs="Arial"/>
          <w:color w:val="010101"/>
          <w:spacing w:val="-5"/>
          <w:w w:val="104"/>
        </w:rPr>
        <w:t>u</w:t>
      </w:r>
      <w:r>
        <w:rPr>
          <w:rFonts w:ascii="Arial" w:eastAsia="Arial" w:hAnsi="Arial" w:cs="Arial"/>
          <w:color w:val="010101"/>
          <w:spacing w:val="-9"/>
          <w:w w:val="106"/>
        </w:rPr>
        <w:t>m</w:t>
      </w:r>
      <w:r>
        <w:rPr>
          <w:rFonts w:ascii="Arial" w:eastAsia="Arial" w:hAnsi="Arial" w:cs="Arial"/>
          <w:color w:val="010101"/>
          <w:spacing w:val="-2"/>
          <w:w w:val="91"/>
        </w:rPr>
        <w:t>l</w:t>
      </w:r>
      <w:r>
        <w:rPr>
          <w:rFonts w:ascii="Arial" w:eastAsia="Arial" w:hAnsi="Arial" w:cs="Arial"/>
          <w:color w:val="010101"/>
          <w:spacing w:val="-6"/>
          <w:w w:val="113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h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6"/>
          <w:w w:val="109"/>
        </w:rPr>
        <w:t>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19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gu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an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19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3"/>
          <w:w w:val="113"/>
        </w:rPr>
        <w:t>r</w:t>
      </w:r>
      <w:r>
        <w:rPr>
          <w:rFonts w:ascii="Arial" w:eastAsia="Arial" w:hAnsi="Arial" w:cs="Arial"/>
          <w:color w:val="010101"/>
          <w:spacing w:val="-5"/>
          <w:w w:val="101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2"/>
          <w:w w:val="102"/>
        </w:rPr>
        <w:t>l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09"/>
        </w:rPr>
        <w:t>an</w:t>
      </w:r>
      <w:r>
        <w:rPr>
          <w:rFonts w:ascii="Arial" w:eastAsia="Arial" w:hAnsi="Arial" w:cs="Arial"/>
          <w:color w:val="1C1C1C"/>
          <w:w w:val="63"/>
        </w:rPr>
        <w:t>,</w:t>
      </w:r>
      <w:r>
        <w:rPr>
          <w:rFonts w:ascii="Arial" w:eastAsia="Arial" w:hAnsi="Arial" w:cs="Arial"/>
          <w:color w:val="1C1C1C"/>
          <w:spacing w:val="15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ba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5"/>
        </w:rPr>
        <w:t>ad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ng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5"/>
        </w:rPr>
        <w:t>c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</w:rPr>
        <w:t>s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a</w:t>
      </w:r>
      <w:r>
        <w:rPr>
          <w:rFonts w:ascii="Arial" w:eastAsia="Arial" w:hAnsi="Arial" w:cs="Arial"/>
          <w:color w:val="010101"/>
          <w:w w:val="68"/>
        </w:rPr>
        <w:t>i</w:t>
      </w:r>
      <w:r>
        <w:rPr>
          <w:rFonts w:ascii="Arial" w:eastAsia="Arial" w:hAnsi="Arial" w:cs="Arial"/>
          <w:color w:val="010101"/>
          <w:spacing w:val="34"/>
          <w:w w:val="6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2"/>
        </w:rPr>
        <w:t>1</w:t>
      </w:r>
      <w:r>
        <w:rPr>
          <w:rFonts w:ascii="Arial" w:eastAsia="Arial" w:hAnsi="Arial" w:cs="Arial"/>
          <w:color w:val="010101"/>
          <w:spacing w:val="-6"/>
          <w:w w:val="118"/>
        </w:rPr>
        <w:t>0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w w:val="95"/>
        </w:rPr>
        <w:t>0</w:t>
      </w:r>
      <w:r>
        <w:rPr>
          <w:rFonts w:ascii="Arial" w:eastAsia="Arial" w:hAnsi="Arial" w:cs="Arial"/>
          <w:color w:val="010101"/>
          <w:spacing w:val="21"/>
          <w:w w:val="95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</w:rPr>
        <w:t>(</w:t>
      </w:r>
      <w:r>
        <w:rPr>
          <w:rFonts w:ascii="Arial" w:eastAsia="Arial" w:hAnsi="Arial" w:cs="Arial"/>
          <w:color w:val="010101"/>
          <w:spacing w:val="-5"/>
          <w:w w:val="111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o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3"/>
          <w:w w:val="118"/>
        </w:rPr>
        <w:t>t</w:t>
      </w:r>
      <w:r>
        <w:rPr>
          <w:rFonts w:ascii="Arial" w:eastAsia="Arial" w:hAnsi="Arial" w:cs="Arial"/>
          <w:color w:val="010101"/>
          <w:spacing w:val="-5"/>
          <w:w w:val="104"/>
        </w:rPr>
        <w:t>o</w:t>
      </w:r>
      <w:r>
        <w:rPr>
          <w:rFonts w:ascii="Arial" w:eastAsia="Arial" w:hAnsi="Arial" w:cs="Arial"/>
          <w:color w:val="010101"/>
          <w:w w:val="90"/>
        </w:rPr>
        <w:t>h</w:t>
      </w:r>
      <w:r>
        <w:rPr>
          <w:rFonts w:ascii="Arial" w:eastAsia="Arial" w:hAnsi="Arial" w:cs="Arial"/>
          <w:color w:val="010101"/>
          <w:spacing w:val="31"/>
          <w:w w:val="90"/>
        </w:rPr>
        <w:t xml:space="preserve"> </w:t>
      </w:r>
      <w:r>
        <w:rPr>
          <w:rFonts w:ascii="Arial" w:eastAsia="Arial" w:hAnsi="Arial" w:cs="Arial"/>
          <w:color w:val="1C1C1C"/>
          <w:w w:val="36"/>
        </w:rPr>
        <w:t xml:space="preserve">:     </w:t>
      </w:r>
      <w:r>
        <w:rPr>
          <w:rFonts w:ascii="Arial" w:eastAsia="Arial" w:hAnsi="Arial" w:cs="Arial"/>
          <w:color w:val="010101"/>
          <w:spacing w:val="-4"/>
          <w:w w:val="68"/>
        </w:rPr>
        <w:t>1</w:t>
      </w:r>
      <w:r>
        <w:rPr>
          <w:rFonts w:ascii="Arial" w:eastAsia="Arial" w:hAnsi="Arial" w:cs="Arial"/>
          <w:color w:val="010101"/>
          <w:spacing w:val="-7"/>
          <w:w w:val="149"/>
        </w:rPr>
        <w:t>0</w:t>
      </w:r>
      <w:r>
        <w:rPr>
          <w:rFonts w:ascii="Arial" w:eastAsia="Arial" w:hAnsi="Arial" w:cs="Arial"/>
          <w:color w:val="010101"/>
          <w:w w:val="136"/>
        </w:rPr>
        <w:t>x</w:t>
      </w:r>
      <w:r>
        <w:rPr>
          <w:rFonts w:ascii="Arial" w:eastAsia="Arial" w:hAnsi="Arial" w:cs="Arial"/>
          <w:color w:val="010101"/>
          <w:spacing w:val="29"/>
          <w:w w:val="13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6"/>
        </w:rPr>
        <w:t>.</w:t>
      </w:r>
      <w:r>
        <w:rPr>
          <w:rFonts w:ascii="Arial" w:eastAsia="Arial" w:hAnsi="Arial" w:cs="Arial"/>
          <w:color w:val="010101"/>
          <w:spacing w:val="-3"/>
          <w:w w:val="96"/>
        </w:rPr>
        <w:t>.</w:t>
      </w:r>
      <w:r>
        <w:rPr>
          <w:rFonts w:ascii="Arial" w:eastAsia="Arial" w:hAnsi="Arial" w:cs="Arial"/>
          <w:color w:val="3D3D3D"/>
          <w:w w:val="96"/>
        </w:rPr>
        <w:t>.</w:t>
      </w:r>
      <w:r>
        <w:rPr>
          <w:rFonts w:ascii="Arial" w:eastAsia="Arial" w:hAnsi="Arial" w:cs="Arial"/>
          <w:color w:val="3D3D3D"/>
          <w:spacing w:val="37"/>
          <w:w w:val="96"/>
        </w:rPr>
        <w:t xml:space="preserve"> </w:t>
      </w:r>
      <w:r>
        <w:rPr>
          <w:rFonts w:ascii="Arial" w:eastAsia="Arial" w:hAnsi="Arial" w:cs="Arial"/>
          <w:color w:val="010101"/>
        </w:rPr>
        <w:t>=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9"/>
        </w:rPr>
        <w:t>9</w:t>
      </w:r>
      <w:r>
        <w:rPr>
          <w:rFonts w:ascii="Arial" w:eastAsia="Arial" w:hAnsi="Arial" w:cs="Arial"/>
          <w:color w:val="010101"/>
          <w:spacing w:val="-5"/>
          <w:w w:val="104"/>
        </w:rPr>
        <w:t>0</w:t>
      </w:r>
      <w:r>
        <w:rPr>
          <w:rFonts w:ascii="Arial" w:eastAsia="Arial" w:hAnsi="Arial" w:cs="Arial"/>
          <w:color w:val="010101"/>
          <w:spacing w:val="-6"/>
          <w:w w:val="109"/>
        </w:rPr>
        <w:t>0</w:t>
      </w:r>
      <w:r>
        <w:rPr>
          <w:rFonts w:ascii="Arial" w:eastAsia="Arial" w:hAnsi="Arial" w:cs="Arial"/>
          <w:color w:val="010101"/>
          <w:w w:val="63"/>
        </w:rPr>
        <w:t>,</w:t>
      </w:r>
      <w:r>
        <w:rPr>
          <w:rFonts w:ascii="Arial" w:eastAsia="Arial" w:hAnsi="Arial" w:cs="Arial"/>
          <w:color w:val="010101"/>
          <w:spacing w:val="24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90</w:t>
      </w:r>
      <w:r>
        <w:rPr>
          <w:rFonts w:ascii="Arial" w:eastAsia="Arial" w:hAnsi="Arial" w:cs="Arial"/>
          <w:color w:val="010101"/>
        </w:rPr>
        <w:t>0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3D3D3D"/>
          <w:w w:val="36"/>
        </w:rPr>
        <w:t xml:space="preserve">.     </w:t>
      </w:r>
      <w:r>
        <w:rPr>
          <w:rFonts w:ascii="Arial" w:eastAsia="Arial" w:hAnsi="Arial" w:cs="Arial"/>
          <w:color w:val="010101"/>
          <w:spacing w:val="-2"/>
          <w:w w:val="96"/>
        </w:rPr>
        <w:t>.</w:t>
      </w:r>
      <w:r>
        <w:rPr>
          <w:rFonts w:ascii="Arial" w:eastAsia="Arial" w:hAnsi="Arial" w:cs="Arial"/>
          <w:color w:val="010101"/>
          <w:spacing w:val="-3"/>
          <w:w w:val="96"/>
        </w:rPr>
        <w:t>.</w:t>
      </w:r>
      <w:r>
        <w:rPr>
          <w:rFonts w:ascii="Arial" w:eastAsia="Arial" w:hAnsi="Arial" w:cs="Arial"/>
          <w:color w:val="3D3D3D"/>
          <w:w w:val="96"/>
        </w:rPr>
        <w:t>.</w:t>
      </w:r>
      <w:r>
        <w:rPr>
          <w:rFonts w:ascii="Arial" w:eastAsia="Arial" w:hAnsi="Arial" w:cs="Arial"/>
          <w:color w:val="3D3D3D"/>
          <w:spacing w:val="37"/>
          <w:w w:val="96"/>
        </w:rPr>
        <w:t xml:space="preserve"> </w:t>
      </w:r>
      <w:r>
        <w:rPr>
          <w:rFonts w:ascii="Arial" w:eastAsia="Arial" w:hAnsi="Arial" w:cs="Arial"/>
          <w:color w:val="010101"/>
          <w:w w:val="151"/>
        </w:rPr>
        <w:t>-</w:t>
      </w:r>
      <w:r>
        <w:rPr>
          <w:rFonts w:ascii="Arial" w:eastAsia="Arial" w:hAnsi="Arial" w:cs="Arial"/>
          <w:color w:val="010101"/>
          <w:spacing w:val="2"/>
          <w:w w:val="151"/>
        </w:rPr>
        <w:t xml:space="preserve"> </w:t>
      </w:r>
      <w:r>
        <w:rPr>
          <w:rFonts w:ascii="Arial" w:eastAsia="Arial" w:hAnsi="Arial" w:cs="Arial"/>
          <w:color w:val="010101"/>
        </w:rPr>
        <w:t>1</w:t>
      </w:r>
      <w:r>
        <w:rPr>
          <w:rFonts w:ascii="Arial" w:eastAsia="Arial" w:hAnsi="Arial" w:cs="Arial"/>
          <w:color w:val="010101"/>
          <w:spacing w:val="-10"/>
        </w:rPr>
        <w:t>0</w:t>
      </w:r>
      <w:r>
        <w:rPr>
          <w:rFonts w:ascii="Arial" w:eastAsia="Arial" w:hAnsi="Arial" w:cs="Arial"/>
          <w:color w:val="010101"/>
        </w:rPr>
        <w:t xml:space="preserve">) </w:t>
      </w:r>
      <w:r>
        <w:rPr>
          <w:rFonts w:ascii="Arial" w:eastAsia="Arial" w:hAnsi="Arial" w:cs="Arial"/>
          <w:color w:val="010101"/>
          <w:spacing w:val="-6"/>
        </w:rPr>
        <w:t>P</w:t>
      </w:r>
      <w:r>
        <w:rPr>
          <w:rFonts w:ascii="Arial" w:eastAsia="Arial" w:hAnsi="Arial" w:cs="Arial"/>
          <w:color w:val="010101"/>
          <w:spacing w:val="-5"/>
        </w:rPr>
        <w:t>es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6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6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4"/>
          <w:w w:val="99"/>
        </w:rPr>
        <w:t>d</w:t>
      </w:r>
      <w:r>
        <w:rPr>
          <w:rFonts w:ascii="Arial" w:eastAsia="Arial" w:hAnsi="Arial" w:cs="Arial"/>
          <w:color w:val="010101"/>
          <w:spacing w:val="-6"/>
          <w:w w:val="113"/>
        </w:rPr>
        <w:t>e</w:t>
      </w:r>
      <w:r>
        <w:rPr>
          <w:rFonts w:ascii="Arial" w:eastAsia="Arial" w:hAnsi="Arial" w:cs="Arial"/>
          <w:color w:val="010101"/>
          <w:spacing w:val="-5"/>
          <w:w w:val="95"/>
        </w:rPr>
        <w:t>n</w:t>
      </w:r>
      <w:r>
        <w:rPr>
          <w:rFonts w:ascii="Arial" w:eastAsia="Arial" w:hAnsi="Arial" w:cs="Arial"/>
          <w:color w:val="010101"/>
          <w:spacing w:val="-3"/>
          <w:w w:val="127"/>
        </w:rPr>
        <w:t>t</w:t>
      </w:r>
      <w:r>
        <w:rPr>
          <w:rFonts w:ascii="Arial" w:eastAsia="Arial" w:hAnsi="Arial" w:cs="Arial"/>
          <w:color w:val="010101"/>
          <w:spacing w:val="-1"/>
          <w:w w:val="79"/>
        </w:rPr>
        <w:t>i</w:t>
      </w:r>
      <w:r>
        <w:rPr>
          <w:rFonts w:ascii="Arial" w:eastAsia="Arial" w:hAnsi="Arial" w:cs="Arial"/>
          <w:color w:val="010101"/>
          <w:w w:val="111"/>
        </w:rPr>
        <w:t>f</w:t>
      </w:r>
      <w:r>
        <w:rPr>
          <w:rFonts w:ascii="Arial" w:eastAsia="Arial" w:hAnsi="Arial" w:cs="Arial"/>
          <w:color w:val="010101"/>
          <w:spacing w:val="-5"/>
          <w:w w:val="111"/>
        </w:rPr>
        <w:t>i</w:t>
      </w:r>
      <w:r>
        <w:rPr>
          <w:rFonts w:ascii="Arial" w:eastAsia="Arial" w:hAnsi="Arial" w:cs="Arial"/>
          <w:color w:val="010101"/>
          <w:spacing w:val="-5"/>
          <w:w w:val="106"/>
        </w:rPr>
        <w:t>k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4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2"/>
          <w:w w:val="102"/>
        </w:rPr>
        <w:t>i</w:t>
      </w:r>
      <w:r>
        <w:rPr>
          <w:rFonts w:ascii="Arial" w:eastAsia="Arial" w:hAnsi="Arial" w:cs="Arial"/>
          <w:color w:val="010101"/>
          <w:spacing w:val="-4"/>
          <w:w w:val="121"/>
        </w:rPr>
        <w:t>r</w:t>
      </w:r>
      <w:r>
        <w:rPr>
          <w:rFonts w:ascii="Arial" w:eastAsia="Arial" w:hAnsi="Arial" w:cs="Arial"/>
          <w:color w:val="010101"/>
          <w:spacing w:val="-4"/>
          <w:w w:val="99"/>
        </w:rPr>
        <w:t>u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14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9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5"/>
        </w:rPr>
        <w:t>g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6"/>
        </w:rPr>
        <w:t>g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p</w:t>
      </w:r>
      <w:r>
        <w:rPr>
          <w:rFonts w:ascii="Arial" w:eastAsia="Arial" w:hAnsi="Arial" w:cs="Arial"/>
          <w:color w:val="010101"/>
          <w:spacing w:val="-6"/>
        </w:rPr>
        <w:t>o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5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5"/>
        </w:rPr>
        <w:t>ang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be</w:t>
      </w:r>
      <w:r>
        <w:rPr>
          <w:rFonts w:ascii="Arial" w:eastAsia="Arial" w:hAnsi="Arial" w:cs="Arial"/>
          <w:color w:val="010101"/>
          <w:spacing w:val="-5"/>
          <w:w w:val="106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w w:val="113"/>
        </w:rPr>
        <w:t xml:space="preserve">r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94"/>
        </w:rPr>
        <w:t>m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4"/>
          <w:w w:val="99"/>
        </w:rPr>
        <w:t>n</w:t>
      </w:r>
      <w:r>
        <w:rPr>
          <w:rFonts w:ascii="Arial" w:eastAsia="Arial" w:hAnsi="Arial" w:cs="Arial"/>
          <w:color w:val="010101"/>
          <w:spacing w:val="-5"/>
          <w:w w:val="104"/>
        </w:rPr>
        <w:t>g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w w:val="104"/>
        </w:rPr>
        <w:t>c</w:t>
      </w:r>
      <w:r>
        <w:rPr>
          <w:rFonts w:ascii="Arial" w:eastAsia="Arial" w:hAnsi="Arial" w:cs="Arial"/>
          <w:color w:val="010101"/>
          <w:spacing w:val="-6"/>
          <w:w w:val="104"/>
        </w:rPr>
        <w:t>i</w:t>
      </w:r>
      <w:r>
        <w:rPr>
          <w:rFonts w:ascii="Arial" w:eastAsia="Arial" w:hAnsi="Arial" w:cs="Arial"/>
          <w:color w:val="010101"/>
          <w:w w:val="68"/>
        </w:rPr>
        <w:t>l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yan</w:t>
      </w:r>
      <w:r>
        <w:rPr>
          <w:rFonts w:ascii="Arial" w:eastAsia="Arial" w:hAnsi="Arial" w:cs="Arial"/>
          <w:color w:val="010101"/>
        </w:rPr>
        <w:t xml:space="preserve">g 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8"/>
          <w:w w:val="102"/>
        </w:rPr>
        <w:t>m</w:t>
      </w:r>
      <w:r>
        <w:rPr>
          <w:rFonts w:ascii="Arial" w:eastAsia="Arial" w:hAnsi="Arial" w:cs="Arial"/>
          <w:color w:val="010101"/>
          <w:spacing w:val="-6"/>
          <w:w w:val="102"/>
        </w:rPr>
        <w:t>e</w:t>
      </w:r>
      <w:r>
        <w:rPr>
          <w:rFonts w:ascii="Arial" w:eastAsia="Arial" w:hAnsi="Arial" w:cs="Arial"/>
          <w:color w:val="010101"/>
          <w:spacing w:val="-2"/>
          <w:w w:val="102"/>
        </w:rPr>
        <w:t>li</w:t>
      </w:r>
      <w:r>
        <w:rPr>
          <w:rFonts w:ascii="Arial" w:eastAsia="Arial" w:hAnsi="Arial" w:cs="Arial"/>
          <w:color w:val="010101"/>
          <w:spacing w:val="-5"/>
          <w:w w:val="102"/>
        </w:rPr>
        <w:t>ba</w:t>
      </w:r>
      <w:r>
        <w:rPr>
          <w:rFonts w:ascii="Arial" w:eastAsia="Arial" w:hAnsi="Arial" w:cs="Arial"/>
          <w:color w:val="010101"/>
          <w:spacing w:val="-3"/>
          <w:w w:val="102"/>
        </w:rPr>
        <w:t>t</w:t>
      </w:r>
      <w:r>
        <w:rPr>
          <w:rFonts w:ascii="Arial" w:eastAsia="Arial" w:hAnsi="Arial" w:cs="Arial"/>
          <w:color w:val="010101"/>
          <w:spacing w:val="-5"/>
          <w:w w:val="102"/>
        </w:rPr>
        <w:t>ka</w:t>
      </w:r>
      <w:r>
        <w:rPr>
          <w:rFonts w:ascii="Arial" w:eastAsia="Arial" w:hAnsi="Arial" w:cs="Arial"/>
          <w:color w:val="010101"/>
          <w:w w:val="102"/>
        </w:rPr>
        <w:t>n</w:t>
      </w:r>
      <w:r>
        <w:rPr>
          <w:rFonts w:ascii="Arial" w:eastAsia="Arial" w:hAnsi="Arial" w:cs="Arial"/>
          <w:color w:val="010101"/>
          <w:spacing w:val="56"/>
          <w:w w:val="102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p</w:t>
      </w:r>
      <w:r>
        <w:rPr>
          <w:rFonts w:ascii="Arial" w:eastAsia="Arial" w:hAnsi="Arial" w:cs="Arial"/>
          <w:color w:val="010101"/>
          <w:spacing w:val="-6"/>
          <w:w w:val="109"/>
        </w:rPr>
        <w:t>e</w:t>
      </w:r>
      <w:r>
        <w:rPr>
          <w:rFonts w:ascii="Arial" w:eastAsia="Arial" w:hAnsi="Arial" w:cs="Arial"/>
          <w:color w:val="010101"/>
          <w:spacing w:val="-8"/>
          <w:w w:val="103"/>
        </w:rPr>
        <w:t>m</w:t>
      </w:r>
      <w:r>
        <w:rPr>
          <w:rFonts w:ascii="Arial" w:eastAsia="Arial" w:hAnsi="Arial" w:cs="Arial"/>
          <w:color w:val="010101"/>
          <w:spacing w:val="-5"/>
          <w:w w:val="104"/>
        </w:rPr>
        <w:t>ba</w:t>
      </w:r>
      <w:r>
        <w:rPr>
          <w:rFonts w:ascii="Arial" w:eastAsia="Arial" w:hAnsi="Arial" w:cs="Arial"/>
          <w:color w:val="010101"/>
          <w:spacing w:val="-6"/>
          <w:w w:val="109"/>
        </w:rPr>
        <w:t>g</w:t>
      </w:r>
      <w:r>
        <w:rPr>
          <w:rFonts w:ascii="Arial" w:eastAsia="Arial" w:hAnsi="Arial" w:cs="Arial"/>
          <w:color w:val="010101"/>
          <w:spacing w:val="-2"/>
          <w:w w:val="91"/>
        </w:rPr>
        <w:t>i</w:t>
      </w:r>
      <w:r>
        <w:rPr>
          <w:rFonts w:ascii="Arial" w:eastAsia="Arial" w:hAnsi="Arial" w:cs="Arial"/>
          <w:color w:val="010101"/>
          <w:spacing w:val="-6"/>
          <w:w w:val="109"/>
        </w:rPr>
        <w:t>an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8"/>
        </w:rPr>
        <w:t>M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5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d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6"/>
        </w:rPr>
        <w:t>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9"/>
        </w:rPr>
        <w:t>n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6"/>
        </w:rPr>
        <w:t>a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</w:rPr>
        <w:t>s</w:t>
      </w:r>
      <w:r>
        <w:rPr>
          <w:rFonts w:ascii="Arial" w:eastAsia="Arial" w:hAnsi="Arial" w:cs="Arial"/>
          <w:color w:val="010101"/>
          <w:spacing w:val="-5"/>
          <w:w w:val="104"/>
        </w:rPr>
        <w:t>e</w:t>
      </w:r>
      <w:r>
        <w:rPr>
          <w:rFonts w:ascii="Arial" w:eastAsia="Arial" w:hAnsi="Arial" w:cs="Arial"/>
          <w:color w:val="010101"/>
          <w:spacing w:val="-5"/>
          <w:w w:val="111"/>
        </w:rPr>
        <w:t>c</w:t>
      </w:r>
      <w:r>
        <w:rPr>
          <w:rFonts w:ascii="Arial" w:eastAsia="Arial" w:hAnsi="Arial" w:cs="Arial"/>
          <w:color w:val="010101"/>
          <w:spacing w:val="-5"/>
          <w:w w:val="104"/>
        </w:rPr>
        <w:t>a</w:t>
      </w:r>
      <w:r>
        <w:rPr>
          <w:rFonts w:ascii="Arial" w:eastAsia="Arial" w:hAnsi="Arial" w:cs="Arial"/>
          <w:color w:val="010101"/>
          <w:spacing w:val="-3"/>
          <w:w w:val="106"/>
        </w:rPr>
        <w:t>r</w:t>
      </w:r>
      <w:r>
        <w:rPr>
          <w:rFonts w:ascii="Arial" w:eastAsia="Arial" w:hAnsi="Arial" w:cs="Arial"/>
          <w:color w:val="010101"/>
          <w:w w:val="90"/>
        </w:rPr>
        <w:t>a</w:t>
      </w:r>
    </w:p>
    <w:p w:rsidR="002308E9" w:rsidRDefault="00B0591D">
      <w:pPr>
        <w:spacing w:before="4" w:line="220" w:lineRule="exact"/>
        <w:ind w:left="5" w:right="79"/>
        <w:jc w:val="both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740" w:bottom="280" w:left="1240" w:header="720" w:footer="720" w:gutter="0"/>
          <w:cols w:num="2" w:space="720" w:equalWidth="0">
            <w:col w:w="1304" w:space="658"/>
            <w:col w:w="8238"/>
          </w:cols>
        </w:sectPr>
      </w:pPr>
      <w:r>
        <w:rPr>
          <w:rFonts w:ascii="Arial" w:eastAsia="Arial" w:hAnsi="Arial" w:cs="Arial"/>
          <w:color w:val="010101"/>
          <w:spacing w:val="-5"/>
          <w:w w:val="95"/>
          <w:position w:val="-1"/>
        </w:rPr>
        <w:t>p</w:t>
      </w:r>
      <w:r>
        <w:rPr>
          <w:rFonts w:ascii="Arial" w:eastAsia="Arial" w:hAnsi="Arial" w:cs="Arial"/>
          <w:color w:val="010101"/>
          <w:w w:val="105"/>
          <w:position w:val="-1"/>
        </w:rPr>
        <w:t>r</w:t>
      </w:r>
      <w:r>
        <w:rPr>
          <w:rFonts w:ascii="Arial" w:eastAsia="Arial" w:hAnsi="Arial" w:cs="Arial"/>
          <w:color w:val="010101"/>
          <w:spacing w:val="-9"/>
          <w:w w:val="105"/>
          <w:position w:val="-1"/>
        </w:rPr>
        <w:t>o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p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o</w:t>
      </w:r>
      <w:r>
        <w:rPr>
          <w:rFonts w:ascii="Arial" w:eastAsia="Arial" w:hAnsi="Arial" w:cs="Arial"/>
          <w:color w:val="010101"/>
          <w:spacing w:val="-3"/>
          <w:w w:val="106"/>
          <w:position w:val="-1"/>
        </w:rPr>
        <w:t>r</w:t>
      </w:r>
      <w:r>
        <w:rPr>
          <w:rFonts w:ascii="Arial" w:eastAsia="Arial" w:hAnsi="Arial" w:cs="Arial"/>
          <w:color w:val="010101"/>
          <w:spacing w:val="-5"/>
          <w:w w:val="106"/>
          <w:position w:val="-1"/>
        </w:rPr>
        <w:t>s</w:t>
      </w:r>
      <w:r>
        <w:rPr>
          <w:rFonts w:ascii="Arial" w:eastAsia="Arial" w:hAnsi="Arial" w:cs="Arial"/>
          <w:color w:val="010101"/>
          <w:spacing w:val="-2"/>
          <w:w w:val="91"/>
          <w:position w:val="-1"/>
        </w:rPr>
        <w:t>i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o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n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a</w:t>
      </w:r>
      <w:r>
        <w:rPr>
          <w:rFonts w:ascii="Arial" w:eastAsia="Arial" w:hAnsi="Arial" w:cs="Arial"/>
          <w:color w:val="010101"/>
          <w:w w:val="79"/>
          <w:position w:val="-1"/>
        </w:rPr>
        <w:t>l</w:t>
      </w:r>
      <w:r>
        <w:rPr>
          <w:rFonts w:ascii="Arial" w:eastAsia="Arial" w:hAnsi="Arial" w:cs="Arial"/>
          <w:color w:val="01010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2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  <w:position w:val="-1"/>
        </w:rPr>
        <w:t>u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n</w:t>
      </w:r>
      <w:r>
        <w:rPr>
          <w:rFonts w:ascii="Arial" w:eastAsia="Arial" w:hAnsi="Arial" w:cs="Arial"/>
          <w:color w:val="010101"/>
          <w:spacing w:val="-3"/>
          <w:w w:val="127"/>
          <w:position w:val="-1"/>
        </w:rPr>
        <w:t>t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u</w:t>
      </w:r>
      <w:r>
        <w:rPr>
          <w:rFonts w:ascii="Arial" w:eastAsia="Arial" w:hAnsi="Arial" w:cs="Arial"/>
          <w:color w:val="010101"/>
          <w:w w:val="101"/>
          <w:position w:val="-1"/>
        </w:rPr>
        <w:t>k</w:t>
      </w:r>
      <w:r>
        <w:rPr>
          <w:rFonts w:ascii="Arial" w:eastAsia="Arial" w:hAnsi="Arial" w:cs="Arial"/>
          <w:color w:val="010101"/>
          <w:spacing w:val="26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8"/>
          <w:position w:val="-1"/>
        </w:rPr>
        <w:t>m</w:t>
      </w:r>
      <w:r>
        <w:rPr>
          <w:rFonts w:ascii="Arial" w:eastAsia="Arial" w:hAnsi="Arial" w:cs="Arial"/>
          <w:color w:val="010101"/>
          <w:spacing w:val="-6"/>
          <w:position w:val="-1"/>
        </w:rPr>
        <w:t>e</w:t>
      </w:r>
      <w:r>
        <w:rPr>
          <w:rFonts w:ascii="Arial" w:eastAsia="Arial" w:hAnsi="Arial" w:cs="Arial"/>
          <w:color w:val="010101"/>
          <w:spacing w:val="-5"/>
          <w:position w:val="-1"/>
        </w:rPr>
        <w:t>ny</w:t>
      </w:r>
      <w:r>
        <w:rPr>
          <w:rFonts w:ascii="Arial" w:eastAsia="Arial" w:hAnsi="Arial" w:cs="Arial"/>
          <w:color w:val="010101"/>
          <w:spacing w:val="-6"/>
          <w:position w:val="-1"/>
        </w:rPr>
        <w:t>e</w:t>
      </w:r>
      <w:r>
        <w:rPr>
          <w:rFonts w:ascii="Arial" w:eastAsia="Arial" w:hAnsi="Arial" w:cs="Arial"/>
          <w:color w:val="010101"/>
          <w:spacing w:val="-2"/>
          <w:position w:val="-1"/>
        </w:rPr>
        <w:t>l</w:t>
      </w:r>
      <w:r>
        <w:rPr>
          <w:rFonts w:ascii="Arial" w:eastAsia="Arial" w:hAnsi="Arial" w:cs="Arial"/>
          <w:color w:val="010101"/>
          <w:spacing w:val="-6"/>
          <w:position w:val="-1"/>
        </w:rPr>
        <w:t>e</w:t>
      </w:r>
      <w:r>
        <w:rPr>
          <w:rFonts w:ascii="Arial" w:eastAsia="Arial" w:hAnsi="Arial" w:cs="Arial"/>
          <w:color w:val="010101"/>
          <w:spacing w:val="-5"/>
          <w:position w:val="-1"/>
        </w:rPr>
        <w:t>s</w:t>
      </w:r>
      <w:r>
        <w:rPr>
          <w:rFonts w:ascii="Arial" w:eastAsia="Arial" w:hAnsi="Arial" w:cs="Arial"/>
          <w:color w:val="010101"/>
          <w:spacing w:val="-6"/>
          <w:position w:val="-1"/>
        </w:rPr>
        <w:t>a</w:t>
      </w:r>
      <w:r>
        <w:rPr>
          <w:rFonts w:ascii="Arial" w:eastAsia="Arial" w:hAnsi="Arial" w:cs="Arial"/>
          <w:color w:val="010101"/>
          <w:spacing w:val="-2"/>
          <w:position w:val="-1"/>
        </w:rPr>
        <w:t>i</w:t>
      </w:r>
      <w:r>
        <w:rPr>
          <w:rFonts w:ascii="Arial" w:eastAsia="Arial" w:hAnsi="Arial" w:cs="Arial"/>
          <w:color w:val="010101"/>
          <w:spacing w:val="-5"/>
          <w:position w:val="-1"/>
        </w:rPr>
        <w:t>ka</w:t>
      </w:r>
      <w:r>
        <w:rPr>
          <w:rFonts w:ascii="Arial" w:eastAsia="Arial" w:hAnsi="Arial" w:cs="Arial"/>
          <w:color w:val="010101"/>
          <w:position w:val="-1"/>
        </w:rPr>
        <w:t xml:space="preserve">n </w:t>
      </w:r>
      <w:r>
        <w:rPr>
          <w:rFonts w:ascii="Arial" w:eastAsia="Arial" w:hAnsi="Arial" w:cs="Arial"/>
          <w:color w:val="010101"/>
          <w:spacing w:val="9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8"/>
          <w:position w:val="-1"/>
        </w:rPr>
        <w:t>m</w:t>
      </w:r>
      <w:r>
        <w:rPr>
          <w:rFonts w:ascii="Arial" w:eastAsia="Arial" w:hAnsi="Arial" w:cs="Arial"/>
          <w:color w:val="010101"/>
          <w:spacing w:val="-5"/>
          <w:position w:val="-1"/>
        </w:rPr>
        <w:t>as</w:t>
      </w:r>
      <w:r>
        <w:rPr>
          <w:rFonts w:ascii="Arial" w:eastAsia="Arial" w:hAnsi="Arial" w:cs="Arial"/>
          <w:color w:val="010101"/>
          <w:spacing w:val="-6"/>
          <w:position w:val="-1"/>
        </w:rPr>
        <w:t>a</w:t>
      </w:r>
      <w:r>
        <w:rPr>
          <w:rFonts w:ascii="Arial" w:eastAsia="Arial" w:hAnsi="Arial" w:cs="Arial"/>
          <w:color w:val="010101"/>
          <w:spacing w:val="-2"/>
          <w:position w:val="-1"/>
        </w:rPr>
        <w:t>l</w:t>
      </w:r>
      <w:r>
        <w:rPr>
          <w:rFonts w:ascii="Arial" w:eastAsia="Arial" w:hAnsi="Arial" w:cs="Arial"/>
          <w:color w:val="010101"/>
          <w:spacing w:val="-6"/>
          <w:position w:val="-1"/>
        </w:rPr>
        <w:t>a</w:t>
      </w:r>
      <w:r>
        <w:rPr>
          <w:rFonts w:ascii="Arial" w:eastAsia="Arial" w:hAnsi="Arial" w:cs="Arial"/>
          <w:color w:val="010101"/>
          <w:position w:val="-1"/>
        </w:rPr>
        <w:t>h</w:t>
      </w:r>
      <w:r>
        <w:rPr>
          <w:rFonts w:ascii="Arial" w:eastAsia="Arial" w:hAnsi="Arial" w:cs="Arial"/>
          <w:color w:val="010101"/>
          <w:spacing w:val="37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  <w:position w:val="-1"/>
        </w:rPr>
        <w:t>s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e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h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a</w:t>
      </w:r>
      <w:r>
        <w:rPr>
          <w:rFonts w:ascii="Arial" w:eastAsia="Arial" w:hAnsi="Arial" w:cs="Arial"/>
          <w:color w:val="010101"/>
          <w:spacing w:val="-3"/>
          <w:w w:val="113"/>
          <w:position w:val="-1"/>
        </w:rPr>
        <w:t>r</w:t>
      </w:r>
      <w:r>
        <w:rPr>
          <w:rFonts w:ascii="Arial" w:eastAsia="Arial" w:hAnsi="Arial" w:cs="Arial"/>
          <w:color w:val="010101"/>
          <w:spacing w:val="-2"/>
          <w:w w:val="91"/>
          <w:position w:val="-1"/>
        </w:rPr>
        <w:t>i</w:t>
      </w:r>
      <w:r>
        <w:rPr>
          <w:rFonts w:ascii="Arial" w:eastAsia="Arial" w:hAnsi="Arial" w:cs="Arial"/>
          <w:color w:val="010101"/>
          <w:spacing w:val="-4"/>
          <w:w w:val="121"/>
          <w:position w:val="-1"/>
        </w:rPr>
        <w:t>-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h</w:t>
      </w:r>
      <w:r>
        <w:rPr>
          <w:rFonts w:ascii="Arial" w:eastAsia="Arial" w:hAnsi="Arial" w:cs="Arial"/>
          <w:color w:val="010101"/>
          <w:spacing w:val="-5"/>
          <w:w w:val="104"/>
          <w:position w:val="-1"/>
        </w:rPr>
        <w:t>a</w:t>
      </w:r>
      <w:r>
        <w:rPr>
          <w:rFonts w:ascii="Arial" w:eastAsia="Arial" w:hAnsi="Arial" w:cs="Arial"/>
          <w:color w:val="010101"/>
          <w:spacing w:val="-4"/>
          <w:w w:val="121"/>
          <w:position w:val="-1"/>
        </w:rPr>
        <w:t>r</w:t>
      </w:r>
      <w:r>
        <w:rPr>
          <w:rFonts w:ascii="Arial" w:eastAsia="Arial" w:hAnsi="Arial" w:cs="Arial"/>
          <w:color w:val="010101"/>
          <w:w w:val="56"/>
          <w:position w:val="-1"/>
        </w:rPr>
        <w:t>i</w:t>
      </w:r>
      <w:r>
        <w:rPr>
          <w:rFonts w:ascii="Arial" w:eastAsia="Arial" w:hAnsi="Arial" w:cs="Arial"/>
          <w:color w:val="01010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25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1"/>
        </w:rPr>
        <w:t>d</w:t>
      </w:r>
      <w:r>
        <w:rPr>
          <w:rFonts w:ascii="Arial" w:eastAsia="Arial" w:hAnsi="Arial" w:cs="Arial"/>
          <w:color w:val="010101"/>
          <w:spacing w:val="-6"/>
          <w:position w:val="-1"/>
        </w:rPr>
        <w:t>e</w:t>
      </w:r>
      <w:r>
        <w:rPr>
          <w:rFonts w:ascii="Arial" w:eastAsia="Arial" w:hAnsi="Arial" w:cs="Arial"/>
          <w:color w:val="010101"/>
          <w:spacing w:val="-4"/>
          <w:position w:val="-1"/>
        </w:rPr>
        <w:t>n</w:t>
      </w:r>
      <w:r>
        <w:rPr>
          <w:rFonts w:ascii="Arial" w:eastAsia="Arial" w:hAnsi="Arial" w:cs="Arial"/>
          <w:color w:val="010101"/>
          <w:spacing w:val="-5"/>
          <w:position w:val="-1"/>
        </w:rPr>
        <w:t>g</w:t>
      </w:r>
      <w:r>
        <w:rPr>
          <w:rFonts w:ascii="Arial" w:eastAsia="Arial" w:hAnsi="Arial" w:cs="Arial"/>
          <w:color w:val="010101"/>
          <w:spacing w:val="-6"/>
          <w:position w:val="-1"/>
        </w:rPr>
        <w:t>a</w:t>
      </w:r>
      <w:r>
        <w:rPr>
          <w:rFonts w:ascii="Arial" w:eastAsia="Arial" w:hAnsi="Arial" w:cs="Arial"/>
          <w:color w:val="010101"/>
          <w:position w:val="-1"/>
        </w:rPr>
        <w:t>n</w:t>
      </w:r>
      <w:r>
        <w:rPr>
          <w:rFonts w:ascii="Arial" w:eastAsia="Arial" w:hAnsi="Arial" w:cs="Arial"/>
          <w:color w:val="010101"/>
          <w:spacing w:val="37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</w:rPr>
        <w:t>r</w:t>
      </w:r>
      <w:r>
        <w:rPr>
          <w:rFonts w:ascii="Arial" w:eastAsia="Arial" w:hAnsi="Arial" w:cs="Arial"/>
          <w:color w:val="010101"/>
          <w:spacing w:val="-4"/>
          <w:position w:val="-1"/>
        </w:rPr>
        <w:t>a</w:t>
      </w:r>
      <w:r>
        <w:rPr>
          <w:rFonts w:ascii="Arial" w:eastAsia="Arial" w:hAnsi="Arial" w:cs="Arial"/>
          <w:color w:val="010101"/>
          <w:spacing w:val="-5"/>
          <w:position w:val="-1"/>
        </w:rPr>
        <w:t>s</w:t>
      </w:r>
      <w:r>
        <w:rPr>
          <w:rFonts w:ascii="Arial" w:eastAsia="Arial" w:hAnsi="Arial" w:cs="Arial"/>
          <w:color w:val="010101"/>
          <w:spacing w:val="-2"/>
          <w:position w:val="-1"/>
        </w:rPr>
        <w:t>i</w:t>
      </w:r>
      <w:r>
        <w:rPr>
          <w:rFonts w:ascii="Arial" w:eastAsia="Arial" w:hAnsi="Arial" w:cs="Arial"/>
          <w:color w:val="010101"/>
          <w:position w:val="-1"/>
        </w:rPr>
        <w:t>o</w:t>
      </w:r>
      <w:r>
        <w:rPr>
          <w:rFonts w:ascii="Arial" w:eastAsia="Arial" w:hAnsi="Arial" w:cs="Arial"/>
          <w:color w:val="010101"/>
          <w:spacing w:val="2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6"/>
          <w:position w:val="-1"/>
        </w:rPr>
        <w:t>s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a</w:t>
      </w:r>
      <w:r>
        <w:rPr>
          <w:rFonts w:ascii="Arial" w:eastAsia="Arial" w:hAnsi="Arial" w:cs="Arial"/>
          <w:color w:val="010101"/>
          <w:spacing w:val="-3"/>
          <w:w w:val="127"/>
          <w:position w:val="-1"/>
        </w:rPr>
        <w:t>t</w:t>
      </w:r>
      <w:r>
        <w:rPr>
          <w:rFonts w:ascii="Arial" w:eastAsia="Arial" w:hAnsi="Arial" w:cs="Arial"/>
          <w:color w:val="010101"/>
          <w:spacing w:val="-5"/>
          <w:w w:val="95"/>
          <w:position w:val="-1"/>
        </w:rPr>
        <w:t>u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a</w:t>
      </w:r>
      <w:r>
        <w:rPr>
          <w:rFonts w:ascii="Arial" w:eastAsia="Arial" w:hAnsi="Arial" w:cs="Arial"/>
          <w:color w:val="010101"/>
          <w:spacing w:val="-5"/>
          <w:w w:val="104"/>
          <w:position w:val="-1"/>
        </w:rPr>
        <w:t>n</w:t>
      </w:r>
      <w:r>
        <w:rPr>
          <w:rFonts w:ascii="Arial" w:eastAsia="Arial" w:hAnsi="Arial" w:cs="Arial"/>
          <w:color w:val="010101"/>
          <w:w w:val="72"/>
          <w:position w:val="-1"/>
        </w:rPr>
        <w:t>.</w:t>
      </w:r>
      <w:r>
        <w:rPr>
          <w:rFonts w:ascii="Arial" w:eastAsia="Arial" w:hAnsi="Arial" w:cs="Arial"/>
          <w:color w:val="01010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11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8"/>
          <w:position w:val="-1"/>
        </w:rPr>
        <w:t>M</w:t>
      </w:r>
      <w:r>
        <w:rPr>
          <w:rFonts w:ascii="Arial" w:eastAsia="Arial" w:hAnsi="Arial" w:cs="Arial"/>
          <w:color w:val="010101"/>
          <w:spacing w:val="-6"/>
          <w:position w:val="-1"/>
        </w:rPr>
        <w:t>e</w:t>
      </w:r>
      <w:r>
        <w:rPr>
          <w:rFonts w:ascii="Arial" w:eastAsia="Arial" w:hAnsi="Arial" w:cs="Arial"/>
          <w:color w:val="010101"/>
          <w:spacing w:val="-3"/>
          <w:position w:val="-1"/>
        </w:rPr>
        <w:t>r</w:t>
      </w:r>
      <w:r>
        <w:rPr>
          <w:rFonts w:ascii="Arial" w:eastAsia="Arial" w:hAnsi="Arial" w:cs="Arial"/>
          <w:color w:val="010101"/>
          <w:spacing w:val="-5"/>
          <w:position w:val="-1"/>
        </w:rPr>
        <w:t>ek</w:t>
      </w:r>
      <w:r>
        <w:rPr>
          <w:rFonts w:ascii="Arial" w:eastAsia="Arial" w:hAnsi="Arial" w:cs="Arial"/>
          <w:color w:val="010101"/>
          <w:position w:val="-1"/>
        </w:rPr>
        <w:t>a</w:t>
      </w:r>
      <w:r>
        <w:rPr>
          <w:rFonts w:ascii="Arial" w:eastAsia="Arial" w:hAnsi="Arial" w:cs="Arial"/>
          <w:color w:val="010101"/>
          <w:spacing w:val="30"/>
          <w:position w:val="-1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95"/>
          <w:position w:val="-1"/>
        </w:rPr>
        <w:t>d</w:t>
      </w:r>
      <w:r>
        <w:rPr>
          <w:rFonts w:ascii="Arial" w:eastAsia="Arial" w:hAnsi="Arial" w:cs="Arial"/>
          <w:color w:val="010101"/>
          <w:spacing w:val="-6"/>
          <w:w w:val="109"/>
          <w:position w:val="-1"/>
        </w:rPr>
        <w:t>a</w:t>
      </w:r>
      <w:r>
        <w:rPr>
          <w:rFonts w:ascii="Arial" w:eastAsia="Arial" w:hAnsi="Arial" w:cs="Arial"/>
          <w:color w:val="010101"/>
          <w:spacing w:val="-4"/>
          <w:w w:val="99"/>
          <w:position w:val="-1"/>
        </w:rPr>
        <w:t>p</w:t>
      </w:r>
      <w:r>
        <w:rPr>
          <w:rFonts w:ascii="Arial" w:eastAsia="Arial" w:hAnsi="Arial" w:cs="Arial"/>
          <w:color w:val="010101"/>
          <w:spacing w:val="-5"/>
          <w:w w:val="104"/>
          <w:position w:val="-1"/>
        </w:rPr>
        <w:t>a</w:t>
      </w:r>
      <w:r>
        <w:rPr>
          <w:rFonts w:ascii="Arial" w:eastAsia="Arial" w:hAnsi="Arial" w:cs="Arial"/>
          <w:color w:val="010101"/>
          <w:w w:val="109"/>
          <w:position w:val="-1"/>
        </w:rPr>
        <w:t>t</w:t>
      </w:r>
    </w:p>
    <w:p w:rsidR="002308E9" w:rsidRDefault="00B0591D">
      <w:pPr>
        <w:spacing w:before="8" w:line="100" w:lineRule="exact"/>
        <w:rPr>
          <w:sz w:val="10"/>
          <w:szCs w:val="10"/>
        </w:rPr>
      </w:pPr>
      <w:r>
        <w:pict>
          <v:shape id="_x0000_s1041" type="#_x0000_t75" style="position:absolute;margin-left:0;margin-top:0;width:609pt;height:935pt;z-index:-4236;mso-position-horizontal-relative:page;mso-position-vertical-relative:page">
            <v:imagedata r:id="rId26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454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740" w:bottom="280" w:left="1240" w:header="720" w:footer="720" w:gutter="0"/>
          <w:cols w:space="720"/>
        </w:sectPr>
      </w:pPr>
      <w:r>
        <w:rPr>
          <w:rFonts w:ascii="Arial" w:eastAsia="Arial" w:hAnsi="Arial" w:cs="Arial"/>
          <w:i/>
          <w:color w:val="010101"/>
          <w:spacing w:val="-5"/>
        </w:rPr>
        <w:t>A</w:t>
      </w:r>
      <w:r>
        <w:rPr>
          <w:rFonts w:ascii="Arial" w:eastAsia="Arial" w:hAnsi="Arial" w:cs="Arial"/>
          <w:i/>
          <w:color w:val="010101"/>
        </w:rPr>
        <w:t>r</w:t>
      </w:r>
      <w:r>
        <w:rPr>
          <w:rFonts w:ascii="Arial" w:eastAsia="Arial" w:hAnsi="Arial" w:cs="Arial"/>
          <w:i/>
          <w:color w:val="010101"/>
          <w:spacing w:val="-14"/>
        </w:rPr>
        <w:t>i</w:t>
      </w:r>
      <w:r>
        <w:rPr>
          <w:rFonts w:ascii="Arial" w:eastAsia="Arial" w:hAnsi="Arial" w:cs="Arial"/>
          <w:i/>
          <w:color w:val="010101"/>
        </w:rPr>
        <w:t>s</w:t>
      </w:r>
      <w:r>
        <w:rPr>
          <w:rFonts w:ascii="Arial" w:eastAsia="Arial" w:hAnsi="Arial" w:cs="Arial"/>
          <w:i/>
          <w:color w:val="010101"/>
          <w:spacing w:val="18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  <w:w w:val="101"/>
        </w:rPr>
        <w:t>A</w:t>
      </w:r>
      <w:r>
        <w:rPr>
          <w:rFonts w:ascii="Arial" w:eastAsia="Arial" w:hAnsi="Arial" w:cs="Arial"/>
          <w:i/>
          <w:color w:val="010101"/>
          <w:spacing w:val="-8"/>
          <w:w w:val="127"/>
        </w:rPr>
        <w:t>r</w:t>
      </w:r>
      <w:r>
        <w:rPr>
          <w:rFonts w:ascii="Arial" w:eastAsia="Arial" w:hAnsi="Arial" w:cs="Arial"/>
          <w:i/>
          <w:color w:val="010101"/>
          <w:spacing w:val="-7"/>
          <w:w w:val="99"/>
        </w:rPr>
        <w:t>m</w:t>
      </w:r>
      <w:r>
        <w:rPr>
          <w:rFonts w:ascii="Arial" w:eastAsia="Arial" w:hAnsi="Arial" w:cs="Arial"/>
          <w:i/>
          <w:color w:val="010101"/>
          <w:spacing w:val="-2"/>
          <w:w w:val="123"/>
        </w:rPr>
        <w:t>i</w:t>
      </w:r>
      <w:r>
        <w:rPr>
          <w:rFonts w:ascii="Arial" w:eastAsia="Arial" w:hAnsi="Arial" w:cs="Arial"/>
          <w:i/>
          <w:color w:val="010101"/>
          <w:spacing w:val="-4"/>
          <w:w w:val="94"/>
        </w:rPr>
        <w:t>a</w:t>
      </w:r>
      <w:r>
        <w:rPr>
          <w:rFonts w:ascii="Arial" w:eastAsia="Arial" w:hAnsi="Arial" w:cs="Arial"/>
          <w:i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i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i/>
          <w:color w:val="010101"/>
          <w:spacing w:val="-4"/>
          <w:w w:val="94"/>
        </w:rPr>
        <w:t>o</w:t>
      </w:r>
      <w:r>
        <w:rPr>
          <w:rFonts w:ascii="Arial" w:eastAsia="Arial" w:hAnsi="Arial" w:cs="Arial"/>
          <w:i/>
          <w:color w:val="1C1C1C"/>
          <w:w w:val="63"/>
        </w:rPr>
        <w:t>,</w:t>
      </w:r>
      <w:r>
        <w:rPr>
          <w:rFonts w:ascii="Arial" w:eastAsia="Arial" w:hAnsi="Arial" w:cs="Arial"/>
          <w:i/>
          <w:color w:val="1C1C1C"/>
        </w:rPr>
        <w:t xml:space="preserve"> </w:t>
      </w:r>
      <w:r>
        <w:rPr>
          <w:rFonts w:ascii="Arial" w:eastAsia="Arial" w:hAnsi="Arial" w:cs="Arial"/>
          <w:i/>
          <w:color w:val="1C1C1C"/>
          <w:spacing w:val="-21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8"/>
        </w:rPr>
        <w:t>S</w:t>
      </w:r>
      <w:r>
        <w:rPr>
          <w:rFonts w:ascii="Arial" w:eastAsia="Arial" w:hAnsi="Arial" w:cs="Arial"/>
          <w:color w:val="010101"/>
          <w:spacing w:val="-2"/>
          <w:w w:val="98"/>
        </w:rPr>
        <w:t>.</w:t>
      </w:r>
      <w:r>
        <w:rPr>
          <w:rFonts w:ascii="Arial" w:eastAsia="Arial" w:hAnsi="Arial" w:cs="Arial"/>
          <w:color w:val="010101"/>
          <w:spacing w:val="-7"/>
          <w:w w:val="98"/>
        </w:rPr>
        <w:t>P</w:t>
      </w:r>
      <w:r>
        <w:rPr>
          <w:rFonts w:ascii="Arial" w:eastAsia="Arial" w:hAnsi="Arial" w:cs="Arial"/>
          <w:color w:val="010101"/>
          <w:w w:val="98"/>
        </w:rPr>
        <w:t>d</w:t>
      </w:r>
      <w:r>
        <w:rPr>
          <w:rFonts w:ascii="Arial" w:eastAsia="Arial" w:hAnsi="Arial" w:cs="Arial"/>
          <w:color w:val="010101"/>
          <w:spacing w:val="-8"/>
          <w:w w:val="98"/>
        </w:rPr>
        <w:t>.</w:t>
      </w:r>
      <w:r>
        <w:rPr>
          <w:rFonts w:ascii="Arial" w:eastAsia="Arial" w:hAnsi="Arial" w:cs="Arial"/>
          <w:color w:val="1C1C1C"/>
          <w:w w:val="98"/>
        </w:rPr>
        <w:t>,</w:t>
      </w:r>
      <w:r>
        <w:rPr>
          <w:rFonts w:ascii="Arial" w:eastAsia="Arial" w:hAnsi="Arial" w:cs="Arial"/>
          <w:color w:val="1C1C1C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10101"/>
          <w:w w:val="96"/>
        </w:rPr>
        <w:t>M</w:t>
      </w:r>
      <w:r>
        <w:rPr>
          <w:rFonts w:ascii="Arial" w:eastAsia="Arial" w:hAnsi="Arial" w:cs="Arial"/>
          <w:i/>
          <w:color w:val="010101"/>
          <w:spacing w:val="-7"/>
          <w:w w:val="96"/>
        </w:rPr>
        <w:t>.</w:t>
      </w:r>
      <w:r>
        <w:rPr>
          <w:rFonts w:ascii="Arial" w:eastAsia="Arial" w:hAnsi="Arial" w:cs="Arial"/>
          <w:i/>
          <w:color w:val="010101"/>
          <w:spacing w:val="-6"/>
          <w:w w:val="116"/>
        </w:rPr>
        <w:t>P</w:t>
      </w:r>
      <w:r>
        <w:rPr>
          <w:rFonts w:ascii="Arial" w:eastAsia="Arial" w:hAnsi="Arial" w:cs="Arial"/>
          <w:i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i/>
          <w:color w:val="010101"/>
          <w:spacing w:val="-1"/>
          <w:w w:val="72"/>
        </w:rPr>
        <w:t>.</w:t>
      </w:r>
      <w:r>
        <w:rPr>
          <w:rFonts w:ascii="Arial" w:eastAsia="Arial" w:hAnsi="Arial" w:cs="Arial"/>
          <w:i/>
          <w:color w:val="1C1C1C"/>
          <w:w w:val="81"/>
        </w:rPr>
        <w:t>,</w:t>
      </w:r>
      <w:r>
        <w:rPr>
          <w:rFonts w:ascii="Arial" w:eastAsia="Arial" w:hAnsi="Arial" w:cs="Arial"/>
          <w:i/>
          <w:color w:val="1C1C1C"/>
        </w:rPr>
        <w:t xml:space="preserve"> </w:t>
      </w:r>
      <w:r>
        <w:rPr>
          <w:rFonts w:ascii="Arial" w:eastAsia="Arial" w:hAnsi="Arial" w:cs="Arial"/>
          <w:i/>
          <w:color w:val="1C1C1C"/>
          <w:spacing w:val="-16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</w:rPr>
        <w:t>G</w:t>
      </w:r>
      <w:r>
        <w:rPr>
          <w:rFonts w:ascii="Arial" w:eastAsia="Arial" w:hAnsi="Arial" w:cs="Arial"/>
          <w:i/>
          <w:color w:val="010101"/>
        </w:rPr>
        <w:t xml:space="preserve">r. </w:t>
      </w:r>
      <w:r>
        <w:rPr>
          <w:rFonts w:ascii="Arial" w:eastAsia="Arial" w:hAnsi="Arial" w:cs="Arial"/>
          <w:i/>
          <w:color w:val="010101"/>
          <w:spacing w:val="6"/>
        </w:rPr>
        <w:t xml:space="preserve"> </w:t>
      </w:r>
      <w:r>
        <w:rPr>
          <w:rFonts w:ascii="Arial" w:eastAsia="Arial" w:hAnsi="Arial" w:cs="Arial"/>
          <w:i/>
          <w:color w:val="010101"/>
        </w:rPr>
        <w:t>(</w:t>
      </w:r>
      <w:r>
        <w:rPr>
          <w:rFonts w:ascii="Arial" w:eastAsia="Arial" w:hAnsi="Arial" w:cs="Arial"/>
          <w:i/>
          <w:color w:val="010101"/>
          <w:spacing w:val="-2"/>
        </w:rPr>
        <w:t xml:space="preserve"> </w:t>
      </w:r>
      <w:r>
        <w:rPr>
          <w:rFonts w:ascii="Arial" w:eastAsia="Arial" w:hAnsi="Arial" w:cs="Arial"/>
          <w:i/>
          <w:color w:val="010101"/>
          <w:spacing w:val="-4"/>
        </w:rPr>
        <w:t>0823</w:t>
      </w:r>
      <w:r>
        <w:rPr>
          <w:rFonts w:ascii="Arial" w:eastAsia="Arial" w:hAnsi="Arial" w:cs="Arial"/>
          <w:i/>
          <w:color w:val="010101"/>
          <w:spacing w:val="-3"/>
        </w:rPr>
        <w:t>-1</w:t>
      </w:r>
      <w:r>
        <w:rPr>
          <w:rFonts w:ascii="Arial" w:eastAsia="Arial" w:hAnsi="Arial" w:cs="Arial"/>
          <w:i/>
          <w:color w:val="010101"/>
          <w:spacing w:val="-5"/>
        </w:rPr>
        <w:t>2</w:t>
      </w:r>
      <w:r>
        <w:rPr>
          <w:rFonts w:ascii="Arial" w:eastAsia="Arial" w:hAnsi="Arial" w:cs="Arial"/>
          <w:i/>
          <w:color w:val="010101"/>
          <w:spacing w:val="-4"/>
        </w:rPr>
        <w:t>23</w:t>
      </w:r>
      <w:r>
        <w:rPr>
          <w:rFonts w:ascii="Arial" w:eastAsia="Arial" w:hAnsi="Arial" w:cs="Arial"/>
          <w:i/>
          <w:color w:val="010101"/>
          <w:spacing w:val="-3"/>
        </w:rPr>
        <w:t>-</w:t>
      </w:r>
      <w:r>
        <w:rPr>
          <w:rFonts w:ascii="Arial" w:eastAsia="Arial" w:hAnsi="Arial" w:cs="Arial"/>
          <w:i/>
          <w:color w:val="010101"/>
          <w:spacing w:val="-4"/>
        </w:rPr>
        <w:t>7</w:t>
      </w:r>
      <w:r>
        <w:rPr>
          <w:rFonts w:ascii="Arial" w:eastAsia="Arial" w:hAnsi="Arial" w:cs="Arial"/>
          <w:i/>
          <w:color w:val="010101"/>
        </w:rPr>
        <w:t>7</w:t>
      </w:r>
      <w:r>
        <w:rPr>
          <w:rFonts w:ascii="Arial" w:eastAsia="Arial" w:hAnsi="Arial" w:cs="Arial"/>
          <w:i/>
          <w:color w:val="010101"/>
          <w:spacing w:val="-7"/>
        </w:rPr>
        <w:t>7</w:t>
      </w:r>
      <w:r>
        <w:rPr>
          <w:rFonts w:ascii="Arial" w:eastAsia="Arial" w:hAnsi="Arial" w:cs="Arial"/>
          <w:i/>
          <w:color w:val="010101"/>
          <w:spacing w:val="-8"/>
        </w:rPr>
        <w:t>3</w:t>
      </w:r>
      <w:r>
        <w:rPr>
          <w:rFonts w:ascii="Arial" w:eastAsia="Arial" w:hAnsi="Arial" w:cs="Arial"/>
          <w:i/>
          <w:color w:val="010101"/>
        </w:rPr>
        <w:t xml:space="preserve">)                                                                                 </w:t>
      </w:r>
      <w:r>
        <w:rPr>
          <w:rFonts w:ascii="Arial" w:eastAsia="Arial" w:hAnsi="Arial" w:cs="Arial"/>
          <w:i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2</w:t>
      </w:r>
      <w:r>
        <w:rPr>
          <w:rFonts w:ascii="Arial" w:eastAsia="Arial" w:hAnsi="Arial" w:cs="Arial"/>
          <w:color w:val="010101"/>
        </w:rPr>
        <w:t>0</w:t>
      </w:r>
    </w:p>
    <w:p w:rsidR="002308E9" w:rsidRDefault="00B0591D">
      <w:pPr>
        <w:spacing w:before="81" w:line="400" w:lineRule="auto"/>
        <w:ind w:left="1902" w:right="102" w:firstLine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9"/>
          <w:sz w:val="18"/>
          <w:szCs w:val="18"/>
        </w:rPr>
        <w:lastRenderedPageBreak/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ngg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una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bag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m 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h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90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2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w w:val="56"/>
          <w:sz w:val="18"/>
          <w:szCs w:val="18"/>
        </w:rPr>
        <w:t xml:space="preserve">i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po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z w:val="18"/>
          <w:szCs w:val="18"/>
        </w:rPr>
        <w:t>i.</w:t>
      </w:r>
    </w:p>
    <w:p w:rsidR="002308E9" w:rsidRDefault="00B0591D">
      <w:pPr>
        <w:spacing w:before="13"/>
        <w:ind w:left="191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f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96"/>
          <w:sz w:val="18"/>
          <w:szCs w:val="18"/>
        </w:rPr>
        <w:t>C</w:t>
      </w:r>
      <w:r>
        <w:rPr>
          <w:rFonts w:ascii="Arial" w:eastAsia="Arial" w:hAnsi="Arial" w:cs="Arial"/>
          <w:color w:val="1A1A1A"/>
          <w:w w:val="63"/>
          <w:sz w:val="18"/>
          <w:szCs w:val="18"/>
        </w:rPr>
        <w:t>,</w:t>
      </w:r>
      <w:r>
        <w:rPr>
          <w:rFonts w:ascii="Arial" w:eastAsia="Arial" w:hAnsi="Arial" w:cs="Arial"/>
          <w:color w:val="1A1A1A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ap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1"/>
          <w:sz w:val="18"/>
          <w:szCs w:val="18"/>
        </w:rPr>
        <w:t>ene</w:t>
      </w:r>
      <w:r>
        <w:rPr>
          <w:rFonts w:ascii="Arial" w:eastAsia="Arial" w:hAnsi="Arial" w:cs="Arial"/>
          <w:color w:val="010101"/>
          <w:spacing w:val="7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"/>
          <w:w w:val="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7"/>
          <w:w w:val="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0"/>
          <w:w w:val="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lili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2"/>
          <w:w w:val="67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ua</w:t>
      </w:r>
      <w:r>
        <w:rPr>
          <w:rFonts w:ascii="Arial" w:eastAsia="Arial" w:hAnsi="Arial" w:cs="Arial"/>
          <w:color w:val="010101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ag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ang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</w:p>
    <w:p w:rsidR="002308E9" w:rsidRDefault="002308E9">
      <w:pPr>
        <w:spacing w:before="4" w:line="120" w:lineRule="exact"/>
        <w:rPr>
          <w:sz w:val="13"/>
          <w:szCs w:val="13"/>
        </w:rPr>
      </w:pPr>
    </w:p>
    <w:p w:rsidR="002308E9" w:rsidRDefault="00B0591D">
      <w:pPr>
        <w:spacing w:line="400" w:lineRule="auto"/>
        <w:ind w:left="1902" w:right="102" w:hanging="156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engu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        </w:t>
      </w:r>
      <w:r>
        <w:rPr>
          <w:rFonts w:ascii="Arial" w:eastAsia="Arial" w:hAnsi="Arial" w:cs="Arial"/>
          <w:color w:val="01010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da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0"/>
          <w:sz w:val="18"/>
          <w:szCs w:val="18"/>
        </w:rPr>
        <w:t>(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4"/>
          <w:w w:val="117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,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10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pa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1A1A1A"/>
          <w:w w:val="63"/>
          <w:sz w:val="18"/>
          <w:szCs w:val="18"/>
        </w:rPr>
        <w:t>,</w:t>
      </w:r>
      <w:r>
        <w:rPr>
          <w:rFonts w:ascii="Arial" w:eastAsia="Arial" w:hAnsi="Arial" w:cs="Arial"/>
          <w:color w:val="1A1A1A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eg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yak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)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 xml:space="preserve"> s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ab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.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ap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gh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94"/>
          <w:sz w:val="18"/>
          <w:szCs w:val="18"/>
        </w:rPr>
        <w:t xml:space="preserve">g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w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eng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du</w:t>
      </w:r>
      <w:r>
        <w:rPr>
          <w:rFonts w:ascii="Arial" w:eastAsia="Arial" w:hAnsi="Arial" w:cs="Arial"/>
          <w:color w:val="010101"/>
          <w:sz w:val="18"/>
          <w:szCs w:val="18"/>
        </w:rPr>
        <w:t>t.</w:t>
      </w:r>
    </w:p>
    <w:p w:rsidR="002308E9" w:rsidRDefault="00B0591D">
      <w:pPr>
        <w:spacing w:before="13" w:line="400" w:lineRule="auto"/>
        <w:ind w:left="435" w:right="129" w:firstLine="1445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z w:val="18"/>
          <w:szCs w:val="18"/>
        </w:rPr>
        <w:t>f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96"/>
          <w:sz w:val="18"/>
          <w:szCs w:val="18"/>
        </w:rPr>
        <w:t>C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,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ap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96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4"/>
          <w:w w:val="117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4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56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96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4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ang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0"/>
          <w:sz w:val="18"/>
          <w:szCs w:val="18"/>
        </w:rPr>
        <w:t>(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7"/>
          <w:w w:val="115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 xml:space="preserve">, </w:t>
      </w:r>
      <w:r>
        <w:rPr>
          <w:rFonts w:ascii="Arial" w:eastAsia="Arial" w:hAnsi="Arial" w:cs="Arial"/>
          <w:color w:val="010101"/>
          <w:spacing w:val="9"/>
          <w:w w:val="93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10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010101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,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bung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ya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)  </w:t>
      </w:r>
      <w:r>
        <w:rPr>
          <w:rFonts w:ascii="Arial" w:eastAsia="Arial" w:hAnsi="Arial" w:cs="Arial"/>
          <w:color w:val="010101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ng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010101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v</w:t>
      </w:r>
      <w:r>
        <w:rPr>
          <w:rFonts w:ascii="Arial" w:eastAsia="Arial" w:hAnsi="Arial" w:cs="Arial"/>
          <w:color w:val="010101"/>
          <w:spacing w:val="2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w w:val="112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78"/>
          <w:sz w:val="18"/>
          <w:szCs w:val="18"/>
        </w:rPr>
        <w:t>l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(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,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,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 </w:t>
      </w:r>
      <w:r>
        <w:rPr>
          <w:rFonts w:ascii="Arial" w:eastAsia="Arial" w:hAnsi="Arial" w:cs="Arial"/>
          <w:color w:val="010101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89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0"/>
          <w:w w:val="102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ng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)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.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pa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ng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9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4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2"/>
          <w:w w:val="78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4"/>
          <w:w w:val="117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ang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010101"/>
          <w:w w:val="94"/>
          <w:sz w:val="18"/>
          <w:szCs w:val="18"/>
        </w:rPr>
        <w:t>n</w:t>
      </w:r>
    </w:p>
    <w:p w:rsidR="002308E9" w:rsidRDefault="00B0591D">
      <w:pPr>
        <w:spacing w:line="200" w:lineRule="exact"/>
        <w:ind w:left="19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4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.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enen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 </w:t>
      </w:r>
      <w:r>
        <w:rPr>
          <w:rFonts w:ascii="Arial" w:eastAsia="Arial" w:hAnsi="Arial" w:cs="Arial"/>
          <w:color w:val="010101"/>
          <w:spacing w:val="2"/>
          <w:w w:val="67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56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ad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ggun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w w:val="117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>.</w:t>
      </w:r>
    </w:p>
    <w:p w:rsidR="002308E9" w:rsidRDefault="002308E9">
      <w:pPr>
        <w:spacing w:before="8" w:line="140" w:lineRule="exact"/>
        <w:rPr>
          <w:sz w:val="14"/>
          <w:szCs w:val="14"/>
        </w:rPr>
      </w:pPr>
    </w:p>
    <w:p w:rsidR="002308E9" w:rsidRDefault="00B0591D">
      <w:pPr>
        <w:spacing w:line="180" w:lineRule="exact"/>
        <w:ind w:left="1911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40" w:right="740" w:bottom="280" w:left="1300" w:header="720" w:footer="720" w:gutter="0"/>
          <w:cols w:space="720"/>
        </w:sectPr>
      </w:pP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a </w:t>
      </w:r>
      <w:r>
        <w:rPr>
          <w:rFonts w:ascii="Arial" w:eastAsia="Arial" w:hAnsi="Arial" w:cs="Arial"/>
          <w:color w:val="010101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r </w:t>
      </w:r>
      <w:r>
        <w:rPr>
          <w:rFonts w:ascii="Arial" w:eastAsia="Arial" w:hAnsi="Arial" w:cs="Arial"/>
          <w:color w:val="010101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1"/>
          <w:sz w:val="18"/>
          <w:szCs w:val="18"/>
        </w:rPr>
        <w:t>f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e </w:t>
      </w:r>
      <w:r>
        <w:rPr>
          <w:rFonts w:ascii="Arial" w:eastAsia="Arial" w:hAnsi="Arial" w:cs="Arial"/>
          <w:color w:val="010101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A1A1A"/>
          <w:w w:val="63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1A1A1A"/>
          <w:position w:val="-1"/>
          <w:sz w:val="18"/>
          <w:szCs w:val="18"/>
        </w:rPr>
        <w:t xml:space="preserve">  </w:t>
      </w:r>
      <w:r>
        <w:rPr>
          <w:rFonts w:ascii="Arial" w:eastAsia="Arial" w:hAnsi="Arial" w:cs="Arial"/>
          <w:color w:val="1A1A1A"/>
          <w:spacing w:val="-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pe</w:t>
      </w:r>
      <w:r>
        <w:rPr>
          <w:rFonts w:ascii="Arial" w:eastAsia="Arial" w:hAnsi="Arial" w:cs="Arial"/>
          <w:color w:val="010101"/>
          <w:spacing w:val="6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a </w:t>
      </w:r>
      <w:r>
        <w:rPr>
          <w:rFonts w:ascii="Arial" w:eastAsia="Arial" w:hAnsi="Arial" w:cs="Arial"/>
          <w:color w:val="010101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k </w:t>
      </w:r>
      <w:r>
        <w:rPr>
          <w:rFonts w:ascii="Arial" w:eastAsia="Arial" w:hAnsi="Arial" w:cs="Arial"/>
          <w:color w:val="010101"/>
          <w:spacing w:val="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t </w:t>
      </w:r>
      <w:r>
        <w:rPr>
          <w:rFonts w:ascii="Arial" w:eastAsia="Arial" w:hAnsi="Arial" w:cs="Arial"/>
          <w:color w:val="010101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w w:val="9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1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gu</w:t>
      </w:r>
      <w:r>
        <w:rPr>
          <w:rFonts w:ascii="Arial" w:eastAsia="Arial" w:hAnsi="Arial" w:cs="Arial"/>
          <w:color w:val="010101"/>
          <w:spacing w:val="5"/>
          <w:w w:val="12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89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4"/>
          <w:w w:val="126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6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A1A1A"/>
          <w:w w:val="63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1A1A1A"/>
          <w:position w:val="-1"/>
          <w:sz w:val="18"/>
          <w:szCs w:val="18"/>
        </w:rPr>
        <w:t xml:space="preserve">  </w:t>
      </w:r>
      <w:r>
        <w:rPr>
          <w:rFonts w:ascii="Arial" w:eastAsia="Arial" w:hAnsi="Arial" w:cs="Arial"/>
          <w:color w:val="1A1A1A"/>
          <w:spacing w:val="-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w w:val="9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10"/>
          <w:w w:val="10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w w:val="10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ng</w:t>
      </w:r>
      <w:r>
        <w:rPr>
          <w:rFonts w:ascii="Arial" w:eastAsia="Arial" w:hAnsi="Arial" w:cs="Arial"/>
          <w:color w:val="010101"/>
          <w:spacing w:val="6"/>
          <w:w w:val="105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72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0"/>
          <w:w w:val="96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10"/>
          <w:position w:val="-1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7"/>
          <w:w w:val="8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w w:val="135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010101"/>
          <w:spacing w:val="3"/>
          <w:w w:val="10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w w:val="105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8"/>
          <w:szCs w:val="18"/>
        </w:rPr>
        <w:t>an</w:t>
      </w:r>
      <w:r>
        <w:rPr>
          <w:rFonts w:ascii="Arial" w:eastAsia="Arial" w:hAnsi="Arial" w:cs="Arial"/>
          <w:color w:val="010101"/>
          <w:w w:val="72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10101"/>
          <w:position w:val="-1"/>
          <w:sz w:val="18"/>
          <w:szCs w:val="18"/>
        </w:rPr>
        <w:t>n</w:t>
      </w:r>
    </w:p>
    <w:p w:rsidR="002308E9" w:rsidRDefault="00B0591D">
      <w:pPr>
        <w:spacing w:line="180" w:lineRule="exact"/>
        <w:ind w:left="73" w:right="-3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9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94"/>
          <w:sz w:val="18"/>
          <w:szCs w:val="18"/>
        </w:rPr>
        <w:t>n</w:t>
      </w:r>
    </w:p>
    <w:p w:rsidR="002308E9" w:rsidRDefault="002308E9">
      <w:pPr>
        <w:spacing w:before="9" w:line="120" w:lineRule="exact"/>
        <w:rPr>
          <w:sz w:val="13"/>
          <w:szCs w:val="13"/>
        </w:rPr>
      </w:pPr>
    </w:p>
    <w:p w:rsidR="002308E9" w:rsidRDefault="00B0591D">
      <w:pPr>
        <w:ind w:left="481" w:right="36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7"/>
          <w:w w:val="90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94"/>
          <w:sz w:val="18"/>
          <w:szCs w:val="18"/>
        </w:rPr>
        <w:t>g</w:t>
      </w:r>
    </w:p>
    <w:p w:rsidR="002308E9" w:rsidRDefault="00B0591D">
      <w:pPr>
        <w:spacing w:before="17" w:line="340" w:lineRule="atLeast"/>
        <w:ind w:right="90"/>
        <w:jc w:val="both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740" w:bottom="280" w:left="1300" w:header="720" w:footer="720" w:gutter="0"/>
          <w:cols w:num="2" w:space="720" w:equalWidth="0">
            <w:col w:w="1607" w:space="299"/>
            <w:col w:w="8234"/>
          </w:cols>
        </w:sectPr>
      </w:pPr>
      <w:r>
        <w:br w:type="column"/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s  </w:t>
      </w:r>
      <w:r>
        <w:rPr>
          <w:rFonts w:ascii="Arial" w:eastAsia="Arial" w:hAnsi="Arial" w:cs="Arial"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da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a  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ya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k  </w:t>
      </w:r>
      <w:r>
        <w:rPr>
          <w:rFonts w:ascii="Arial" w:eastAsia="Arial" w:hAnsi="Arial" w:cs="Arial"/>
          <w:color w:val="010101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a </w:t>
      </w:r>
      <w:r>
        <w:rPr>
          <w:rFonts w:ascii="Arial" w:eastAsia="Arial" w:hAnsi="Arial" w:cs="Arial"/>
          <w:color w:val="010101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 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a  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 xml:space="preserve">l  </w:t>
      </w:r>
      <w:r>
        <w:rPr>
          <w:rFonts w:ascii="Arial" w:eastAsia="Arial" w:hAnsi="Arial" w:cs="Arial"/>
          <w:color w:val="010101"/>
          <w:spacing w:val="15"/>
          <w:w w:val="6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eng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uk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 </w:t>
      </w:r>
      <w:r>
        <w:rPr>
          <w:rFonts w:ascii="Arial" w:eastAsia="Arial" w:hAnsi="Arial" w:cs="Arial"/>
          <w:color w:val="010101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m  </w:t>
      </w:r>
      <w:r>
        <w:rPr>
          <w:rFonts w:ascii="Arial" w:eastAsia="Arial" w:hAnsi="Arial" w:cs="Arial"/>
          <w:color w:val="010101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k  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0"/>
          <w:w w:val="102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w w:val="63"/>
          <w:sz w:val="18"/>
          <w:szCs w:val="18"/>
        </w:rPr>
        <w:t xml:space="preserve">,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4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og</w:t>
      </w:r>
      <w:r>
        <w:rPr>
          <w:rFonts w:ascii="Arial" w:eastAsia="Arial" w:hAnsi="Arial" w:cs="Arial"/>
          <w:color w:val="010101"/>
          <w:spacing w:val="4"/>
          <w:w w:val="10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1"/>
          <w:w w:val="105"/>
          <w:sz w:val="18"/>
          <w:szCs w:val="18"/>
        </w:rPr>
        <w:t>m</w:t>
      </w:r>
      <w:r>
        <w:rPr>
          <w:rFonts w:ascii="Arial" w:eastAsia="Arial" w:hAnsi="Arial" w:cs="Arial"/>
          <w:color w:val="1A1A1A"/>
          <w:w w:val="72"/>
          <w:sz w:val="18"/>
          <w:szCs w:val="18"/>
        </w:rPr>
        <w:t>,</w:t>
      </w:r>
      <w:r>
        <w:rPr>
          <w:rFonts w:ascii="Arial" w:eastAsia="Arial" w:hAnsi="Arial" w:cs="Arial"/>
          <w:color w:val="1A1A1A"/>
          <w:spacing w:val="16"/>
          <w:w w:val="7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ag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w w:val="117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1A1A1A"/>
          <w:w w:val="72"/>
          <w:sz w:val="18"/>
          <w:szCs w:val="18"/>
        </w:rPr>
        <w:t>,</w:t>
      </w:r>
      <w:r>
        <w:rPr>
          <w:rFonts w:ascii="Arial" w:eastAsia="Arial" w:hAnsi="Arial" w:cs="Arial"/>
          <w:color w:val="1A1A1A"/>
          <w:spacing w:val="16"/>
          <w:w w:val="7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color w:val="010101"/>
          <w:spacing w:val="3"/>
          <w:w w:val="99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ab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5"/>
          <w:w w:val="6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108"/>
          <w:sz w:val="18"/>
          <w:szCs w:val="18"/>
        </w:rPr>
        <w:t>f</w:t>
      </w:r>
      <w:r>
        <w:rPr>
          <w:rFonts w:ascii="Arial" w:eastAsia="Arial" w:hAnsi="Arial" w:cs="Arial"/>
          <w:color w:val="010101"/>
          <w:spacing w:val="4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010101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15"/>
          <w:w w:val="6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w w:val="93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89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2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2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010101"/>
          <w:w w:val="111"/>
          <w:sz w:val="18"/>
          <w:szCs w:val="18"/>
        </w:rPr>
        <w:t>f</w:t>
      </w:r>
      <w:r>
        <w:rPr>
          <w:rFonts w:ascii="Arial" w:eastAsia="Arial" w:hAnsi="Arial" w:cs="Arial"/>
          <w:color w:val="010101"/>
          <w:spacing w:val="11"/>
          <w:w w:val="111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5"/>
          <w:w w:val="112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0"/>
          <w:w w:val="96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10101"/>
          <w:w w:val="72"/>
          <w:sz w:val="18"/>
          <w:szCs w:val="18"/>
        </w:rPr>
        <w:t>.</w:t>
      </w:r>
      <w:r>
        <w:rPr>
          <w:rFonts w:ascii="Arial" w:eastAsia="Arial" w:hAnsi="Arial" w:cs="Arial"/>
          <w:color w:val="010101"/>
          <w:spacing w:val="20"/>
          <w:w w:val="7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9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108"/>
          <w:sz w:val="18"/>
          <w:szCs w:val="18"/>
        </w:rPr>
        <w:t xml:space="preserve">t </w:t>
      </w:r>
      <w:r>
        <w:rPr>
          <w:rFonts w:ascii="Arial" w:eastAsia="Arial" w:hAnsi="Arial" w:cs="Arial"/>
          <w:color w:val="010101"/>
          <w:spacing w:val="9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8"/>
          <w:w w:val="101"/>
          <w:sz w:val="18"/>
          <w:szCs w:val="18"/>
        </w:rPr>
        <w:t>enen</w:t>
      </w:r>
      <w:r>
        <w:rPr>
          <w:rFonts w:ascii="Arial" w:eastAsia="Arial" w:hAnsi="Arial" w:cs="Arial"/>
          <w:color w:val="010101"/>
          <w:spacing w:val="4"/>
          <w:w w:val="101"/>
          <w:sz w:val="18"/>
          <w:szCs w:val="18"/>
        </w:rPr>
        <w:t>t</w:t>
      </w:r>
      <w:r>
        <w:rPr>
          <w:rFonts w:ascii="Arial" w:eastAsia="Arial" w:hAnsi="Arial" w:cs="Arial"/>
          <w:color w:val="010101"/>
          <w:spacing w:val="8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6"/>
          <w:w w:val="101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010101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0"/>
          <w:w w:val="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5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j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en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k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10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ungk</w:t>
      </w:r>
      <w:r>
        <w:rPr>
          <w:rFonts w:ascii="Arial" w:eastAsia="Arial" w:hAnsi="Arial" w:cs="Arial"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y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n</w:t>
      </w:r>
      <w:r>
        <w:rPr>
          <w:rFonts w:ascii="Arial" w:eastAsia="Arial" w:hAnsi="Arial" w:cs="Arial"/>
          <w:color w:val="010101"/>
          <w:sz w:val="18"/>
          <w:szCs w:val="18"/>
        </w:rPr>
        <w:t>g</w:t>
      </w:r>
      <w:r>
        <w:rPr>
          <w:rFonts w:ascii="Arial" w:eastAsia="Arial" w:hAnsi="Arial" w:cs="Arial"/>
          <w:color w:val="01010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2"/>
          <w:w w:val="67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10101"/>
          <w:w w:val="89"/>
          <w:sz w:val="18"/>
          <w:szCs w:val="18"/>
        </w:rPr>
        <w:t>h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m</w:t>
      </w:r>
      <w:r>
        <w:rPr>
          <w:rFonts w:ascii="Arial" w:eastAsia="Arial" w:hAnsi="Arial" w:cs="Arial"/>
          <w:color w:val="01010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s</w:t>
      </w:r>
      <w:r>
        <w:rPr>
          <w:rFonts w:ascii="Arial" w:eastAsia="Arial" w:hAnsi="Arial" w:cs="Arial"/>
          <w:color w:val="010101"/>
          <w:spacing w:val="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4"/>
          <w:w w:val="126"/>
          <w:sz w:val="18"/>
          <w:szCs w:val="18"/>
        </w:rPr>
        <w:t>t</w:t>
      </w:r>
      <w:r>
        <w:rPr>
          <w:rFonts w:ascii="Arial" w:eastAsia="Arial" w:hAnsi="Arial" w:cs="Arial"/>
          <w:color w:val="010101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p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e</w:t>
      </w:r>
      <w:r>
        <w:rPr>
          <w:rFonts w:ascii="Arial" w:eastAsia="Arial" w:hAnsi="Arial" w:cs="Arial"/>
          <w:color w:val="010101"/>
          <w:spacing w:val="4"/>
          <w:sz w:val="18"/>
          <w:szCs w:val="18"/>
        </w:rPr>
        <w:t>r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>c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o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b</w:t>
      </w:r>
      <w:r>
        <w:rPr>
          <w:rFonts w:ascii="Arial" w:eastAsia="Arial" w:hAnsi="Arial" w:cs="Arial"/>
          <w:color w:val="010101"/>
          <w:spacing w:val="7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z w:val="18"/>
          <w:szCs w:val="18"/>
        </w:rPr>
        <w:t>n</w:t>
      </w:r>
      <w:r>
        <w:rPr>
          <w:rFonts w:ascii="Arial" w:eastAsia="Arial" w:hAnsi="Arial" w:cs="Arial"/>
          <w:color w:val="010101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8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6"/>
          <w:w w:val="105"/>
          <w:sz w:val="18"/>
          <w:szCs w:val="18"/>
        </w:rPr>
        <w:t>c</w:t>
      </w:r>
      <w:r>
        <w:rPr>
          <w:rFonts w:ascii="Arial" w:eastAsia="Arial" w:hAnsi="Arial" w:cs="Arial"/>
          <w:color w:val="010101"/>
          <w:spacing w:val="7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010101"/>
          <w:spacing w:val="7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424242"/>
          <w:w w:val="63"/>
          <w:sz w:val="18"/>
          <w:szCs w:val="18"/>
        </w:rPr>
        <w:t>.</w:t>
      </w:r>
    </w:p>
    <w:p w:rsidR="002308E9" w:rsidRDefault="00B0591D">
      <w:pPr>
        <w:spacing w:line="200" w:lineRule="exact"/>
      </w:pPr>
      <w:r>
        <w:pict>
          <v:shape id="_x0000_s1040" type="#_x0000_t75" style="position:absolute;margin-left:0;margin-top:0;width:609pt;height:935pt;z-index:-4235;mso-position-horizontal-relative:page;mso-position-vertical-relative:page">
            <v:imagedata r:id="rId27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20" w:line="200" w:lineRule="exact"/>
      </w:pPr>
    </w:p>
    <w:p w:rsidR="002308E9" w:rsidRDefault="00B0591D">
      <w:pPr>
        <w:spacing w:before="37"/>
        <w:ind w:left="2958" w:right="302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Capa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m</w:t>
      </w:r>
      <w:r>
        <w:rPr>
          <w:rFonts w:ascii="Arial" w:eastAsia="Arial" w:hAnsi="Arial" w:cs="Arial"/>
          <w:b/>
          <w:color w:val="010101"/>
          <w:spacing w:val="5"/>
          <w:sz w:val="18"/>
          <w:szCs w:val="18"/>
        </w:rPr>
        <w:t>b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j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010101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sz w:val="18"/>
          <w:szCs w:val="18"/>
        </w:rPr>
        <w:t>M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6"/>
          <w:sz w:val="18"/>
          <w:szCs w:val="18"/>
        </w:rPr>
        <w:t>m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ti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k</w:t>
      </w:r>
      <w:r>
        <w:rPr>
          <w:rFonts w:ascii="Arial" w:eastAsia="Arial" w:hAnsi="Arial" w:cs="Arial"/>
          <w:b/>
          <w:color w:val="010101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010101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sz w:val="18"/>
          <w:szCs w:val="18"/>
        </w:rPr>
        <w:t>K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010101"/>
          <w:spacing w:val="2"/>
          <w:sz w:val="18"/>
          <w:szCs w:val="18"/>
        </w:rPr>
        <w:t>l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10101"/>
          <w:sz w:val="18"/>
          <w:szCs w:val="18"/>
        </w:rPr>
        <w:t>s</w:t>
      </w:r>
      <w:r>
        <w:rPr>
          <w:rFonts w:ascii="Arial" w:eastAsia="Arial" w:hAnsi="Arial" w:cs="Arial"/>
          <w:b/>
          <w:color w:val="01010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112"/>
          <w:sz w:val="18"/>
          <w:szCs w:val="18"/>
        </w:rPr>
        <w:t>V</w:t>
      </w:r>
      <w:r>
        <w:rPr>
          <w:rFonts w:ascii="Arial" w:eastAsia="Arial" w:hAnsi="Arial" w:cs="Arial"/>
          <w:b/>
          <w:color w:val="010101"/>
          <w:w w:val="61"/>
          <w:sz w:val="18"/>
          <w:szCs w:val="18"/>
        </w:rPr>
        <w:t>:</w:t>
      </w:r>
    </w:p>
    <w:p w:rsidR="002308E9" w:rsidRDefault="002308E9">
      <w:pPr>
        <w:spacing w:before="9" w:line="120" w:lineRule="exact"/>
        <w:rPr>
          <w:sz w:val="12"/>
          <w:szCs w:val="12"/>
        </w:rPr>
      </w:pPr>
    </w:p>
    <w:p w:rsidR="002308E9" w:rsidRDefault="00B0591D">
      <w:pPr>
        <w:spacing w:line="359" w:lineRule="auto"/>
        <w:ind w:left="1902" w:right="88" w:firstLine="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r </w:t>
      </w:r>
      <w:r>
        <w:rPr>
          <w:rFonts w:ascii="Arial" w:eastAsia="Arial" w:hAnsi="Arial" w:cs="Arial"/>
          <w:color w:val="010101"/>
          <w:spacing w:val="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s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5"/>
        </w:rPr>
        <w:t>V</w:t>
      </w:r>
      <w:r>
        <w:rPr>
          <w:rFonts w:ascii="Arial" w:eastAsia="Arial" w:hAnsi="Arial" w:cs="Arial"/>
          <w:color w:val="1A1A1A"/>
          <w:w w:val="63"/>
        </w:rPr>
        <w:t xml:space="preserve">, </w:t>
      </w:r>
      <w:r>
        <w:rPr>
          <w:rFonts w:ascii="Arial" w:eastAsia="Arial" w:hAnsi="Arial" w:cs="Arial"/>
          <w:color w:val="1A1A1A"/>
          <w:spacing w:val="12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5"/>
        </w:rPr>
        <w:t>t</w:t>
      </w:r>
      <w:r>
        <w:rPr>
          <w:rFonts w:ascii="Arial" w:eastAsia="Arial" w:hAnsi="Arial" w:cs="Arial"/>
          <w:color w:val="010101"/>
        </w:rPr>
        <w:t xml:space="preserve">a 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48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t 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un</w:t>
      </w:r>
      <w:r>
        <w:rPr>
          <w:rFonts w:ascii="Arial" w:eastAsia="Arial" w:hAnsi="Arial" w:cs="Arial"/>
          <w:color w:val="010101"/>
          <w:spacing w:val="-2"/>
        </w:rPr>
        <w:t>j</w:t>
      </w:r>
      <w:r>
        <w:rPr>
          <w:rFonts w:ascii="Arial" w:eastAsia="Arial" w:hAnsi="Arial" w:cs="Arial"/>
          <w:color w:val="010101"/>
          <w:spacing w:val="-4"/>
        </w:rPr>
        <w:t>ukka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-1"/>
          <w:w w:val="67"/>
        </w:rPr>
        <w:t>i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 xml:space="preserve">i </w:t>
      </w:r>
      <w:r>
        <w:rPr>
          <w:rFonts w:ascii="Arial" w:eastAsia="Arial" w:hAnsi="Arial" w:cs="Arial"/>
          <w:color w:val="010101"/>
          <w:spacing w:val="8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b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2"/>
          <w:w w:val="90"/>
        </w:rPr>
        <w:t>l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nga</w:t>
      </w:r>
      <w:r>
        <w:rPr>
          <w:rFonts w:ascii="Arial" w:eastAsia="Arial" w:hAnsi="Arial" w:cs="Arial"/>
          <w:color w:val="010101"/>
          <w:w w:val="94"/>
        </w:rPr>
        <w:t xml:space="preserve">n </w:t>
      </w:r>
      <w:r>
        <w:rPr>
          <w:rFonts w:ascii="Arial" w:eastAsia="Arial" w:hAnsi="Arial" w:cs="Arial"/>
          <w:color w:val="010101"/>
          <w:spacing w:val="-2"/>
        </w:rPr>
        <w:t>(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be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sense</w:t>
      </w:r>
      <w:r>
        <w:rPr>
          <w:rFonts w:ascii="Arial" w:eastAsia="Arial" w:hAnsi="Arial" w:cs="Arial"/>
          <w:color w:val="010101"/>
        </w:rPr>
        <w:t>)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c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25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6"/>
        </w:rPr>
        <w:t>1</w:t>
      </w:r>
      <w:r>
        <w:rPr>
          <w:rFonts w:ascii="Arial" w:eastAsia="Arial" w:hAnsi="Arial" w:cs="Arial"/>
          <w:color w:val="010101"/>
          <w:spacing w:val="-2"/>
          <w:w w:val="117"/>
        </w:rPr>
        <w:t>.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4"/>
          <w:w w:val="103"/>
        </w:rPr>
        <w:t>0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2"/>
          <w:w w:val="90"/>
        </w:rPr>
        <w:t>.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4"/>
          <w:w w:val="103"/>
        </w:rPr>
        <w:t>0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  <w:spacing w:val="25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ba</w:t>
      </w:r>
      <w:r>
        <w:rPr>
          <w:rFonts w:ascii="Arial" w:eastAsia="Arial" w:hAnsi="Arial" w:cs="Arial"/>
          <w:color w:val="010101"/>
          <w:spacing w:val="-4"/>
          <w:w w:val="105"/>
        </w:rPr>
        <w:t>c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0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4"/>
          <w:w w:val="103"/>
        </w:rPr>
        <w:t>nu</w:t>
      </w:r>
      <w:r>
        <w:rPr>
          <w:rFonts w:ascii="Arial" w:eastAsia="Arial" w:hAnsi="Arial" w:cs="Arial"/>
          <w:color w:val="010101"/>
          <w:spacing w:val="-2"/>
          <w:w w:val="101"/>
        </w:rPr>
        <w:t>li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1A1A1A"/>
          <w:w w:val="63"/>
        </w:rPr>
        <w:t xml:space="preserve">, </w:t>
      </w:r>
      <w:r>
        <w:rPr>
          <w:rFonts w:ascii="Arial" w:eastAsia="Arial" w:hAnsi="Arial" w:cs="Arial"/>
          <w:color w:val="010101"/>
          <w:spacing w:val="-6"/>
          <w:w w:val="101"/>
        </w:rPr>
        <w:t>m</w:t>
      </w:r>
      <w:r>
        <w:rPr>
          <w:rFonts w:ascii="Arial" w:eastAsia="Arial" w:hAnsi="Arial" w:cs="Arial"/>
          <w:color w:val="010101"/>
          <w:spacing w:val="-4"/>
          <w:w w:val="101"/>
        </w:rPr>
        <w:t>e</w:t>
      </w:r>
      <w:r>
        <w:rPr>
          <w:rFonts w:ascii="Arial" w:eastAsia="Arial" w:hAnsi="Arial" w:cs="Arial"/>
          <w:color w:val="010101"/>
          <w:spacing w:val="-3"/>
          <w:w w:val="101"/>
        </w:rPr>
        <w:t>n</w:t>
      </w:r>
      <w:r>
        <w:rPr>
          <w:rFonts w:ascii="Arial" w:eastAsia="Arial" w:hAnsi="Arial" w:cs="Arial"/>
          <w:color w:val="010101"/>
          <w:spacing w:val="-4"/>
          <w:w w:val="101"/>
        </w:rPr>
        <w:t>e</w:t>
      </w:r>
      <w:r>
        <w:rPr>
          <w:rFonts w:ascii="Arial" w:eastAsia="Arial" w:hAnsi="Arial" w:cs="Arial"/>
          <w:color w:val="010101"/>
          <w:spacing w:val="-3"/>
          <w:w w:val="101"/>
        </w:rPr>
        <w:t>ntu</w:t>
      </w:r>
      <w:r>
        <w:rPr>
          <w:rFonts w:ascii="Arial" w:eastAsia="Arial" w:hAnsi="Arial" w:cs="Arial"/>
          <w:color w:val="010101"/>
          <w:spacing w:val="-4"/>
          <w:w w:val="101"/>
        </w:rPr>
        <w:t>ka</w:t>
      </w:r>
      <w:r>
        <w:rPr>
          <w:rFonts w:ascii="Arial" w:eastAsia="Arial" w:hAnsi="Arial" w:cs="Arial"/>
          <w:color w:val="010101"/>
          <w:w w:val="101"/>
        </w:rPr>
        <w:t>n</w:t>
      </w:r>
      <w:r>
        <w:rPr>
          <w:rFonts w:ascii="Arial" w:eastAsia="Arial" w:hAnsi="Arial" w:cs="Arial"/>
          <w:color w:val="010101"/>
          <w:spacing w:val="4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n</w:t>
      </w:r>
      <w:r>
        <w:rPr>
          <w:rFonts w:ascii="Arial" w:eastAsia="Arial" w:hAnsi="Arial" w:cs="Arial"/>
          <w:color w:val="010101"/>
          <w:spacing w:val="-2"/>
          <w:w w:val="112"/>
        </w:rPr>
        <w:t>i</w:t>
      </w:r>
      <w:r>
        <w:rPr>
          <w:rFonts w:ascii="Arial" w:eastAsia="Arial" w:hAnsi="Arial" w:cs="Arial"/>
          <w:color w:val="010101"/>
          <w:spacing w:val="-2"/>
          <w:w w:val="90"/>
        </w:rPr>
        <w:t>l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78"/>
        </w:rPr>
        <w:t xml:space="preserve">i </w:t>
      </w:r>
      <w:r>
        <w:rPr>
          <w:rFonts w:ascii="Arial" w:eastAsia="Arial" w:hAnsi="Arial" w:cs="Arial"/>
          <w:color w:val="010101"/>
          <w:spacing w:val="-2"/>
          <w:w w:val="99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3"/>
          <w:w w:val="135"/>
        </w:rPr>
        <w:t>t</w:t>
      </w:r>
      <w:r>
        <w:rPr>
          <w:rFonts w:ascii="Arial" w:eastAsia="Arial" w:hAnsi="Arial" w:cs="Arial"/>
          <w:color w:val="1A1A1A"/>
          <w:w w:val="54"/>
        </w:rPr>
        <w:t>,</w:t>
      </w:r>
      <w:r>
        <w:rPr>
          <w:rFonts w:ascii="Arial" w:eastAsia="Arial" w:hAnsi="Arial" w:cs="Arial"/>
          <w:color w:val="1A1A1A"/>
          <w:spacing w:val="14"/>
          <w:w w:val="54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6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3"/>
          <w:w w:val="98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d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4"/>
          <w:w w:val="103"/>
        </w:rPr>
        <w:t>ng</w:t>
      </w:r>
      <w:r>
        <w:rPr>
          <w:rFonts w:ascii="Arial" w:eastAsia="Arial" w:hAnsi="Arial" w:cs="Arial"/>
          <w:color w:val="010101"/>
          <w:spacing w:val="-4"/>
          <w:w w:val="110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14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  <w:spacing w:val="-3"/>
          <w:w w:val="120"/>
        </w:rPr>
        <w:t>r</w:t>
      </w:r>
      <w:r>
        <w:rPr>
          <w:rFonts w:ascii="Arial" w:eastAsia="Arial" w:hAnsi="Arial" w:cs="Arial"/>
          <w:color w:val="010101"/>
          <w:spacing w:val="-4"/>
          <w:w w:val="94"/>
        </w:rPr>
        <w:t>u</w:t>
      </w:r>
      <w:r>
        <w:rPr>
          <w:rFonts w:ascii="Arial" w:eastAsia="Arial" w:hAnsi="Arial" w:cs="Arial"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an</w:t>
      </w:r>
      <w:r>
        <w:rPr>
          <w:rFonts w:ascii="Arial" w:eastAsia="Arial" w:hAnsi="Arial" w:cs="Arial"/>
          <w:color w:val="1A1A1A"/>
          <w:w w:val="63"/>
        </w:rPr>
        <w:t>,</w:t>
      </w:r>
      <w:r>
        <w:rPr>
          <w:rFonts w:ascii="Arial" w:eastAsia="Arial" w:hAnsi="Arial" w:cs="Arial"/>
          <w:color w:val="1A1A1A"/>
          <w:spacing w:val="9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4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o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po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5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o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po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2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sebu</w:t>
      </w:r>
      <w:r>
        <w:rPr>
          <w:rFonts w:ascii="Arial" w:eastAsia="Arial" w:hAnsi="Arial" w:cs="Arial"/>
          <w:color w:val="010101"/>
        </w:rPr>
        <w:t>t.</w:t>
      </w:r>
      <w:r>
        <w:rPr>
          <w:rFonts w:ascii="Arial" w:eastAsia="Arial" w:hAnsi="Arial" w:cs="Arial"/>
          <w:color w:val="010101"/>
          <w:spacing w:val="51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>j</w:t>
      </w:r>
      <w:r>
        <w:rPr>
          <w:rFonts w:ascii="Arial" w:eastAsia="Arial" w:hAnsi="Arial" w:cs="Arial"/>
          <w:color w:val="010101"/>
          <w:spacing w:val="-4"/>
        </w:rPr>
        <w:t>ug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36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ye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esa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3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asa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2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ya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2"/>
        </w:rPr>
        <w:t>it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n</w:t>
      </w:r>
    </w:p>
    <w:p w:rsidR="002308E9" w:rsidRDefault="00B0591D">
      <w:pPr>
        <w:spacing w:line="220" w:lineRule="exact"/>
        <w:ind w:left="490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4"/>
          <w:position w:val="8"/>
        </w:rPr>
        <w:t>B</w:t>
      </w:r>
      <w:r>
        <w:rPr>
          <w:rFonts w:ascii="Arial" w:eastAsia="Arial" w:hAnsi="Arial" w:cs="Arial"/>
          <w:color w:val="010101"/>
          <w:spacing w:val="-2"/>
          <w:position w:val="8"/>
        </w:rPr>
        <w:t>il</w:t>
      </w:r>
      <w:r>
        <w:rPr>
          <w:rFonts w:ascii="Arial" w:eastAsia="Arial" w:hAnsi="Arial" w:cs="Arial"/>
          <w:color w:val="010101"/>
          <w:spacing w:val="-4"/>
          <w:position w:val="8"/>
        </w:rPr>
        <w:t>anga</w:t>
      </w:r>
      <w:r>
        <w:rPr>
          <w:rFonts w:ascii="Arial" w:eastAsia="Arial" w:hAnsi="Arial" w:cs="Arial"/>
          <w:color w:val="010101"/>
          <w:position w:val="8"/>
        </w:rPr>
        <w:t xml:space="preserve">n          </w:t>
      </w:r>
      <w:r>
        <w:rPr>
          <w:rFonts w:ascii="Arial" w:eastAsia="Arial" w:hAnsi="Arial" w:cs="Arial"/>
          <w:color w:val="010101"/>
          <w:spacing w:val="48"/>
          <w:position w:val="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u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424242"/>
          <w:w w:val="81"/>
        </w:rPr>
        <w:t>.</w:t>
      </w:r>
      <w:r>
        <w:rPr>
          <w:rFonts w:ascii="Arial" w:eastAsia="Arial" w:hAnsi="Arial" w:cs="Arial"/>
          <w:color w:val="424242"/>
        </w:rPr>
        <w:t xml:space="preserve"> </w:t>
      </w:r>
      <w:r>
        <w:rPr>
          <w:rFonts w:ascii="Arial" w:eastAsia="Arial" w:hAnsi="Arial" w:cs="Arial"/>
          <w:color w:val="424242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3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op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05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89"/>
        </w:rPr>
        <w:t>n</w:t>
      </w:r>
      <w:r>
        <w:rPr>
          <w:rFonts w:ascii="Arial" w:eastAsia="Arial" w:hAnsi="Arial" w:cs="Arial"/>
          <w:color w:val="010101"/>
          <w:spacing w:val="-2"/>
          <w:w w:val="135"/>
        </w:rPr>
        <w:t>j</w:t>
      </w:r>
      <w:r>
        <w:rPr>
          <w:rFonts w:ascii="Arial" w:eastAsia="Arial" w:hAnsi="Arial" w:cs="Arial"/>
          <w:color w:val="010101"/>
          <w:spacing w:val="-4"/>
          <w:w w:val="103"/>
        </w:rPr>
        <w:t>u</w:t>
      </w:r>
      <w:r>
        <w:rPr>
          <w:rFonts w:ascii="Arial" w:eastAsia="Arial" w:hAnsi="Arial" w:cs="Arial"/>
          <w:color w:val="010101"/>
          <w:spacing w:val="-7"/>
          <w:w w:val="105"/>
        </w:rPr>
        <w:t>m</w:t>
      </w:r>
      <w:r>
        <w:rPr>
          <w:rFonts w:ascii="Arial" w:eastAsia="Arial" w:hAnsi="Arial" w:cs="Arial"/>
          <w:color w:val="010101"/>
          <w:spacing w:val="-2"/>
          <w:w w:val="90"/>
        </w:rPr>
        <w:t>l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ha</w:t>
      </w:r>
      <w:r>
        <w:rPr>
          <w:rFonts w:ascii="Arial" w:eastAsia="Arial" w:hAnsi="Arial" w:cs="Arial"/>
          <w:color w:val="010101"/>
          <w:w w:val="94"/>
        </w:rPr>
        <w:t>n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gu</w:t>
      </w:r>
      <w:r>
        <w:rPr>
          <w:rFonts w:ascii="Arial" w:eastAsia="Arial" w:hAnsi="Arial" w:cs="Arial"/>
          <w:color w:val="010101"/>
          <w:spacing w:val="-3"/>
        </w:rPr>
        <w:t>ra</w:t>
      </w:r>
      <w:r>
        <w:rPr>
          <w:rFonts w:ascii="Arial" w:eastAsia="Arial" w:hAnsi="Arial" w:cs="Arial"/>
          <w:color w:val="010101"/>
          <w:spacing w:val="-4"/>
        </w:rPr>
        <w:t>nga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B0591D">
      <w:pPr>
        <w:spacing w:line="359" w:lineRule="auto"/>
        <w:ind w:left="1897" w:right="94" w:firstLine="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4"/>
        </w:rPr>
        <w:t>c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c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5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78"/>
        </w:rPr>
        <w:t>i</w:t>
      </w:r>
      <w:r>
        <w:rPr>
          <w:rFonts w:ascii="Arial" w:eastAsia="Arial" w:hAnsi="Arial" w:cs="Arial"/>
          <w:color w:val="010101"/>
          <w:spacing w:val="31"/>
          <w:w w:val="7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67"/>
        </w:rPr>
        <w:t>1</w:t>
      </w:r>
      <w:r>
        <w:rPr>
          <w:rFonts w:ascii="Arial" w:eastAsia="Arial" w:hAnsi="Arial" w:cs="Arial"/>
          <w:color w:val="010101"/>
          <w:spacing w:val="-5"/>
          <w:w w:val="121"/>
        </w:rPr>
        <w:t>0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2"/>
          <w:w w:val="81"/>
        </w:rPr>
        <w:t>.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4"/>
          <w:w w:val="103"/>
        </w:rPr>
        <w:t>0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424242"/>
          <w:w w:val="72"/>
        </w:rPr>
        <w:t>.</w:t>
      </w:r>
      <w:r>
        <w:rPr>
          <w:rFonts w:ascii="Arial" w:eastAsia="Arial" w:hAnsi="Arial" w:cs="Arial"/>
          <w:color w:val="424242"/>
          <w:spacing w:val="26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ek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2"/>
        </w:rPr>
        <w:t>j</w:t>
      </w:r>
      <w:r>
        <w:rPr>
          <w:rFonts w:ascii="Arial" w:eastAsia="Arial" w:hAnsi="Arial" w:cs="Arial"/>
          <w:color w:val="010101"/>
          <w:spacing w:val="-4"/>
        </w:rPr>
        <w:t>ug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ye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esa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asa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yan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2"/>
        </w:rPr>
        <w:t>it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d</w:t>
      </w:r>
      <w:r>
        <w:rPr>
          <w:rFonts w:ascii="Arial" w:eastAsia="Arial" w:hAnsi="Arial" w:cs="Arial"/>
          <w:color w:val="010101"/>
          <w:spacing w:val="-5"/>
          <w:w w:val="112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3"/>
        </w:rPr>
        <w:t>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89"/>
        </w:rPr>
        <w:t xml:space="preserve">n 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b/>
          <w:color w:val="010101"/>
          <w:spacing w:val="3"/>
          <w:w w:val="93"/>
          <w:sz w:val="18"/>
          <w:szCs w:val="18"/>
        </w:rPr>
        <w:t>F</w:t>
      </w:r>
      <w:r>
        <w:rPr>
          <w:rFonts w:ascii="Arial" w:eastAsia="Arial" w:hAnsi="Arial" w:cs="Arial"/>
          <w:b/>
          <w:color w:val="010101"/>
          <w:spacing w:val="5"/>
          <w:w w:val="108"/>
          <w:sz w:val="18"/>
          <w:szCs w:val="18"/>
        </w:rPr>
        <w:t>P</w:t>
      </w:r>
      <w:r>
        <w:rPr>
          <w:rFonts w:ascii="Arial" w:eastAsia="Arial" w:hAnsi="Arial" w:cs="Arial"/>
          <w:b/>
          <w:color w:val="010101"/>
          <w:spacing w:val="4"/>
          <w:sz w:val="18"/>
          <w:szCs w:val="18"/>
        </w:rPr>
        <w:t>B</w:t>
      </w:r>
      <w:r>
        <w:rPr>
          <w:rFonts w:ascii="Arial" w:eastAsia="Arial" w:hAnsi="Arial" w:cs="Arial"/>
          <w:b/>
          <w:color w:val="424242"/>
          <w:w w:val="74"/>
          <w:sz w:val="18"/>
          <w:szCs w:val="18"/>
        </w:rPr>
        <w:t xml:space="preserve">. </w:t>
      </w:r>
      <w:r>
        <w:rPr>
          <w:rFonts w:ascii="Arial" w:eastAsia="Arial" w:hAnsi="Arial" w:cs="Arial"/>
          <w:b/>
          <w:color w:val="424242"/>
          <w:spacing w:val="6"/>
          <w:w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4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2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2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ba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ngka</w:t>
      </w:r>
      <w:r>
        <w:rPr>
          <w:rFonts w:ascii="Arial" w:eastAsia="Arial" w:hAnsi="Arial" w:cs="Arial"/>
          <w:color w:val="010101"/>
        </w:rPr>
        <w:t xml:space="preserve">n 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101"/>
        </w:rPr>
        <w:t>m</w:t>
      </w:r>
      <w:r>
        <w:rPr>
          <w:rFonts w:ascii="Arial" w:eastAsia="Arial" w:hAnsi="Arial" w:cs="Arial"/>
          <w:color w:val="010101"/>
          <w:spacing w:val="-4"/>
          <w:w w:val="101"/>
        </w:rPr>
        <w:t>e</w:t>
      </w:r>
      <w:r>
        <w:rPr>
          <w:rFonts w:ascii="Arial" w:eastAsia="Arial" w:hAnsi="Arial" w:cs="Arial"/>
          <w:color w:val="010101"/>
          <w:spacing w:val="-3"/>
          <w:w w:val="101"/>
        </w:rPr>
        <w:t>n</w:t>
      </w:r>
      <w:r>
        <w:rPr>
          <w:rFonts w:ascii="Arial" w:eastAsia="Arial" w:hAnsi="Arial" w:cs="Arial"/>
          <w:color w:val="010101"/>
          <w:spacing w:val="-4"/>
          <w:w w:val="101"/>
        </w:rPr>
        <w:t>gu</w:t>
      </w:r>
      <w:r>
        <w:rPr>
          <w:rFonts w:ascii="Arial" w:eastAsia="Arial" w:hAnsi="Arial" w:cs="Arial"/>
          <w:color w:val="010101"/>
          <w:spacing w:val="-3"/>
          <w:w w:val="101"/>
        </w:rPr>
        <w:t>rut</w:t>
      </w:r>
      <w:r>
        <w:rPr>
          <w:rFonts w:ascii="Arial" w:eastAsia="Arial" w:hAnsi="Arial" w:cs="Arial"/>
          <w:color w:val="010101"/>
          <w:spacing w:val="-4"/>
          <w:w w:val="101"/>
        </w:rPr>
        <w:t>ka</w:t>
      </w:r>
      <w:r>
        <w:rPr>
          <w:rFonts w:ascii="Arial" w:eastAsia="Arial" w:hAnsi="Arial" w:cs="Arial"/>
          <w:color w:val="010101"/>
          <w:w w:val="101"/>
        </w:rPr>
        <w:t>n</w:t>
      </w:r>
      <w:r>
        <w:rPr>
          <w:rFonts w:ascii="Arial" w:eastAsia="Arial" w:hAnsi="Arial" w:cs="Arial"/>
          <w:color w:val="010101"/>
          <w:spacing w:val="41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5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ba</w:t>
      </w:r>
      <w:r>
        <w:rPr>
          <w:rFonts w:ascii="Arial" w:eastAsia="Arial" w:hAnsi="Arial" w:cs="Arial"/>
          <w:color w:val="010101"/>
          <w:spacing w:val="-4"/>
          <w:w w:val="103"/>
        </w:rPr>
        <w:t>g</w:t>
      </w:r>
      <w:r>
        <w:rPr>
          <w:rFonts w:ascii="Arial" w:eastAsia="Arial" w:hAnsi="Arial" w:cs="Arial"/>
          <w:color w:val="010101"/>
          <w:spacing w:val="-5"/>
          <w:w w:val="112"/>
        </w:rPr>
        <w:t>a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43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ecaha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as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9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eca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ca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pu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4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op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6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89"/>
        </w:rPr>
        <w:t>n</w:t>
      </w:r>
      <w:r>
        <w:rPr>
          <w:rFonts w:ascii="Arial" w:eastAsia="Arial" w:hAnsi="Arial" w:cs="Arial"/>
          <w:color w:val="010101"/>
          <w:spacing w:val="-2"/>
          <w:w w:val="135"/>
        </w:rPr>
        <w:t>j</w:t>
      </w:r>
      <w:r>
        <w:rPr>
          <w:rFonts w:ascii="Arial" w:eastAsia="Arial" w:hAnsi="Arial" w:cs="Arial"/>
          <w:color w:val="010101"/>
          <w:spacing w:val="-4"/>
          <w:w w:val="103"/>
        </w:rPr>
        <w:t>u</w:t>
      </w:r>
      <w:r>
        <w:rPr>
          <w:rFonts w:ascii="Arial" w:eastAsia="Arial" w:hAnsi="Arial" w:cs="Arial"/>
          <w:color w:val="010101"/>
          <w:spacing w:val="-7"/>
          <w:w w:val="105"/>
        </w:rPr>
        <w:t>m</w:t>
      </w:r>
      <w:r>
        <w:rPr>
          <w:rFonts w:ascii="Arial" w:eastAsia="Arial" w:hAnsi="Arial" w:cs="Arial"/>
          <w:color w:val="010101"/>
          <w:spacing w:val="-2"/>
          <w:w w:val="90"/>
        </w:rPr>
        <w:t>l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h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89"/>
        </w:rPr>
        <w:t xml:space="preserve">n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3"/>
        </w:rPr>
        <w:t>gu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3"/>
        </w:rPr>
        <w:t>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89"/>
        </w:rPr>
        <w:t xml:space="preserve">n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eca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spacing w:val="-2"/>
          <w:w w:val="90"/>
        </w:rPr>
        <w:t>l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w w:val="72"/>
        </w:rPr>
        <w:t>.</w:t>
      </w:r>
    </w:p>
    <w:p w:rsidR="002308E9" w:rsidRDefault="00B0591D">
      <w:pPr>
        <w:spacing w:before="14" w:line="360" w:lineRule="auto"/>
        <w:ind w:left="1906" w:right="94" w:firstLine="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s </w:t>
      </w:r>
      <w:r>
        <w:rPr>
          <w:rFonts w:ascii="Arial" w:eastAsia="Arial" w:hAnsi="Arial" w:cs="Arial"/>
          <w:color w:val="010101"/>
          <w:spacing w:val="-5"/>
          <w:w w:val="108"/>
        </w:rPr>
        <w:t>V</w:t>
      </w:r>
      <w:r>
        <w:rPr>
          <w:rFonts w:ascii="Arial" w:eastAsia="Arial" w:hAnsi="Arial" w:cs="Arial"/>
          <w:color w:val="1A1A1A"/>
          <w:w w:val="54"/>
        </w:rPr>
        <w:t>,</w:t>
      </w:r>
      <w:r>
        <w:rPr>
          <w:rFonts w:ascii="Arial" w:eastAsia="Arial" w:hAnsi="Arial" w:cs="Arial"/>
          <w:color w:val="1A1A1A"/>
          <w:spacing w:val="31"/>
          <w:w w:val="5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5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6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4"/>
          <w:w w:val="94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26"/>
          <w:w w:val="6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n</w:t>
      </w:r>
      <w:r>
        <w:rPr>
          <w:rFonts w:ascii="Arial" w:eastAsia="Arial" w:hAnsi="Arial" w:cs="Arial"/>
          <w:color w:val="010101"/>
          <w:spacing w:val="-2"/>
          <w:w w:val="101"/>
        </w:rPr>
        <w:t>il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78"/>
        </w:rPr>
        <w:t>i</w:t>
      </w:r>
      <w:r>
        <w:rPr>
          <w:rFonts w:ascii="Arial" w:eastAsia="Arial" w:hAnsi="Arial" w:cs="Arial"/>
          <w:color w:val="010101"/>
          <w:spacing w:val="21"/>
          <w:w w:val="7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ya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d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2"/>
          <w:w w:val="108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ahu</w:t>
      </w:r>
      <w:r>
        <w:rPr>
          <w:rFonts w:ascii="Arial" w:eastAsia="Arial" w:hAnsi="Arial" w:cs="Arial"/>
          <w:color w:val="010101"/>
          <w:w w:val="78"/>
        </w:rPr>
        <w:t>i</w:t>
      </w:r>
      <w:r>
        <w:rPr>
          <w:rFonts w:ascii="Arial" w:eastAsia="Arial" w:hAnsi="Arial" w:cs="Arial"/>
          <w:color w:val="010101"/>
          <w:spacing w:val="21"/>
          <w:w w:val="7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seb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h 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2"/>
        </w:rPr>
        <w:t>ti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ya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3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2"/>
        </w:rPr>
        <w:t>it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9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5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5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op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05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89"/>
        </w:rPr>
        <w:t>n</w:t>
      </w:r>
      <w:r>
        <w:rPr>
          <w:rFonts w:ascii="Arial" w:eastAsia="Arial" w:hAnsi="Arial" w:cs="Arial"/>
          <w:color w:val="010101"/>
          <w:spacing w:val="-2"/>
          <w:w w:val="135"/>
        </w:rPr>
        <w:t>j</w:t>
      </w:r>
      <w:r>
        <w:rPr>
          <w:rFonts w:ascii="Arial" w:eastAsia="Arial" w:hAnsi="Arial" w:cs="Arial"/>
          <w:color w:val="010101"/>
          <w:spacing w:val="-4"/>
          <w:w w:val="103"/>
        </w:rPr>
        <w:t>u</w:t>
      </w:r>
      <w:r>
        <w:rPr>
          <w:rFonts w:ascii="Arial" w:eastAsia="Arial" w:hAnsi="Arial" w:cs="Arial"/>
          <w:color w:val="010101"/>
          <w:spacing w:val="-7"/>
          <w:w w:val="105"/>
        </w:rPr>
        <w:t>m</w:t>
      </w:r>
      <w:r>
        <w:rPr>
          <w:rFonts w:ascii="Arial" w:eastAsia="Arial" w:hAnsi="Arial" w:cs="Arial"/>
          <w:color w:val="010101"/>
          <w:spacing w:val="-2"/>
          <w:w w:val="101"/>
        </w:rPr>
        <w:t>l</w:t>
      </w:r>
      <w:r>
        <w:rPr>
          <w:rFonts w:ascii="Arial" w:eastAsia="Arial" w:hAnsi="Arial" w:cs="Arial"/>
          <w:color w:val="010101"/>
          <w:spacing w:val="-4"/>
          <w:w w:val="103"/>
        </w:rPr>
        <w:t>ah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5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4"/>
          <w:w w:val="103"/>
        </w:rPr>
        <w:t>u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</w:t>
      </w:r>
      <w:r>
        <w:rPr>
          <w:rFonts w:ascii="Arial" w:eastAsia="Arial" w:hAnsi="Arial" w:cs="Arial"/>
          <w:color w:val="1A1A1A"/>
          <w:w w:val="72"/>
        </w:rPr>
        <w:t>,</w:t>
      </w:r>
      <w:r>
        <w:rPr>
          <w:rFonts w:ascii="Arial" w:eastAsia="Arial" w:hAnsi="Arial" w:cs="Arial"/>
          <w:color w:val="1A1A1A"/>
        </w:rPr>
        <w:t xml:space="preserve"> </w:t>
      </w:r>
      <w:r>
        <w:rPr>
          <w:rFonts w:ascii="Arial" w:eastAsia="Arial" w:hAnsi="Arial" w:cs="Arial"/>
          <w:color w:val="1A1A1A"/>
          <w:spacing w:val="-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05"/>
        </w:rPr>
        <w:t>r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2"/>
          <w:w w:val="101"/>
        </w:rPr>
        <w:t>li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color w:val="1A1A1A"/>
          <w:w w:val="63"/>
        </w:rPr>
        <w:t>,</w:t>
      </w:r>
    </w:p>
    <w:p w:rsidR="002308E9" w:rsidRDefault="00B0591D">
      <w:pPr>
        <w:spacing w:line="220" w:lineRule="exact"/>
        <w:ind w:left="558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w w:val="105"/>
          <w:position w:val="8"/>
        </w:rPr>
        <w:t>A</w:t>
      </w:r>
      <w:r>
        <w:rPr>
          <w:rFonts w:ascii="Arial" w:eastAsia="Arial" w:hAnsi="Arial" w:cs="Arial"/>
          <w:color w:val="010101"/>
          <w:spacing w:val="-1"/>
          <w:w w:val="56"/>
          <w:position w:val="8"/>
        </w:rPr>
        <w:t>l</w:t>
      </w:r>
      <w:r>
        <w:rPr>
          <w:rFonts w:ascii="Arial" w:eastAsia="Arial" w:hAnsi="Arial" w:cs="Arial"/>
          <w:color w:val="010101"/>
          <w:spacing w:val="-2"/>
          <w:w w:val="123"/>
          <w:position w:val="8"/>
        </w:rPr>
        <w:t>j</w:t>
      </w:r>
      <w:r>
        <w:rPr>
          <w:rFonts w:ascii="Arial" w:eastAsia="Arial" w:hAnsi="Arial" w:cs="Arial"/>
          <w:color w:val="010101"/>
          <w:spacing w:val="-4"/>
          <w:w w:val="107"/>
          <w:position w:val="8"/>
        </w:rPr>
        <w:t>a</w:t>
      </w:r>
      <w:r>
        <w:rPr>
          <w:rFonts w:ascii="Arial" w:eastAsia="Arial" w:hAnsi="Arial" w:cs="Arial"/>
          <w:color w:val="010101"/>
          <w:spacing w:val="-4"/>
          <w:w w:val="103"/>
          <w:position w:val="8"/>
        </w:rPr>
        <w:t>b</w:t>
      </w:r>
      <w:r>
        <w:rPr>
          <w:rFonts w:ascii="Arial" w:eastAsia="Arial" w:hAnsi="Arial" w:cs="Arial"/>
          <w:color w:val="010101"/>
          <w:spacing w:val="-4"/>
          <w:w w:val="107"/>
          <w:position w:val="8"/>
        </w:rPr>
        <w:t>a</w:t>
      </w:r>
      <w:r>
        <w:rPr>
          <w:rFonts w:ascii="Arial" w:eastAsia="Arial" w:hAnsi="Arial" w:cs="Arial"/>
          <w:color w:val="010101"/>
          <w:w w:val="105"/>
          <w:position w:val="8"/>
        </w:rPr>
        <w:t>r</w:t>
      </w:r>
      <w:r>
        <w:rPr>
          <w:rFonts w:ascii="Arial" w:eastAsia="Arial" w:hAnsi="Arial" w:cs="Arial"/>
          <w:color w:val="010101"/>
          <w:position w:val="8"/>
        </w:rPr>
        <w:t xml:space="preserve">            </w:t>
      </w:r>
      <w:r>
        <w:rPr>
          <w:rFonts w:ascii="Arial" w:eastAsia="Arial" w:hAnsi="Arial" w:cs="Arial"/>
          <w:color w:val="010101"/>
          <w:spacing w:val="2"/>
          <w:position w:val="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bag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4"/>
        </w:rPr>
        <w:t>anga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caca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5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7"/>
          <w:w w:val="105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pa</w:t>
      </w:r>
      <w:r>
        <w:rPr>
          <w:rFonts w:ascii="Arial" w:eastAsia="Arial" w:hAnsi="Arial" w:cs="Arial"/>
          <w:color w:val="010101"/>
          <w:w w:val="78"/>
        </w:rPr>
        <w:t>i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1"/>
        </w:rPr>
        <w:t>1</w:t>
      </w:r>
      <w:r>
        <w:rPr>
          <w:rFonts w:ascii="Arial" w:eastAsia="Arial" w:hAnsi="Arial" w:cs="Arial"/>
          <w:color w:val="010101"/>
          <w:spacing w:val="-2"/>
          <w:w w:val="117"/>
        </w:rPr>
        <w:t>.</w:t>
      </w:r>
      <w:r>
        <w:rPr>
          <w:rFonts w:ascii="Arial" w:eastAsia="Arial" w:hAnsi="Arial" w:cs="Arial"/>
          <w:color w:val="010101"/>
          <w:spacing w:val="-4"/>
          <w:w w:val="107"/>
        </w:rPr>
        <w:t>0</w:t>
      </w:r>
      <w:r>
        <w:rPr>
          <w:rFonts w:ascii="Arial" w:eastAsia="Arial" w:hAnsi="Arial" w:cs="Arial"/>
          <w:color w:val="010101"/>
          <w:spacing w:val="-4"/>
          <w:w w:val="103"/>
        </w:rPr>
        <w:t>0</w:t>
      </w:r>
      <w:r>
        <w:rPr>
          <w:rFonts w:ascii="Arial" w:eastAsia="Arial" w:hAnsi="Arial" w:cs="Arial"/>
          <w:color w:val="010101"/>
          <w:w w:val="94"/>
        </w:rPr>
        <w:t>0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4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</w:rPr>
        <w:t>(</w:t>
      </w:r>
      <w:r>
        <w:rPr>
          <w:rFonts w:ascii="Arial" w:eastAsia="Arial" w:hAnsi="Arial" w:cs="Arial"/>
          <w:color w:val="010101"/>
          <w:spacing w:val="-4"/>
          <w:w w:val="110"/>
        </w:rPr>
        <w:t>c</w:t>
      </w:r>
      <w:r>
        <w:rPr>
          <w:rFonts w:ascii="Arial" w:eastAsia="Arial" w:hAnsi="Arial" w:cs="Arial"/>
          <w:color w:val="010101"/>
          <w:spacing w:val="-4"/>
          <w:w w:val="103"/>
        </w:rPr>
        <w:t>o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oh</w:t>
      </w:r>
      <w:r>
        <w:rPr>
          <w:rFonts w:ascii="Arial" w:eastAsia="Arial" w:hAnsi="Arial" w:cs="Arial"/>
          <w:color w:val="010101"/>
          <w:w w:val="72"/>
        </w:rPr>
        <w:t>: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1"/>
        </w:rPr>
        <w:t>1</w:t>
      </w:r>
      <w:r>
        <w:rPr>
          <w:rFonts w:ascii="Arial" w:eastAsia="Arial" w:hAnsi="Arial" w:cs="Arial"/>
          <w:color w:val="010101"/>
          <w:w w:val="107"/>
        </w:rPr>
        <w:t>0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19"/>
        </w:rPr>
        <w:t xml:space="preserve"> </w:t>
      </w:r>
      <w:r>
        <w:rPr>
          <w:rFonts w:ascii="Arial" w:eastAsia="Arial" w:hAnsi="Arial" w:cs="Arial"/>
          <w:color w:val="010101"/>
        </w:rPr>
        <w:t>x</w:t>
      </w:r>
      <w:r>
        <w:rPr>
          <w:rFonts w:ascii="Arial" w:eastAsia="Arial" w:hAnsi="Arial" w:cs="Arial"/>
          <w:color w:val="010101"/>
          <w:spacing w:val="41"/>
        </w:rPr>
        <w:t xml:space="preserve"> </w:t>
      </w:r>
      <w:r>
        <w:rPr>
          <w:rFonts w:ascii="Arial" w:eastAsia="Arial" w:hAnsi="Arial" w:cs="Arial"/>
          <w:color w:val="424242"/>
          <w:spacing w:val="-2"/>
          <w:w w:val="81"/>
        </w:rPr>
        <w:t>.</w:t>
      </w:r>
      <w:r>
        <w:rPr>
          <w:rFonts w:ascii="Arial" w:eastAsia="Arial" w:hAnsi="Arial" w:cs="Arial"/>
          <w:color w:val="424242"/>
          <w:spacing w:val="-3"/>
          <w:w w:val="126"/>
        </w:rPr>
        <w:t>.</w:t>
      </w:r>
      <w:r>
        <w:rPr>
          <w:rFonts w:ascii="Arial" w:eastAsia="Arial" w:hAnsi="Arial" w:cs="Arial"/>
          <w:color w:val="010101"/>
          <w:w w:val="81"/>
        </w:rPr>
        <w:t>.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w w:val="83"/>
          <w:sz w:val="18"/>
          <w:szCs w:val="18"/>
        </w:rPr>
        <w:t xml:space="preserve">= </w:t>
      </w:r>
      <w:r>
        <w:rPr>
          <w:rFonts w:ascii="Arial" w:eastAsia="Arial" w:hAnsi="Arial" w:cs="Arial"/>
          <w:color w:val="010101"/>
          <w:spacing w:val="22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90</w:t>
      </w:r>
      <w:r>
        <w:rPr>
          <w:rFonts w:ascii="Arial" w:eastAsia="Arial" w:hAnsi="Arial" w:cs="Arial"/>
          <w:color w:val="010101"/>
        </w:rPr>
        <w:t>0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90</w:t>
      </w:r>
      <w:r>
        <w:rPr>
          <w:rFonts w:ascii="Arial" w:eastAsia="Arial" w:hAnsi="Arial" w:cs="Arial"/>
          <w:color w:val="010101"/>
        </w:rPr>
        <w:t>0</w:t>
      </w:r>
      <w:r>
        <w:rPr>
          <w:rFonts w:ascii="Arial" w:eastAsia="Arial" w:hAnsi="Arial" w:cs="Arial"/>
          <w:color w:val="010101"/>
          <w:spacing w:val="46"/>
        </w:rPr>
        <w:t xml:space="preserve"> </w:t>
      </w:r>
      <w:r>
        <w:rPr>
          <w:rFonts w:ascii="Arial" w:eastAsia="Arial" w:hAnsi="Arial" w:cs="Arial"/>
          <w:color w:val="010101"/>
          <w:w w:val="36"/>
        </w:rPr>
        <w:t xml:space="preserve">:    </w:t>
      </w:r>
      <w:r>
        <w:rPr>
          <w:rFonts w:ascii="Arial" w:eastAsia="Arial" w:hAnsi="Arial" w:cs="Arial"/>
          <w:color w:val="010101"/>
          <w:spacing w:val="19"/>
          <w:w w:val="3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5"/>
        </w:rPr>
        <w:t>..</w:t>
      </w:r>
      <w:r>
        <w:rPr>
          <w:rFonts w:ascii="Arial" w:eastAsia="Arial" w:hAnsi="Arial" w:cs="Arial"/>
          <w:color w:val="424242"/>
          <w:w w:val="95"/>
        </w:rPr>
        <w:t xml:space="preserve">. </w:t>
      </w:r>
      <w:r>
        <w:rPr>
          <w:rFonts w:ascii="Arial" w:eastAsia="Arial" w:hAnsi="Arial" w:cs="Arial"/>
          <w:color w:val="424242"/>
          <w:spacing w:val="5"/>
          <w:w w:val="95"/>
        </w:rPr>
        <w:t xml:space="preserve"> </w:t>
      </w:r>
      <w:r>
        <w:rPr>
          <w:rFonts w:ascii="Arial" w:eastAsia="Arial" w:hAnsi="Arial" w:cs="Arial"/>
          <w:color w:val="010101"/>
          <w:sz w:val="18"/>
          <w:szCs w:val="18"/>
        </w:rPr>
        <w:t xml:space="preserve">= </w:t>
      </w:r>
      <w:r>
        <w:rPr>
          <w:rFonts w:ascii="Arial" w:eastAsia="Arial" w:hAnsi="Arial" w:cs="Arial"/>
          <w:color w:val="010101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</w:rPr>
        <w:t>1</w:t>
      </w:r>
      <w:r>
        <w:rPr>
          <w:rFonts w:ascii="Arial" w:eastAsia="Arial" w:hAnsi="Arial" w:cs="Arial"/>
          <w:color w:val="010101"/>
          <w:spacing w:val="-8"/>
        </w:rPr>
        <w:t>0</w:t>
      </w:r>
      <w:r>
        <w:rPr>
          <w:rFonts w:ascii="Arial" w:eastAsia="Arial" w:hAnsi="Arial" w:cs="Arial"/>
          <w:color w:val="010101"/>
        </w:rPr>
        <w:t>)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spacing w:line="360" w:lineRule="auto"/>
        <w:ind w:left="1902" w:right="80" w:firstLine="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5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color w:val="010101"/>
          <w:spacing w:val="-5"/>
          <w:w w:val="112"/>
        </w:rPr>
        <w:t>e</w:t>
      </w:r>
      <w:r>
        <w:rPr>
          <w:rFonts w:ascii="Arial" w:eastAsia="Arial" w:hAnsi="Arial" w:cs="Arial"/>
          <w:color w:val="010101"/>
          <w:spacing w:val="-4"/>
          <w:w w:val="94"/>
        </w:rPr>
        <w:t>n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1A1A1A"/>
          <w:w w:val="63"/>
        </w:rPr>
        <w:t>,</w:t>
      </w:r>
      <w:r>
        <w:rPr>
          <w:rFonts w:ascii="Arial" w:eastAsia="Arial" w:hAnsi="Arial" w:cs="Arial"/>
          <w:color w:val="1A1A1A"/>
          <w:spacing w:val="23"/>
          <w:w w:val="63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4"/>
          <w:w w:val="103"/>
        </w:rPr>
        <w:t>n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1A1A1A"/>
          <w:w w:val="72"/>
        </w:rPr>
        <w:t>,</w:t>
      </w:r>
      <w:r>
        <w:rPr>
          <w:rFonts w:ascii="Arial" w:eastAsia="Arial" w:hAnsi="Arial" w:cs="Arial"/>
          <w:color w:val="1A1A1A"/>
          <w:spacing w:val="18"/>
          <w:w w:val="72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bangka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o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-4"/>
        </w:rPr>
        <w:t>b</w:t>
      </w:r>
      <w:r>
        <w:rPr>
          <w:rFonts w:ascii="Arial" w:eastAsia="Arial" w:hAnsi="Arial" w:cs="Arial"/>
          <w:color w:val="010101"/>
          <w:spacing w:val="-2"/>
        </w:rPr>
        <w:t>il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be</w:t>
      </w:r>
      <w:r>
        <w:rPr>
          <w:rFonts w:ascii="Arial" w:eastAsia="Arial" w:hAnsi="Arial" w:cs="Arial"/>
          <w:color w:val="010101"/>
          <w:spacing w:val="-4"/>
          <w:w w:val="105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w w:val="105"/>
        </w:rPr>
        <w:t xml:space="preserve">r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w w:val="103"/>
        </w:rPr>
        <w:t>c</w:t>
      </w:r>
      <w:r>
        <w:rPr>
          <w:rFonts w:ascii="Arial" w:eastAsia="Arial" w:hAnsi="Arial" w:cs="Arial"/>
          <w:color w:val="010101"/>
          <w:spacing w:val="-5"/>
          <w:w w:val="103"/>
        </w:rPr>
        <w:t>i</w:t>
      </w:r>
      <w:r>
        <w:rPr>
          <w:rFonts w:ascii="Arial" w:eastAsia="Arial" w:hAnsi="Arial" w:cs="Arial"/>
          <w:color w:val="010101"/>
          <w:w w:val="78"/>
        </w:rPr>
        <w:t>l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ya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2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2"/>
          <w:w w:val="101"/>
        </w:rPr>
        <w:t>li</w:t>
      </w:r>
      <w:r>
        <w:rPr>
          <w:rFonts w:ascii="Arial" w:eastAsia="Arial" w:hAnsi="Arial" w:cs="Arial"/>
          <w:color w:val="010101"/>
          <w:spacing w:val="-4"/>
          <w:w w:val="103"/>
        </w:rPr>
        <w:t>b</w:t>
      </w:r>
      <w:r>
        <w:rPr>
          <w:rFonts w:ascii="Arial" w:eastAsia="Arial" w:hAnsi="Arial" w:cs="Arial"/>
          <w:color w:val="010101"/>
          <w:spacing w:val="-3"/>
          <w:w w:val="98"/>
        </w:rPr>
        <w:t>a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w w:val="89"/>
        </w:rPr>
        <w:t>n</w:t>
      </w:r>
      <w:r>
        <w:rPr>
          <w:rFonts w:ascii="Arial" w:eastAsia="Arial" w:hAnsi="Arial" w:cs="Arial"/>
          <w:color w:val="010101"/>
          <w:spacing w:val="23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p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ba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5"/>
          <w:w w:val="112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</w:t>
      </w:r>
      <w:r>
        <w:rPr>
          <w:rFonts w:ascii="Arial" w:eastAsia="Arial" w:hAnsi="Arial" w:cs="Arial"/>
          <w:color w:val="010101"/>
          <w:w w:val="63"/>
        </w:rPr>
        <w:t>.</w:t>
      </w:r>
    </w:p>
    <w:p w:rsidR="002308E9" w:rsidRDefault="00B0591D">
      <w:pPr>
        <w:spacing w:before="13"/>
        <w:ind w:left="1911" w:right="66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-10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9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s</w:t>
      </w:r>
      <w:r>
        <w:rPr>
          <w:rFonts w:ascii="Arial" w:eastAsia="Arial" w:hAnsi="Arial" w:cs="Arial"/>
          <w:color w:val="010101"/>
          <w:spacing w:val="-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5"/>
        </w:rPr>
        <w:t>V</w:t>
      </w:r>
      <w:r>
        <w:rPr>
          <w:rFonts w:ascii="Arial" w:eastAsia="Arial" w:hAnsi="Arial" w:cs="Arial"/>
          <w:color w:val="1A1A1A"/>
          <w:w w:val="63"/>
        </w:rPr>
        <w:t>,</w:t>
      </w:r>
      <w:r>
        <w:rPr>
          <w:rFonts w:ascii="Arial" w:eastAsia="Arial" w:hAnsi="Arial" w:cs="Arial"/>
          <w:color w:val="1A1A1A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4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4"/>
        </w:rPr>
        <w:t>apa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1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w w:val="89"/>
        </w:rPr>
        <w:t>n</w:t>
      </w:r>
      <w:r>
        <w:rPr>
          <w:rFonts w:ascii="Arial" w:eastAsia="Arial" w:hAnsi="Arial" w:cs="Arial"/>
          <w:color w:val="010101"/>
          <w:spacing w:val="1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lili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</w:rPr>
        <w:t>g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67"/>
        </w:rPr>
        <w:t>l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</w:rPr>
        <w:t>s</w:t>
      </w:r>
      <w:r>
        <w:rPr>
          <w:rFonts w:ascii="Arial" w:eastAsia="Arial" w:hAnsi="Arial" w:cs="Arial"/>
          <w:color w:val="010101"/>
          <w:spacing w:val="-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dae</w:t>
      </w:r>
      <w:r>
        <w:rPr>
          <w:rFonts w:ascii="Arial" w:eastAsia="Arial" w:hAnsi="Arial" w:cs="Arial"/>
          <w:color w:val="010101"/>
          <w:spacing w:val="-2"/>
        </w:rPr>
        <w:t>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h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5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3"/>
          <w:w w:val="98"/>
        </w:rPr>
        <w:t>b</w:t>
      </w:r>
      <w:r>
        <w:rPr>
          <w:rFonts w:ascii="Arial" w:eastAsia="Arial" w:hAnsi="Arial" w:cs="Arial"/>
          <w:color w:val="010101"/>
          <w:spacing w:val="-4"/>
          <w:w w:val="103"/>
        </w:rPr>
        <w:t>ag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4"/>
          <w:w w:val="94"/>
        </w:rPr>
        <w:t>n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</w:rPr>
        <w:t>k</w:t>
      </w:r>
    </w:p>
    <w:p w:rsidR="002308E9" w:rsidRDefault="00B0591D">
      <w:pPr>
        <w:spacing w:before="35" w:line="329" w:lineRule="auto"/>
        <w:ind w:left="1906" w:right="72" w:hanging="1565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position w:val="8"/>
        </w:rPr>
        <w:t>P</w:t>
      </w:r>
      <w:r>
        <w:rPr>
          <w:rFonts w:ascii="Arial" w:eastAsia="Arial" w:hAnsi="Arial" w:cs="Arial"/>
          <w:color w:val="010101"/>
          <w:spacing w:val="-4"/>
          <w:position w:val="8"/>
        </w:rPr>
        <w:t>e</w:t>
      </w:r>
      <w:r>
        <w:rPr>
          <w:rFonts w:ascii="Arial" w:eastAsia="Arial" w:hAnsi="Arial" w:cs="Arial"/>
          <w:color w:val="010101"/>
          <w:spacing w:val="-3"/>
          <w:position w:val="8"/>
        </w:rPr>
        <w:t>n</w:t>
      </w:r>
      <w:r>
        <w:rPr>
          <w:rFonts w:ascii="Arial" w:eastAsia="Arial" w:hAnsi="Arial" w:cs="Arial"/>
          <w:color w:val="010101"/>
          <w:spacing w:val="-4"/>
          <w:position w:val="8"/>
        </w:rPr>
        <w:t>g</w:t>
      </w:r>
      <w:r>
        <w:rPr>
          <w:rFonts w:ascii="Arial" w:eastAsia="Arial" w:hAnsi="Arial" w:cs="Arial"/>
          <w:color w:val="010101"/>
          <w:spacing w:val="-3"/>
          <w:position w:val="8"/>
        </w:rPr>
        <w:t>u</w:t>
      </w:r>
      <w:r>
        <w:rPr>
          <w:rFonts w:ascii="Arial" w:eastAsia="Arial" w:hAnsi="Arial" w:cs="Arial"/>
          <w:color w:val="010101"/>
          <w:spacing w:val="-4"/>
          <w:position w:val="8"/>
        </w:rPr>
        <w:t>k</w:t>
      </w:r>
      <w:r>
        <w:rPr>
          <w:rFonts w:ascii="Arial" w:eastAsia="Arial" w:hAnsi="Arial" w:cs="Arial"/>
          <w:color w:val="010101"/>
          <w:spacing w:val="-3"/>
          <w:position w:val="8"/>
        </w:rPr>
        <w:t>ur</w:t>
      </w:r>
      <w:r>
        <w:rPr>
          <w:rFonts w:ascii="Arial" w:eastAsia="Arial" w:hAnsi="Arial" w:cs="Arial"/>
          <w:color w:val="010101"/>
          <w:spacing w:val="-4"/>
          <w:position w:val="8"/>
        </w:rPr>
        <w:t>a</w:t>
      </w:r>
      <w:r>
        <w:rPr>
          <w:rFonts w:ascii="Arial" w:eastAsia="Arial" w:hAnsi="Arial" w:cs="Arial"/>
          <w:color w:val="010101"/>
          <w:position w:val="8"/>
        </w:rPr>
        <w:t xml:space="preserve">n        </w:t>
      </w:r>
      <w:r>
        <w:rPr>
          <w:rFonts w:ascii="Arial" w:eastAsia="Arial" w:hAnsi="Arial" w:cs="Arial"/>
          <w:color w:val="010101"/>
          <w:spacing w:val="22"/>
          <w:position w:val="8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gu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8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0"/>
        </w:rPr>
        <w:t>(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4"/>
          <w:w w:val="103"/>
        </w:rPr>
        <w:t>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1A1A1A"/>
          <w:w w:val="63"/>
        </w:rPr>
        <w:t>,</w:t>
      </w:r>
      <w:r>
        <w:rPr>
          <w:rFonts w:ascii="Arial" w:eastAsia="Arial" w:hAnsi="Arial" w:cs="Arial"/>
          <w:color w:val="1A1A1A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5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8"/>
        </w:rPr>
        <w:t>e</w:t>
      </w:r>
      <w:r>
        <w:rPr>
          <w:rFonts w:ascii="Arial" w:eastAsia="Arial" w:hAnsi="Arial" w:cs="Arial"/>
          <w:color w:val="010101"/>
          <w:w w:val="96"/>
        </w:rPr>
        <w:t>m</w:t>
      </w:r>
      <w:r>
        <w:rPr>
          <w:rFonts w:ascii="Arial" w:eastAsia="Arial" w:hAnsi="Arial" w:cs="Arial"/>
          <w:color w:val="010101"/>
          <w:spacing w:val="-33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5"/>
        </w:rPr>
        <w:t>p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1A1A1A"/>
          <w:w w:val="54"/>
        </w:rPr>
        <w:t>,</w:t>
      </w:r>
      <w:r>
        <w:rPr>
          <w:rFonts w:ascii="Arial" w:eastAsia="Arial" w:hAnsi="Arial" w:cs="Arial"/>
          <w:color w:val="1A1A1A"/>
          <w:spacing w:val="1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</w:rPr>
        <w:t>s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b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10"/>
        </w:rPr>
        <w:t>y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k</w:t>
      </w:r>
      <w:r>
        <w:rPr>
          <w:rFonts w:ascii="Arial" w:eastAsia="Arial" w:hAnsi="Arial" w:cs="Arial"/>
          <w:color w:val="010101"/>
          <w:w w:val="82"/>
        </w:rPr>
        <w:t>)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5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g</w:t>
      </w:r>
      <w:r>
        <w:rPr>
          <w:rFonts w:ascii="Arial" w:eastAsia="Arial" w:hAnsi="Arial" w:cs="Arial"/>
          <w:color w:val="010101"/>
          <w:spacing w:val="-4"/>
          <w:w w:val="103"/>
        </w:rPr>
        <w:t>abung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3"/>
        </w:rPr>
        <w:t>n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10"/>
        </w:rPr>
        <w:t>y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63"/>
        </w:rPr>
        <w:t>.</w:t>
      </w:r>
      <w:r>
        <w:rPr>
          <w:rFonts w:ascii="Arial" w:eastAsia="Arial" w:hAnsi="Arial" w:cs="Arial"/>
          <w:color w:val="010101"/>
          <w:spacing w:val="20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ek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-5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>j</w:t>
      </w:r>
      <w:r>
        <w:rPr>
          <w:rFonts w:ascii="Arial" w:eastAsia="Arial" w:hAnsi="Arial" w:cs="Arial"/>
          <w:color w:val="010101"/>
          <w:spacing w:val="-4"/>
        </w:rPr>
        <w:t>ug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9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d</w:t>
      </w:r>
      <w:r>
        <w:rPr>
          <w:rFonts w:ascii="Arial" w:eastAsia="Arial" w:hAnsi="Arial" w:cs="Arial"/>
          <w:color w:val="010101"/>
          <w:spacing w:val="-5"/>
          <w:w w:val="112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p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w w:val="108"/>
        </w:rPr>
        <w:t xml:space="preserve">t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guk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esa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3"/>
        </w:rPr>
        <w:t>u</w:t>
      </w:r>
      <w:r>
        <w:rPr>
          <w:rFonts w:ascii="Arial" w:eastAsia="Arial" w:hAnsi="Arial" w:cs="Arial"/>
          <w:color w:val="010101"/>
        </w:rPr>
        <w:t>t.</w:t>
      </w:r>
    </w:p>
    <w:p w:rsidR="002308E9" w:rsidRDefault="00B0591D">
      <w:pPr>
        <w:spacing w:before="42"/>
        <w:ind w:left="466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w w:val="93"/>
        </w:rPr>
        <w:t>G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5"/>
          <w:w w:val="112"/>
        </w:rPr>
        <w:t>o</w:t>
      </w:r>
      <w:r>
        <w:rPr>
          <w:rFonts w:ascii="Arial" w:eastAsia="Arial" w:hAnsi="Arial" w:cs="Arial"/>
          <w:color w:val="010101"/>
          <w:spacing w:val="-7"/>
          <w:w w:val="99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2"/>
          <w:w w:val="108"/>
        </w:rPr>
        <w:t>t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</w:rPr>
        <w:t xml:space="preserve">           </w:t>
      </w:r>
      <w:r>
        <w:rPr>
          <w:rFonts w:ascii="Arial" w:eastAsia="Arial" w:hAnsi="Arial" w:cs="Arial"/>
          <w:color w:val="010101"/>
          <w:spacing w:val="-18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-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1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s</w:t>
      </w:r>
      <w:r>
        <w:rPr>
          <w:rFonts w:ascii="Arial" w:eastAsia="Arial" w:hAnsi="Arial" w:cs="Arial"/>
          <w:color w:val="010101"/>
          <w:spacing w:val="5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5"/>
        </w:rPr>
        <w:t>V</w:t>
      </w:r>
      <w:r>
        <w:rPr>
          <w:rFonts w:ascii="Arial" w:eastAsia="Arial" w:hAnsi="Arial" w:cs="Arial"/>
          <w:color w:val="010101"/>
          <w:w w:val="63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26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4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13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0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4"/>
        </w:rPr>
        <w:t>apa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21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7"/>
        </w:rPr>
        <w:t>m</w:t>
      </w:r>
      <w:r>
        <w:rPr>
          <w:rFonts w:ascii="Arial" w:eastAsia="Arial" w:hAnsi="Arial" w:cs="Arial"/>
          <w:color w:val="010101"/>
          <w:spacing w:val="-4"/>
        </w:rPr>
        <w:t>ba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ngka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47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ka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r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2"/>
        </w:rPr>
        <w:t>ti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0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n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rb</w:t>
      </w:r>
      <w:r>
        <w:rPr>
          <w:rFonts w:ascii="Arial" w:eastAsia="Arial" w:hAnsi="Arial" w:cs="Arial"/>
          <w:color w:val="010101"/>
          <w:spacing w:val="-4"/>
        </w:rPr>
        <w:t>angu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d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2"/>
          <w:w w:val="108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120"/>
        </w:rPr>
        <w:t>r</w:t>
      </w:r>
      <w:r>
        <w:rPr>
          <w:rFonts w:ascii="Arial" w:eastAsia="Arial" w:hAnsi="Arial" w:cs="Arial"/>
          <w:color w:val="010101"/>
          <w:w w:val="54"/>
        </w:rPr>
        <w:t>.</w:t>
      </w:r>
    </w:p>
    <w:p w:rsidR="002308E9" w:rsidRDefault="002308E9">
      <w:pPr>
        <w:spacing w:before="4" w:line="280" w:lineRule="exact"/>
        <w:rPr>
          <w:sz w:val="28"/>
          <w:szCs w:val="28"/>
        </w:rPr>
      </w:pPr>
    </w:p>
    <w:p w:rsidR="002308E9" w:rsidRDefault="00B0591D">
      <w:pPr>
        <w:ind w:left="62" w:right="8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position w:val="-9"/>
        </w:rPr>
        <w:t>A</w:t>
      </w:r>
      <w:r>
        <w:rPr>
          <w:rFonts w:ascii="Arial" w:eastAsia="Arial" w:hAnsi="Arial" w:cs="Arial"/>
          <w:color w:val="010101"/>
          <w:spacing w:val="-3"/>
          <w:position w:val="-9"/>
        </w:rPr>
        <w:t>n</w:t>
      </w:r>
      <w:r>
        <w:rPr>
          <w:rFonts w:ascii="Arial" w:eastAsia="Arial" w:hAnsi="Arial" w:cs="Arial"/>
          <w:color w:val="010101"/>
          <w:spacing w:val="-4"/>
          <w:position w:val="-9"/>
        </w:rPr>
        <w:t>a</w:t>
      </w:r>
      <w:r>
        <w:rPr>
          <w:rFonts w:ascii="Arial" w:eastAsia="Arial" w:hAnsi="Arial" w:cs="Arial"/>
          <w:color w:val="010101"/>
          <w:spacing w:val="-2"/>
          <w:position w:val="-9"/>
        </w:rPr>
        <w:t>li</w:t>
      </w:r>
      <w:r>
        <w:rPr>
          <w:rFonts w:ascii="Arial" w:eastAsia="Arial" w:hAnsi="Arial" w:cs="Arial"/>
          <w:color w:val="010101"/>
          <w:spacing w:val="-4"/>
          <w:position w:val="-9"/>
        </w:rPr>
        <w:t>s</w:t>
      </w:r>
      <w:r>
        <w:rPr>
          <w:rFonts w:ascii="Arial" w:eastAsia="Arial" w:hAnsi="Arial" w:cs="Arial"/>
          <w:color w:val="010101"/>
          <w:position w:val="-9"/>
        </w:rPr>
        <w:t>a</w:t>
      </w:r>
      <w:r>
        <w:rPr>
          <w:rFonts w:ascii="Arial" w:eastAsia="Arial" w:hAnsi="Arial" w:cs="Arial"/>
          <w:color w:val="010101"/>
          <w:spacing w:val="34"/>
          <w:position w:val="-9"/>
        </w:rPr>
        <w:t xml:space="preserve"> </w:t>
      </w:r>
      <w:r>
        <w:rPr>
          <w:rFonts w:ascii="Arial" w:eastAsia="Arial" w:hAnsi="Arial" w:cs="Arial"/>
          <w:color w:val="010101"/>
          <w:spacing w:val="-5"/>
          <w:position w:val="-9"/>
        </w:rPr>
        <w:t>D</w:t>
      </w:r>
      <w:r>
        <w:rPr>
          <w:rFonts w:ascii="Arial" w:eastAsia="Arial" w:hAnsi="Arial" w:cs="Arial"/>
          <w:color w:val="010101"/>
          <w:spacing w:val="-4"/>
          <w:position w:val="-9"/>
        </w:rPr>
        <w:t>a</w:t>
      </w:r>
      <w:r>
        <w:rPr>
          <w:rFonts w:ascii="Arial" w:eastAsia="Arial" w:hAnsi="Arial" w:cs="Arial"/>
          <w:color w:val="010101"/>
          <w:spacing w:val="-2"/>
          <w:position w:val="-9"/>
        </w:rPr>
        <w:t>t</w:t>
      </w:r>
      <w:r>
        <w:rPr>
          <w:rFonts w:ascii="Arial" w:eastAsia="Arial" w:hAnsi="Arial" w:cs="Arial"/>
          <w:color w:val="010101"/>
          <w:position w:val="-9"/>
        </w:rPr>
        <w:t>a</w:t>
      </w:r>
      <w:r>
        <w:rPr>
          <w:rFonts w:ascii="Arial" w:eastAsia="Arial" w:hAnsi="Arial" w:cs="Arial"/>
          <w:color w:val="010101"/>
          <w:spacing w:val="5"/>
          <w:position w:val="-9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9"/>
        </w:rPr>
        <w:t>d</w:t>
      </w:r>
      <w:r>
        <w:rPr>
          <w:rFonts w:ascii="Arial" w:eastAsia="Arial" w:hAnsi="Arial" w:cs="Arial"/>
          <w:color w:val="010101"/>
          <w:spacing w:val="-4"/>
          <w:position w:val="-9"/>
        </w:rPr>
        <w:t>a</w:t>
      </w:r>
      <w:r>
        <w:rPr>
          <w:rFonts w:ascii="Arial" w:eastAsia="Arial" w:hAnsi="Arial" w:cs="Arial"/>
          <w:color w:val="010101"/>
          <w:position w:val="-9"/>
        </w:rPr>
        <w:t xml:space="preserve">n    </w:t>
      </w:r>
      <w:r>
        <w:rPr>
          <w:rFonts w:ascii="Arial" w:eastAsia="Arial" w:hAnsi="Arial" w:cs="Arial"/>
          <w:color w:val="010101"/>
          <w:spacing w:val="6"/>
          <w:position w:val="-9"/>
        </w:rPr>
        <w:t xml:space="preserve"> </w:t>
      </w:r>
      <w:r>
        <w:rPr>
          <w:rFonts w:ascii="Arial" w:eastAsia="Arial" w:hAnsi="Arial" w:cs="Arial"/>
          <w:color w:val="010101"/>
          <w:spacing w:val="-5"/>
        </w:rPr>
        <w:t>P</w:t>
      </w:r>
      <w:r>
        <w:rPr>
          <w:rFonts w:ascii="Arial" w:eastAsia="Arial" w:hAnsi="Arial" w:cs="Arial"/>
          <w:color w:val="010101"/>
          <w:spacing w:val="-3"/>
        </w:rPr>
        <w:t>a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3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ak</w:t>
      </w:r>
      <w:r>
        <w:rPr>
          <w:rFonts w:ascii="Arial" w:eastAsia="Arial" w:hAnsi="Arial" w:cs="Arial"/>
          <w:color w:val="010101"/>
          <w:spacing w:val="-3"/>
        </w:rPr>
        <w:t>h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ke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>s</w:t>
      </w:r>
      <w:r>
        <w:rPr>
          <w:rFonts w:ascii="Arial" w:eastAsia="Arial" w:hAnsi="Arial" w:cs="Arial"/>
          <w:color w:val="010101"/>
          <w:spacing w:val="33"/>
        </w:rPr>
        <w:t xml:space="preserve"> </w:t>
      </w:r>
      <w:r>
        <w:rPr>
          <w:rFonts w:ascii="Arial" w:eastAsia="Arial" w:hAnsi="Arial" w:cs="Arial"/>
          <w:color w:val="010101"/>
          <w:spacing w:val="-5"/>
          <w:w w:val="108"/>
        </w:rPr>
        <w:t>V</w:t>
      </w:r>
      <w:r>
        <w:rPr>
          <w:rFonts w:ascii="Arial" w:eastAsia="Arial" w:hAnsi="Arial" w:cs="Arial"/>
          <w:color w:val="1A1A1A"/>
          <w:w w:val="54"/>
        </w:rPr>
        <w:t>,</w:t>
      </w:r>
      <w:r>
        <w:rPr>
          <w:rFonts w:ascii="Arial" w:eastAsia="Arial" w:hAnsi="Arial" w:cs="Arial"/>
          <w:color w:val="1A1A1A"/>
        </w:rPr>
        <w:t xml:space="preserve"> </w:t>
      </w:r>
      <w:r>
        <w:rPr>
          <w:rFonts w:ascii="Arial" w:eastAsia="Arial" w:hAnsi="Arial" w:cs="Arial"/>
          <w:color w:val="1A1A1A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ese</w:t>
      </w:r>
      <w:r>
        <w:rPr>
          <w:rFonts w:ascii="Arial" w:eastAsia="Arial" w:hAnsi="Arial" w:cs="Arial"/>
          <w:color w:val="010101"/>
        </w:rPr>
        <w:t>r</w:t>
      </w:r>
      <w:r>
        <w:rPr>
          <w:rFonts w:ascii="Arial" w:eastAsia="Arial" w:hAnsi="Arial" w:cs="Arial"/>
          <w:color w:val="010101"/>
          <w:spacing w:val="-5"/>
        </w:rPr>
        <w:t>t</w:t>
      </w:r>
      <w:r>
        <w:rPr>
          <w:rFonts w:ascii="Arial" w:eastAsia="Arial" w:hAnsi="Arial" w:cs="Arial"/>
          <w:color w:val="010101"/>
        </w:rPr>
        <w:t>a</w:t>
      </w:r>
      <w:r>
        <w:rPr>
          <w:rFonts w:ascii="Arial" w:eastAsia="Arial" w:hAnsi="Arial" w:cs="Arial"/>
          <w:color w:val="010101"/>
          <w:spacing w:val="41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38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5"/>
        </w:rPr>
        <w:t>a</w:t>
      </w:r>
      <w:r>
        <w:rPr>
          <w:rFonts w:ascii="Arial" w:eastAsia="Arial" w:hAnsi="Arial" w:cs="Arial"/>
          <w:color w:val="010101"/>
          <w:spacing w:val="-3"/>
        </w:rPr>
        <w:t>pa</w:t>
      </w:r>
      <w:r>
        <w:rPr>
          <w:rFonts w:ascii="Arial" w:eastAsia="Arial" w:hAnsi="Arial" w:cs="Arial"/>
          <w:color w:val="010101"/>
        </w:rPr>
        <w:t>t</w:t>
      </w:r>
      <w:r>
        <w:rPr>
          <w:rFonts w:ascii="Arial" w:eastAsia="Arial" w:hAnsi="Arial" w:cs="Arial"/>
          <w:color w:val="010101"/>
          <w:spacing w:val="50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6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4"/>
          <w:w w:val="103"/>
        </w:rPr>
        <w:t>u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4"/>
          <w:w w:val="94"/>
        </w:rPr>
        <w:t>u</w:t>
      </w:r>
      <w:r>
        <w:rPr>
          <w:rFonts w:ascii="Arial" w:eastAsia="Arial" w:hAnsi="Arial" w:cs="Arial"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color w:val="010101"/>
          <w:spacing w:val="-4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2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6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4"/>
          <w:w w:val="103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color w:val="010101"/>
          <w:spacing w:val="-2"/>
          <w:w w:val="112"/>
        </w:rPr>
        <w:t>i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color w:val="010101"/>
          <w:w w:val="63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3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10"/>
        </w:rPr>
        <w:t>y</w:t>
      </w:r>
      <w:r>
        <w:rPr>
          <w:rFonts w:ascii="Arial" w:eastAsia="Arial" w:hAnsi="Arial" w:cs="Arial"/>
          <w:color w:val="010101"/>
          <w:spacing w:val="-4"/>
          <w:w w:val="94"/>
        </w:rPr>
        <w:t>a</w:t>
      </w:r>
      <w:r>
        <w:rPr>
          <w:rFonts w:ascii="Arial" w:eastAsia="Arial" w:hAnsi="Arial" w:cs="Arial"/>
          <w:color w:val="010101"/>
          <w:spacing w:val="-2"/>
          <w:w w:val="123"/>
        </w:rPr>
        <w:t>j</w:t>
      </w:r>
      <w:r>
        <w:rPr>
          <w:rFonts w:ascii="Arial" w:eastAsia="Arial" w:hAnsi="Arial" w:cs="Arial"/>
          <w:color w:val="010101"/>
          <w:spacing w:val="-2"/>
          <w:w w:val="112"/>
        </w:rPr>
        <w:t>i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4"/>
          <w:w w:val="103"/>
        </w:rPr>
        <w:t>an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</w:rPr>
        <w:t xml:space="preserve"> </w:t>
      </w:r>
      <w:r>
        <w:rPr>
          <w:rFonts w:ascii="Arial" w:eastAsia="Arial" w:hAnsi="Arial" w:cs="Arial"/>
          <w:color w:val="010101"/>
          <w:spacing w:val="-7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d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w w:val="94"/>
        </w:rPr>
        <w:t>n</w:t>
      </w:r>
    </w:p>
    <w:p w:rsidR="002308E9" w:rsidRDefault="00B0591D">
      <w:pPr>
        <w:spacing w:before="25" w:line="259" w:lineRule="auto"/>
        <w:ind w:left="1906" w:right="86" w:hanging="1392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-5"/>
          <w:position w:val="-9"/>
        </w:rPr>
        <w:t>P</w:t>
      </w:r>
      <w:r>
        <w:rPr>
          <w:rFonts w:ascii="Arial" w:eastAsia="Arial" w:hAnsi="Arial" w:cs="Arial"/>
          <w:color w:val="010101"/>
          <w:spacing w:val="-4"/>
          <w:position w:val="-9"/>
        </w:rPr>
        <w:t>e</w:t>
      </w:r>
      <w:r>
        <w:rPr>
          <w:rFonts w:ascii="Arial" w:eastAsia="Arial" w:hAnsi="Arial" w:cs="Arial"/>
          <w:color w:val="010101"/>
          <w:spacing w:val="-2"/>
          <w:position w:val="-9"/>
        </w:rPr>
        <w:t>l</w:t>
      </w:r>
      <w:r>
        <w:rPr>
          <w:rFonts w:ascii="Arial" w:eastAsia="Arial" w:hAnsi="Arial" w:cs="Arial"/>
          <w:color w:val="010101"/>
          <w:spacing w:val="-3"/>
          <w:position w:val="-9"/>
        </w:rPr>
        <w:t>u</w:t>
      </w:r>
      <w:r>
        <w:rPr>
          <w:rFonts w:ascii="Arial" w:eastAsia="Arial" w:hAnsi="Arial" w:cs="Arial"/>
          <w:color w:val="010101"/>
          <w:spacing w:val="-4"/>
          <w:position w:val="-9"/>
        </w:rPr>
        <w:t>an</w:t>
      </w:r>
      <w:r>
        <w:rPr>
          <w:rFonts w:ascii="Arial" w:eastAsia="Arial" w:hAnsi="Arial" w:cs="Arial"/>
          <w:color w:val="010101"/>
          <w:position w:val="-9"/>
        </w:rPr>
        <w:t xml:space="preserve">g           </w:t>
      </w:r>
      <w:r>
        <w:rPr>
          <w:rFonts w:ascii="Arial" w:eastAsia="Arial" w:hAnsi="Arial" w:cs="Arial"/>
          <w:color w:val="010101"/>
          <w:spacing w:val="15"/>
          <w:position w:val="-9"/>
        </w:rPr>
        <w:t xml:space="preserve"> </w:t>
      </w:r>
      <w:r>
        <w:rPr>
          <w:rFonts w:ascii="Arial" w:eastAsia="Arial" w:hAnsi="Arial" w:cs="Arial"/>
          <w:color w:val="010101"/>
          <w:spacing w:val="-6"/>
        </w:rPr>
        <w:t>m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gana</w:t>
      </w:r>
      <w:r>
        <w:rPr>
          <w:rFonts w:ascii="Arial" w:eastAsia="Arial" w:hAnsi="Arial" w:cs="Arial"/>
          <w:color w:val="010101"/>
          <w:spacing w:val="-2"/>
        </w:rPr>
        <w:t>li</w:t>
      </w:r>
      <w:r>
        <w:rPr>
          <w:rFonts w:ascii="Arial" w:eastAsia="Arial" w:hAnsi="Arial" w:cs="Arial"/>
          <w:color w:val="010101"/>
          <w:spacing w:val="-4"/>
        </w:rPr>
        <w:t>s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</w:rPr>
        <w:t xml:space="preserve">s </w:t>
      </w:r>
      <w:r>
        <w:rPr>
          <w:rFonts w:ascii="Arial" w:eastAsia="Arial" w:hAnsi="Arial" w:cs="Arial"/>
          <w:color w:val="010101"/>
          <w:spacing w:val="5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3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ya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45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24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28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d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</w:rPr>
        <w:t xml:space="preserve">a </w:t>
      </w:r>
      <w:r>
        <w:rPr>
          <w:rFonts w:ascii="Arial" w:eastAsia="Arial" w:hAnsi="Arial" w:cs="Arial"/>
          <w:color w:val="010101"/>
          <w:spacing w:val="33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h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w w:val="67"/>
        </w:rPr>
        <w:t>l</w:t>
      </w:r>
      <w:r>
        <w:rPr>
          <w:rFonts w:ascii="Arial" w:eastAsia="Arial" w:hAnsi="Arial" w:cs="Arial"/>
          <w:color w:val="010101"/>
        </w:rPr>
        <w:t xml:space="preserve">  </w:t>
      </w:r>
      <w:r>
        <w:rPr>
          <w:rFonts w:ascii="Arial" w:eastAsia="Arial" w:hAnsi="Arial" w:cs="Arial"/>
          <w:color w:val="010101"/>
          <w:spacing w:val="-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p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4"/>
        </w:rPr>
        <w:t>guk</w:t>
      </w:r>
      <w:r>
        <w:rPr>
          <w:rFonts w:ascii="Arial" w:eastAsia="Arial" w:hAnsi="Arial" w:cs="Arial"/>
          <w:color w:val="010101"/>
          <w:spacing w:val="-3"/>
        </w:rPr>
        <w:t>ur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n </w:t>
      </w:r>
      <w:r>
        <w:rPr>
          <w:rFonts w:ascii="Arial" w:eastAsia="Arial" w:hAnsi="Arial" w:cs="Arial"/>
          <w:color w:val="010101"/>
          <w:spacing w:val="42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  <w:spacing w:val="-2"/>
        </w:rPr>
        <w:t>l</w:t>
      </w:r>
      <w:r>
        <w:rPr>
          <w:rFonts w:ascii="Arial" w:eastAsia="Arial" w:hAnsi="Arial" w:cs="Arial"/>
          <w:color w:val="010101"/>
          <w:spacing w:val="-4"/>
        </w:rPr>
        <w:t>a</w:t>
      </w:r>
      <w:r>
        <w:rPr>
          <w:rFonts w:ascii="Arial" w:eastAsia="Arial" w:hAnsi="Arial" w:cs="Arial"/>
          <w:color w:val="010101"/>
        </w:rPr>
        <w:t xml:space="preserve">m </w:t>
      </w:r>
      <w:r>
        <w:rPr>
          <w:rFonts w:ascii="Arial" w:eastAsia="Arial" w:hAnsi="Arial" w:cs="Arial"/>
          <w:color w:val="010101"/>
          <w:spacing w:val="44"/>
        </w:rPr>
        <w:t xml:space="preserve"> </w:t>
      </w:r>
      <w:r>
        <w:rPr>
          <w:rFonts w:ascii="Arial" w:eastAsia="Arial" w:hAnsi="Arial" w:cs="Arial"/>
          <w:color w:val="010101"/>
          <w:spacing w:val="-3"/>
        </w:rPr>
        <w:t>b</w:t>
      </w:r>
      <w:r>
        <w:rPr>
          <w:rFonts w:ascii="Arial" w:eastAsia="Arial" w:hAnsi="Arial" w:cs="Arial"/>
          <w:color w:val="010101"/>
          <w:spacing w:val="-4"/>
        </w:rPr>
        <w:t>e</w:t>
      </w:r>
      <w:r>
        <w:rPr>
          <w:rFonts w:ascii="Arial" w:eastAsia="Arial" w:hAnsi="Arial" w:cs="Arial"/>
          <w:color w:val="010101"/>
          <w:spacing w:val="-3"/>
        </w:rPr>
        <w:t>n</w:t>
      </w:r>
      <w:r>
        <w:rPr>
          <w:rFonts w:ascii="Arial" w:eastAsia="Arial" w:hAnsi="Arial" w:cs="Arial"/>
          <w:color w:val="010101"/>
          <w:spacing w:val="-2"/>
        </w:rPr>
        <w:t>t</w:t>
      </w:r>
      <w:r>
        <w:rPr>
          <w:rFonts w:ascii="Arial" w:eastAsia="Arial" w:hAnsi="Arial" w:cs="Arial"/>
          <w:color w:val="010101"/>
          <w:spacing w:val="-4"/>
        </w:rPr>
        <w:t>u</w:t>
      </w:r>
      <w:r>
        <w:rPr>
          <w:rFonts w:ascii="Arial" w:eastAsia="Arial" w:hAnsi="Arial" w:cs="Arial"/>
          <w:color w:val="010101"/>
        </w:rPr>
        <w:t xml:space="preserve">k </w:t>
      </w:r>
      <w:r>
        <w:rPr>
          <w:rFonts w:ascii="Arial" w:eastAsia="Arial" w:hAnsi="Arial" w:cs="Arial"/>
          <w:color w:val="010101"/>
          <w:spacing w:val="31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4"/>
        </w:rPr>
        <w:t>g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7"/>
          <w:w w:val="102"/>
        </w:rPr>
        <w:t>m</w:t>
      </w:r>
      <w:r>
        <w:rPr>
          <w:rFonts w:ascii="Arial" w:eastAsia="Arial" w:hAnsi="Arial" w:cs="Arial"/>
          <w:color w:val="010101"/>
          <w:spacing w:val="-3"/>
          <w:w w:val="98"/>
        </w:rPr>
        <w:t>b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w w:val="63"/>
        </w:rPr>
        <w:t xml:space="preserve">, </w:t>
      </w:r>
      <w:r>
        <w:rPr>
          <w:rFonts w:ascii="Arial" w:eastAsia="Arial" w:hAnsi="Arial" w:cs="Arial"/>
          <w:color w:val="010101"/>
          <w:spacing w:val="-4"/>
          <w:w w:val="94"/>
        </w:rPr>
        <w:t>p</w:t>
      </w:r>
      <w:r>
        <w:rPr>
          <w:rFonts w:ascii="Arial" w:eastAsia="Arial" w:hAnsi="Arial" w:cs="Arial"/>
          <w:color w:val="010101"/>
          <w:spacing w:val="-2"/>
          <w:w w:val="90"/>
        </w:rPr>
        <w:t>i</w:t>
      </w:r>
      <w:r>
        <w:rPr>
          <w:rFonts w:ascii="Arial" w:eastAsia="Arial" w:hAnsi="Arial" w:cs="Arial"/>
          <w:color w:val="010101"/>
          <w:spacing w:val="-4"/>
          <w:w w:val="105"/>
        </w:rPr>
        <w:t>k</w:t>
      </w:r>
      <w:r>
        <w:rPr>
          <w:rFonts w:ascii="Arial" w:eastAsia="Arial" w:hAnsi="Arial" w:cs="Arial"/>
          <w:color w:val="010101"/>
          <w:spacing w:val="-2"/>
          <w:w w:val="108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og</w:t>
      </w:r>
      <w:r>
        <w:rPr>
          <w:rFonts w:ascii="Arial" w:eastAsia="Arial" w:hAnsi="Arial" w:cs="Arial"/>
          <w:color w:val="010101"/>
          <w:spacing w:val="-3"/>
          <w:w w:val="105"/>
        </w:rPr>
        <w:t>r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7"/>
          <w:w w:val="105"/>
        </w:rPr>
        <w:t>m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</w:t>
      </w:r>
      <w:r>
        <w:rPr>
          <w:rFonts w:ascii="Arial" w:eastAsia="Arial" w:hAnsi="Arial" w:cs="Arial"/>
          <w:color w:val="010101"/>
          <w:spacing w:val="-2"/>
        </w:rPr>
        <w:t>i</w:t>
      </w:r>
      <w:r>
        <w:rPr>
          <w:rFonts w:ascii="Arial" w:eastAsia="Arial" w:hAnsi="Arial" w:cs="Arial"/>
          <w:color w:val="010101"/>
          <w:spacing w:val="-4"/>
        </w:rPr>
        <w:t>ag</w:t>
      </w:r>
      <w:r>
        <w:rPr>
          <w:rFonts w:ascii="Arial" w:eastAsia="Arial" w:hAnsi="Arial" w:cs="Arial"/>
          <w:color w:val="010101"/>
          <w:spacing w:val="-3"/>
        </w:rPr>
        <w:t>ra</w:t>
      </w:r>
      <w:r>
        <w:rPr>
          <w:rFonts w:ascii="Arial" w:eastAsia="Arial" w:hAnsi="Arial" w:cs="Arial"/>
          <w:color w:val="010101"/>
        </w:rPr>
        <w:t>m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5"/>
        </w:rPr>
        <w:t>b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a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07"/>
        </w:rPr>
        <w:t>g</w:t>
      </w:r>
      <w:r>
        <w:rPr>
          <w:rFonts w:ascii="Arial" w:eastAsia="Arial" w:hAnsi="Arial" w:cs="Arial"/>
          <w:color w:val="010101"/>
          <w:w w:val="72"/>
        </w:rPr>
        <w:t>,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4"/>
        </w:rPr>
        <w:t>da</w:t>
      </w:r>
      <w:r>
        <w:rPr>
          <w:rFonts w:ascii="Arial" w:eastAsia="Arial" w:hAnsi="Arial" w:cs="Arial"/>
          <w:color w:val="010101"/>
        </w:rPr>
        <w:t>n</w:t>
      </w:r>
      <w:r>
        <w:rPr>
          <w:rFonts w:ascii="Arial" w:eastAsia="Arial" w:hAnsi="Arial" w:cs="Arial"/>
          <w:color w:val="010101"/>
          <w:spacing w:val="3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9"/>
        </w:rPr>
        <w:t>t</w:t>
      </w:r>
      <w:r>
        <w:rPr>
          <w:rFonts w:ascii="Arial" w:eastAsia="Arial" w:hAnsi="Arial" w:cs="Arial"/>
          <w:color w:val="010101"/>
          <w:spacing w:val="-4"/>
          <w:w w:val="103"/>
        </w:rPr>
        <w:t>ab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w w:val="67"/>
        </w:rPr>
        <w:t>l</w:t>
      </w:r>
      <w:r>
        <w:rPr>
          <w:rFonts w:ascii="Arial" w:eastAsia="Arial" w:hAnsi="Arial" w:cs="Arial"/>
          <w:color w:val="010101"/>
          <w:spacing w:val="11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117"/>
        </w:rPr>
        <w:t>f</w:t>
      </w:r>
      <w:r>
        <w:rPr>
          <w:rFonts w:ascii="Arial" w:eastAsia="Arial" w:hAnsi="Arial" w:cs="Arial"/>
          <w:color w:val="010101"/>
          <w:spacing w:val="-2"/>
          <w:w w:val="90"/>
        </w:rPr>
        <w:t>r</w:t>
      </w:r>
      <w:r>
        <w:rPr>
          <w:rFonts w:ascii="Arial" w:eastAsia="Arial" w:hAnsi="Arial" w:cs="Arial"/>
          <w:color w:val="010101"/>
          <w:spacing w:val="-4"/>
          <w:w w:val="103"/>
        </w:rPr>
        <w:t>e</w:t>
      </w:r>
      <w:r>
        <w:rPr>
          <w:rFonts w:ascii="Arial" w:eastAsia="Arial" w:hAnsi="Arial" w:cs="Arial"/>
          <w:color w:val="010101"/>
          <w:spacing w:val="-4"/>
          <w:w w:val="110"/>
        </w:rPr>
        <w:t>k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  <w:spacing w:val="-4"/>
          <w:w w:val="107"/>
        </w:rPr>
        <w:t>e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4"/>
          <w:w w:val="110"/>
        </w:rPr>
        <w:t>s</w:t>
      </w:r>
      <w:r>
        <w:rPr>
          <w:rFonts w:ascii="Arial" w:eastAsia="Arial" w:hAnsi="Arial" w:cs="Arial"/>
          <w:color w:val="010101"/>
          <w:w w:val="67"/>
        </w:rPr>
        <w:t>i</w:t>
      </w:r>
      <w:r>
        <w:rPr>
          <w:rFonts w:ascii="Arial" w:eastAsia="Arial" w:hAnsi="Arial" w:cs="Arial"/>
          <w:color w:val="010101"/>
          <w:spacing w:val="25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9"/>
        </w:rPr>
        <w:t>u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spacing w:val="-3"/>
          <w:w w:val="126"/>
        </w:rPr>
        <w:t>t</w:t>
      </w:r>
      <w:r>
        <w:rPr>
          <w:rFonts w:ascii="Arial" w:eastAsia="Arial" w:hAnsi="Arial" w:cs="Arial"/>
          <w:color w:val="010101"/>
          <w:spacing w:val="-3"/>
          <w:w w:val="98"/>
        </w:rPr>
        <w:t>u</w:t>
      </w:r>
      <w:r>
        <w:rPr>
          <w:rFonts w:ascii="Arial" w:eastAsia="Arial" w:hAnsi="Arial" w:cs="Arial"/>
          <w:color w:val="010101"/>
        </w:rPr>
        <w:t>k</w:t>
      </w:r>
      <w:r>
        <w:rPr>
          <w:rFonts w:ascii="Arial" w:eastAsia="Arial" w:hAnsi="Arial" w:cs="Arial"/>
          <w:color w:val="010101"/>
          <w:spacing w:val="17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101"/>
        </w:rPr>
        <w:t>m</w:t>
      </w:r>
      <w:r>
        <w:rPr>
          <w:rFonts w:ascii="Arial" w:eastAsia="Arial" w:hAnsi="Arial" w:cs="Arial"/>
          <w:color w:val="010101"/>
          <w:spacing w:val="-4"/>
          <w:w w:val="101"/>
        </w:rPr>
        <w:t>e</w:t>
      </w:r>
      <w:r>
        <w:rPr>
          <w:rFonts w:ascii="Arial" w:eastAsia="Arial" w:hAnsi="Arial" w:cs="Arial"/>
          <w:color w:val="010101"/>
          <w:spacing w:val="-3"/>
          <w:w w:val="101"/>
        </w:rPr>
        <w:t>n</w:t>
      </w:r>
      <w:r>
        <w:rPr>
          <w:rFonts w:ascii="Arial" w:eastAsia="Arial" w:hAnsi="Arial" w:cs="Arial"/>
          <w:color w:val="010101"/>
          <w:spacing w:val="-4"/>
          <w:w w:val="101"/>
        </w:rPr>
        <w:t>dap</w:t>
      </w:r>
      <w:r>
        <w:rPr>
          <w:rFonts w:ascii="Arial" w:eastAsia="Arial" w:hAnsi="Arial" w:cs="Arial"/>
          <w:color w:val="010101"/>
          <w:spacing w:val="-3"/>
          <w:w w:val="101"/>
        </w:rPr>
        <w:t>at</w:t>
      </w:r>
      <w:r>
        <w:rPr>
          <w:rFonts w:ascii="Arial" w:eastAsia="Arial" w:hAnsi="Arial" w:cs="Arial"/>
          <w:color w:val="010101"/>
          <w:spacing w:val="-4"/>
          <w:w w:val="101"/>
        </w:rPr>
        <w:t>ka</w:t>
      </w:r>
      <w:r>
        <w:rPr>
          <w:rFonts w:ascii="Arial" w:eastAsia="Arial" w:hAnsi="Arial" w:cs="Arial"/>
          <w:color w:val="010101"/>
          <w:w w:val="101"/>
        </w:rPr>
        <w:t>n</w:t>
      </w:r>
      <w:r>
        <w:rPr>
          <w:rFonts w:ascii="Arial" w:eastAsia="Arial" w:hAnsi="Arial" w:cs="Arial"/>
          <w:color w:val="010101"/>
          <w:spacing w:val="22"/>
          <w:w w:val="101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67"/>
        </w:rPr>
        <w:t>i</w:t>
      </w:r>
      <w:r>
        <w:rPr>
          <w:rFonts w:ascii="Arial" w:eastAsia="Arial" w:hAnsi="Arial" w:cs="Arial"/>
          <w:color w:val="010101"/>
          <w:spacing w:val="-3"/>
          <w:w w:val="98"/>
        </w:rPr>
        <w:t>n</w:t>
      </w:r>
      <w:r>
        <w:rPr>
          <w:rFonts w:ascii="Arial" w:eastAsia="Arial" w:hAnsi="Arial" w:cs="Arial"/>
          <w:color w:val="010101"/>
          <w:w w:val="111"/>
        </w:rPr>
        <w:t>f</w:t>
      </w:r>
      <w:r>
        <w:rPr>
          <w:rFonts w:ascii="Arial" w:eastAsia="Arial" w:hAnsi="Arial" w:cs="Arial"/>
          <w:color w:val="010101"/>
          <w:spacing w:val="-7"/>
          <w:w w:val="111"/>
        </w:rPr>
        <w:t>o</w:t>
      </w:r>
      <w:r>
        <w:rPr>
          <w:rFonts w:ascii="Arial" w:eastAsia="Arial" w:hAnsi="Arial" w:cs="Arial"/>
          <w:color w:val="010101"/>
          <w:spacing w:val="-3"/>
          <w:w w:val="112"/>
        </w:rPr>
        <w:t>r</w:t>
      </w:r>
      <w:r>
        <w:rPr>
          <w:rFonts w:ascii="Arial" w:eastAsia="Arial" w:hAnsi="Arial" w:cs="Arial"/>
          <w:color w:val="010101"/>
          <w:spacing w:val="-6"/>
          <w:w w:val="96"/>
        </w:rPr>
        <w:t>m</w:t>
      </w:r>
      <w:r>
        <w:rPr>
          <w:rFonts w:ascii="Arial" w:eastAsia="Arial" w:hAnsi="Arial" w:cs="Arial"/>
          <w:color w:val="010101"/>
          <w:spacing w:val="-4"/>
          <w:w w:val="107"/>
        </w:rPr>
        <w:t>a</w:t>
      </w:r>
      <w:r>
        <w:rPr>
          <w:rFonts w:ascii="Arial" w:eastAsia="Arial" w:hAnsi="Arial" w:cs="Arial"/>
          <w:color w:val="010101"/>
          <w:spacing w:val="-4"/>
          <w:w w:val="105"/>
        </w:rPr>
        <w:t>s</w:t>
      </w:r>
      <w:r>
        <w:rPr>
          <w:rFonts w:ascii="Arial" w:eastAsia="Arial" w:hAnsi="Arial" w:cs="Arial"/>
          <w:color w:val="010101"/>
          <w:spacing w:val="-2"/>
          <w:w w:val="101"/>
        </w:rPr>
        <w:t>i</w:t>
      </w:r>
      <w:r>
        <w:rPr>
          <w:rFonts w:ascii="Arial" w:eastAsia="Arial" w:hAnsi="Arial" w:cs="Arial"/>
          <w:color w:val="010101"/>
          <w:w w:val="72"/>
        </w:rPr>
        <w:t>.</w:t>
      </w:r>
    </w:p>
    <w:p w:rsidR="002308E9" w:rsidRDefault="002308E9">
      <w:pPr>
        <w:spacing w:before="1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358" w:right="367"/>
        <w:jc w:val="center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740" w:bottom="280" w:left="1300" w:header="720" w:footer="720" w:gutter="0"/>
          <w:cols w:space="720"/>
        </w:sectPr>
      </w:pPr>
      <w:r>
        <w:rPr>
          <w:rFonts w:ascii="Arial" w:eastAsia="Arial" w:hAnsi="Arial" w:cs="Arial"/>
          <w:i/>
          <w:color w:val="010101"/>
          <w:spacing w:val="-5"/>
        </w:rPr>
        <w:t>A</w:t>
      </w:r>
      <w:r>
        <w:rPr>
          <w:rFonts w:ascii="Arial" w:eastAsia="Arial" w:hAnsi="Arial" w:cs="Arial"/>
          <w:i/>
          <w:color w:val="010101"/>
        </w:rPr>
        <w:t>r</w:t>
      </w:r>
      <w:r>
        <w:rPr>
          <w:rFonts w:ascii="Arial" w:eastAsia="Arial" w:hAnsi="Arial" w:cs="Arial"/>
          <w:i/>
          <w:color w:val="010101"/>
          <w:spacing w:val="-14"/>
        </w:rPr>
        <w:t>i</w:t>
      </w:r>
      <w:r>
        <w:rPr>
          <w:rFonts w:ascii="Arial" w:eastAsia="Arial" w:hAnsi="Arial" w:cs="Arial"/>
          <w:i/>
          <w:color w:val="010101"/>
        </w:rPr>
        <w:t>s</w:t>
      </w:r>
      <w:r>
        <w:rPr>
          <w:rFonts w:ascii="Arial" w:eastAsia="Arial" w:hAnsi="Arial" w:cs="Arial"/>
          <w:i/>
          <w:color w:val="010101"/>
          <w:spacing w:val="18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  <w:w w:val="101"/>
        </w:rPr>
        <w:t>A</w:t>
      </w:r>
      <w:r>
        <w:rPr>
          <w:rFonts w:ascii="Arial" w:eastAsia="Arial" w:hAnsi="Arial" w:cs="Arial"/>
          <w:i/>
          <w:color w:val="010101"/>
          <w:spacing w:val="-8"/>
          <w:w w:val="127"/>
        </w:rPr>
        <w:t>r</w:t>
      </w:r>
      <w:r>
        <w:rPr>
          <w:rFonts w:ascii="Arial" w:eastAsia="Arial" w:hAnsi="Arial" w:cs="Arial"/>
          <w:i/>
          <w:color w:val="010101"/>
          <w:spacing w:val="-7"/>
          <w:w w:val="99"/>
        </w:rPr>
        <w:t>m</w:t>
      </w:r>
      <w:r>
        <w:rPr>
          <w:rFonts w:ascii="Arial" w:eastAsia="Arial" w:hAnsi="Arial" w:cs="Arial"/>
          <w:i/>
          <w:color w:val="010101"/>
          <w:spacing w:val="-2"/>
          <w:w w:val="123"/>
        </w:rPr>
        <w:t>i</w:t>
      </w:r>
      <w:r>
        <w:rPr>
          <w:rFonts w:ascii="Arial" w:eastAsia="Arial" w:hAnsi="Arial" w:cs="Arial"/>
          <w:i/>
          <w:color w:val="010101"/>
          <w:spacing w:val="-4"/>
          <w:w w:val="94"/>
        </w:rPr>
        <w:t>a</w:t>
      </w:r>
      <w:r>
        <w:rPr>
          <w:rFonts w:ascii="Arial" w:eastAsia="Arial" w:hAnsi="Arial" w:cs="Arial"/>
          <w:i/>
          <w:color w:val="010101"/>
          <w:spacing w:val="-4"/>
          <w:w w:val="107"/>
        </w:rPr>
        <w:t>n</w:t>
      </w:r>
      <w:r>
        <w:rPr>
          <w:rFonts w:ascii="Arial" w:eastAsia="Arial" w:hAnsi="Arial" w:cs="Arial"/>
          <w:i/>
          <w:color w:val="010101"/>
          <w:spacing w:val="-2"/>
          <w:w w:val="117"/>
        </w:rPr>
        <w:t>t</w:t>
      </w:r>
      <w:r>
        <w:rPr>
          <w:rFonts w:ascii="Arial" w:eastAsia="Arial" w:hAnsi="Arial" w:cs="Arial"/>
          <w:i/>
          <w:color w:val="010101"/>
          <w:spacing w:val="-4"/>
          <w:w w:val="94"/>
        </w:rPr>
        <w:t>o</w:t>
      </w:r>
      <w:r>
        <w:rPr>
          <w:rFonts w:ascii="Arial" w:eastAsia="Arial" w:hAnsi="Arial" w:cs="Arial"/>
          <w:i/>
          <w:color w:val="1A1A1A"/>
          <w:w w:val="63"/>
        </w:rPr>
        <w:t>,</w:t>
      </w:r>
      <w:r>
        <w:rPr>
          <w:rFonts w:ascii="Arial" w:eastAsia="Arial" w:hAnsi="Arial" w:cs="Arial"/>
          <w:i/>
          <w:color w:val="1A1A1A"/>
        </w:rPr>
        <w:t xml:space="preserve"> </w:t>
      </w:r>
      <w:r>
        <w:rPr>
          <w:rFonts w:ascii="Arial" w:eastAsia="Arial" w:hAnsi="Arial" w:cs="Arial"/>
          <w:i/>
          <w:color w:val="1A1A1A"/>
          <w:spacing w:val="-21"/>
        </w:rPr>
        <w:t xml:space="preserve"> </w:t>
      </w:r>
      <w:r>
        <w:rPr>
          <w:rFonts w:ascii="Arial" w:eastAsia="Arial" w:hAnsi="Arial" w:cs="Arial"/>
          <w:color w:val="010101"/>
          <w:spacing w:val="-6"/>
          <w:w w:val="98"/>
        </w:rPr>
        <w:t>S</w:t>
      </w:r>
      <w:r>
        <w:rPr>
          <w:rFonts w:ascii="Arial" w:eastAsia="Arial" w:hAnsi="Arial" w:cs="Arial"/>
          <w:color w:val="010101"/>
          <w:spacing w:val="-2"/>
          <w:w w:val="98"/>
        </w:rPr>
        <w:t>.</w:t>
      </w:r>
      <w:r>
        <w:rPr>
          <w:rFonts w:ascii="Arial" w:eastAsia="Arial" w:hAnsi="Arial" w:cs="Arial"/>
          <w:color w:val="010101"/>
          <w:spacing w:val="-7"/>
          <w:w w:val="98"/>
        </w:rPr>
        <w:t>P</w:t>
      </w:r>
      <w:r>
        <w:rPr>
          <w:rFonts w:ascii="Arial" w:eastAsia="Arial" w:hAnsi="Arial" w:cs="Arial"/>
          <w:color w:val="010101"/>
          <w:w w:val="98"/>
        </w:rPr>
        <w:t>d</w:t>
      </w:r>
      <w:r>
        <w:rPr>
          <w:rFonts w:ascii="Arial" w:eastAsia="Arial" w:hAnsi="Arial" w:cs="Arial"/>
          <w:color w:val="010101"/>
          <w:spacing w:val="-8"/>
          <w:w w:val="98"/>
        </w:rPr>
        <w:t>.</w:t>
      </w:r>
      <w:r>
        <w:rPr>
          <w:rFonts w:ascii="Arial" w:eastAsia="Arial" w:hAnsi="Arial" w:cs="Arial"/>
          <w:color w:val="1A1A1A"/>
          <w:w w:val="98"/>
        </w:rPr>
        <w:t>,</w:t>
      </w:r>
      <w:r>
        <w:rPr>
          <w:rFonts w:ascii="Arial" w:eastAsia="Arial" w:hAnsi="Arial" w:cs="Arial"/>
          <w:color w:val="1A1A1A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10101"/>
          <w:w w:val="96"/>
        </w:rPr>
        <w:t>M</w:t>
      </w:r>
      <w:r>
        <w:rPr>
          <w:rFonts w:ascii="Arial" w:eastAsia="Arial" w:hAnsi="Arial" w:cs="Arial"/>
          <w:i/>
          <w:color w:val="010101"/>
          <w:spacing w:val="-7"/>
          <w:w w:val="96"/>
        </w:rPr>
        <w:t>.</w:t>
      </w:r>
      <w:r>
        <w:rPr>
          <w:rFonts w:ascii="Arial" w:eastAsia="Arial" w:hAnsi="Arial" w:cs="Arial"/>
          <w:i/>
          <w:color w:val="010101"/>
          <w:spacing w:val="-6"/>
          <w:w w:val="116"/>
        </w:rPr>
        <w:t>P</w:t>
      </w:r>
      <w:r>
        <w:rPr>
          <w:rFonts w:ascii="Arial" w:eastAsia="Arial" w:hAnsi="Arial" w:cs="Arial"/>
          <w:i/>
          <w:color w:val="010101"/>
          <w:spacing w:val="-4"/>
          <w:w w:val="103"/>
        </w:rPr>
        <w:t>d</w:t>
      </w:r>
      <w:r>
        <w:rPr>
          <w:rFonts w:ascii="Arial" w:eastAsia="Arial" w:hAnsi="Arial" w:cs="Arial"/>
          <w:i/>
          <w:color w:val="010101"/>
          <w:spacing w:val="-1"/>
          <w:w w:val="72"/>
        </w:rPr>
        <w:t>.</w:t>
      </w:r>
      <w:r>
        <w:rPr>
          <w:rFonts w:ascii="Arial" w:eastAsia="Arial" w:hAnsi="Arial" w:cs="Arial"/>
          <w:i/>
          <w:color w:val="1A1A1A"/>
          <w:w w:val="81"/>
        </w:rPr>
        <w:t>,</w:t>
      </w:r>
      <w:r>
        <w:rPr>
          <w:rFonts w:ascii="Arial" w:eastAsia="Arial" w:hAnsi="Arial" w:cs="Arial"/>
          <w:i/>
          <w:color w:val="1A1A1A"/>
        </w:rPr>
        <w:t xml:space="preserve"> </w:t>
      </w:r>
      <w:r>
        <w:rPr>
          <w:rFonts w:ascii="Arial" w:eastAsia="Arial" w:hAnsi="Arial" w:cs="Arial"/>
          <w:i/>
          <w:color w:val="1A1A1A"/>
          <w:spacing w:val="-16"/>
        </w:rPr>
        <w:t xml:space="preserve"> </w:t>
      </w:r>
      <w:r>
        <w:rPr>
          <w:rFonts w:ascii="Arial" w:eastAsia="Arial" w:hAnsi="Arial" w:cs="Arial"/>
          <w:i/>
          <w:color w:val="010101"/>
          <w:spacing w:val="-5"/>
        </w:rPr>
        <w:t>G</w:t>
      </w:r>
      <w:r>
        <w:rPr>
          <w:rFonts w:ascii="Arial" w:eastAsia="Arial" w:hAnsi="Arial" w:cs="Arial"/>
          <w:i/>
          <w:color w:val="010101"/>
        </w:rPr>
        <w:t xml:space="preserve">r. </w:t>
      </w:r>
      <w:r>
        <w:rPr>
          <w:rFonts w:ascii="Arial" w:eastAsia="Arial" w:hAnsi="Arial" w:cs="Arial"/>
          <w:i/>
          <w:color w:val="010101"/>
          <w:spacing w:val="6"/>
        </w:rPr>
        <w:t xml:space="preserve"> </w:t>
      </w:r>
      <w:r>
        <w:rPr>
          <w:rFonts w:ascii="Arial" w:eastAsia="Arial" w:hAnsi="Arial" w:cs="Arial"/>
          <w:i/>
          <w:color w:val="010101"/>
        </w:rPr>
        <w:t>(</w:t>
      </w:r>
      <w:r>
        <w:rPr>
          <w:rFonts w:ascii="Arial" w:eastAsia="Arial" w:hAnsi="Arial" w:cs="Arial"/>
          <w:i/>
          <w:color w:val="010101"/>
          <w:spacing w:val="-2"/>
        </w:rPr>
        <w:t xml:space="preserve"> </w:t>
      </w:r>
      <w:r>
        <w:rPr>
          <w:rFonts w:ascii="Arial" w:eastAsia="Arial" w:hAnsi="Arial" w:cs="Arial"/>
          <w:i/>
          <w:color w:val="010101"/>
          <w:spacing w:val="-4"/>
        </w:rPr>
        <w:t>0823</w:t>
      </w:r>
      <w:r>
        <w:rPr>
          <w:rFonts w:ascii="Arial" w:eastAsia="Arial" w:hAnsi="Arial" w:cs="Arial"/>
          <w:i/>
          <w:color w:val="010101"/>
          <w:spacing w:val="-3"/>
        </w:rPr>
        <w:t>-1</w:t>
      </w:r>
      <w:r>
        <w:rPr>
          <w:rFonts w:ascii="Arial" w:eastAsia="Arial" w:hAnsi="Arial" w:cs="Arial"/>
          <w:i/>
          <w:color w:val="010101"/>
          <w:spacing w:val="-5"/>
        </w:rPr>
        <w:t>2</w:t>
      </w:r>
      <w:r>
        <w:rPr>
          <w:rFonts w:ascii="Arial" w:eastAsia="Arial" w:hAnsi="Arial" w:cs="Arial"/>
          <w:i/>
          <w:color w:val="010101"/>
          <w:spacing w:val="-4"/>
        </w:rPr>
        <w:t>23</w:t>
      </w:r>
      <w:r>
        <w:rPr>
          <w:rFonts w:ascii="Arial" w:eastAsia="Arial" w:hAnsi="Arial" w:cs="Arial"/>
          <w:i/>
          <w:color w:val="010101"/>
          <w:spacing w:val="-3"/>
        </w:rPr>
        <w:t>-</w:t>
      </w:r>
      <w:r>
        <w:rPr>
          <w:rFonts w:ascii="Arial" w:eastAsia="Arial" w:hAnsi="Arial" w:cs="Arial"/>
          <w:i/>
          <w:color w:val="010101"/>
          <w:spacing w:val="-4"/>
        </w:rPr>
        <w:t>7</w:t>
      </w:r>
      <w:r>
        <w:rPr>
          <w:rFonts w:ascii="Arial" w:eastAsia="Arial" w:hAnsi="Arial" w:cs="Arial"/>
          <w:i/>
          <w:color w:val="010101"/>
        </w:rPr>
        <w:t>7</w:t>
      </w:r>
      <w:r>
        <w:rPr>
          <w:rFonts w:ascii="Arial" w:eastAsia="Arial" w:hAnsi="Arial" w:cs="Arial"/>
          <w:i/>
          <w:color w:val="010101"/>
          <w:spacing w:val="-7"/>
        </w:rPr>
        <w:t>7</w:t>
      </w:r>
      <w:r>
        <w:rPr>
          <w:rFonts w:ascii="Arial" w:eastAsia="Arial" w:hAnsi="Arial" w:cs="Arial"/>
          <w:i/>
          <w:color w:val="010101"/>
          <w:spacing w:val="-8"/>
        </w:rPr>
        <w:t>3</w:t>
      </w:r>
      <w:r>
        <w:rPr>
          <w:rFonts w:ascii="Arial" w:eastAsia="Arial" w:hAnsi="Arial" w:cs="Arial"/>
          <w:i/>
          <w:color w:val="010101"/>
        </w:rPr>
        <w:t>)</w:t>
      </w:r>
      <w:r>
        <w:rPr>
          <w:rFonts w:ascii="Arial" w:eastAsia="Arial" w:hAnsi="Arial" w:cs="Arial"/>
          <w:i/>
          <w:color w:val="010101"/>
        </w:rPr>
        <w:t xml:space="preserve">                                                                                 </w:t>
      </w:r>
      <w:r>
        <w:rPr>
          <w:rFonts w:ascii="Arial" w:eastAsia="Arial" w:hAnsi="Arial" w:cs="Arial"/>
          <w:i/>
          <w:color w:val="010101"/>
          <w:spacing w:val="51"/>
        </w:rPr>
        <w:t xml:space="preserve"> </w:t>
      </w:r>
      <w:r>
        <w:rPr>
          <w:rFonts w:ascii="Courier New" w:eastAsia="Courier New" w:hAnsi="Courier New" w:cs="Courier New"/>
          <w:color w:val="010101"/>
          <w:spacing w:val="-1"/>
          <w:w w:val="77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10101"/>
          <w:w w:val="77"/>
          <w:sz w:val="22"/>
          <w:szCs w:val="22"/>
        </w:rPr>
        <w:t>1</w:t>
      </w:r>
    </w:p>
    <w:p w:rsidR="002308E9" w:rsidRDefault="002308E9">
      <w:pPr>
        <w:spacing w:before="17" w:line="260" w:lineRule="exact"/>
        <w:rPr>
          <w:sz w:val="26"/>
          <w:szCs w:val="26"/>
        </w:rPr>
      </w:pPr>
    </w:p>
    <w:p w:rsidR="002308E9" w:rsidRDefault="00B0591D">
      <w:pPr>
        <w:spacing w:before="37" w:line="200" w:lineRule="exact"/>
        <w:ind w:left="5018"/>
        <w:rPr>
          <w:rFonts w:ascii="Arial" w:eastAsia="Arial" w:hAnsi="Arial" w:cs="Arial"/>
          <w:sz w:val="18"/>
          <w:szCs w:val="18"/>
        </w:rPr>
        <w:sectPr w:rsidR="002308E9">
          <w:pgSz w:w="18700" w:h="12180" w:orient="landscape"/>
          <w:pgMar w:top="1120" w:right="900" w:bottom="280" w:left="1760" w:header="720" w:footer="720" w:gutter="0"/>
          <w:cols w:space="720"/>
        </w:sectPr>
      </w:pP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3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TU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PE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MB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18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3"/>
          <w:w w:val="83"/>
          <w:position w:val="-1"/>
          <w:sz w:val="18"/>
          <w:szCs w:val="18"/>
        </w:rPr>
        <w:t>(</w:t>
      </w:r>
      <w:r>
        <w:rPr>
          <w:rFonts w:ascii="Arial" w:eastAsia="Arial" w:hAnsi="Arial" w:cs="Arial"/>
          <w:b/>
          <w:spacing w:val="9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8"/>
          <w:w w:val="111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spacing w:val="7"/>
          <w:w w:val="102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w w:val="91"/>
          <w:position w:val="-1"/>
          <w:sz w:val="18"/>
          <w:szCs w:val="18"/>
        </w:rPr>
        <w:t>)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-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KUR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ULU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M </w:t>
      </w:r>
      <w:r>
        <w:rPr>
          <w:rFonts w:ascii="Arial" w:eastAsia="Arial" w:hAnsi="Arial" w:cs="Arial"/>
          <w:b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RD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KA </w:t>
      </w:r>
      <w:r>
        <w:rPr>
          <w:rFonts w:ascii="Arial" w:eastAsia="Arial" w:hAnsi="Arial" w:cs="Arial"/>
          <w:b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w w:val="97"/>
          <w:position w:val="-1"/>
          <w:sz w:val="18"/>
          <w:szCs w:val="18"/>
        </w:rPr>
        <w:t>B</w:t>
      </w:r>
      <w:r>
        <w:rPr>
          <w:rFonts w:ascii="Arial" w:eastAsia="Arial" w:hAnsi="Arial" w:cs="Arial"/>
          <w:b/>
          <w:spacing w:val="7"/>
          <w:w w:val="10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6"/>
          <w:w w:val="99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9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7"/>
          <w:w w:val="99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9"/>
          <w:w w:val="11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w w:val="97"/>
          <w:position w:val="-1"/>
          <w:sz w:val="18"/>
          <w:szCs w:val="18"/>
        </w:rPr>
        <w:t>R</w:t>
      </w:r>
    </w:p>
    <w:p w:rsidR="002308E9" w:rsidRDefault="002308E9">
      <w:pPr>
        <w:spacing w:before="4" w:line="120" w:lineRule="exact"/>
        <w:rPr>
          <w:sz w:val="12"/>
          <w:szCs w:val="12"/>
        </w:rPr>
      </w:pPr>
    </w:p>
    <w:p w:rsidR="002308E9" w:rsidRDefault="00B0591D">
      <w:pPr>
        <w:spacing w:line="358" w:lineRule="auto"/>
        <w:ind w:left="5445" w:right="-34" w:firstLine="5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1"/>
        </w:rPr>
        <w:t>Nam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  <w:spacing w:val="1"/>
          <w:w w:val="86"/>
        </w:rPr>
        <w:t>P</w:t>
      </w:r>
      <w:r>
        <w:rPr>
          <w:rFonts w:ascii="Arial" w:eastAsia="Arial" w:hAnsi="Arial" w:cs="Arial"/>
          <w:spacing w:val="1"/>
          <w:w w:val="103"/>
        </w:rPr>
        <w:t>e</w:t>
      </w:r>
      <w:r>
        <w:rPr>
          <w:rFonts w:ascii="Arial" w:eastAsia="Arial" w:hAnsi="Arial" w:cs="Arial"/>
          <w:w w:val="99"/>
        </w:rPr>
        <w:t>n</w:t>
      </w:r>
      <w:r>
        <w:rPr>
          <w:rFonts w:ascii="Arial" w:eastAsia="Arial" w:hAnsi="Arial" w:cs="Arial"/>
          <w:w w:val="120"/>
        </w:rPr>
        <w:t>y</w:t>
      </w:r>
      <w:r>
        <w:rPr>
          <w:rFonts w:ascii="Arial" w:eastAsia="Arial" w:hAnsi="Arial" w:cs="Arial"/>
          <w:spacing w:val="1"/>
          <w:w w:val="103"/>
        </w:rPr>
        <w:t>u</w:t>
      </w:r>
      <w:r>
        <w:rPr>
          <w:rFonts w:ascii="Arial" w:eastAsia="Arial" w:hAnsi="Arial" w:cs="Arial"/>
          <w:w w:val="120"/>
        </w:rPr>
        <w:t>s</w:t>
      </w:r>
      <w:r>
        <w:rPr>
          <w:rFonts w:ascii="Arial" w:eastAsia="Arial" w:hAnsi="Arial" w:cs="Arial"/>
          <w:spacing w:val="1"/>
          <w:w w:val="107"/>
        </w:rPr>
        <w:t>u</w:t>
      </w:r>
      <w:r>
        <w:rPr>
          <w:rFonts w:ascii="Arial" w:eastAsia="Arial" w:hAnsi="Arial" w:cs="Arial"/>
          <w:w w:val="99"/>
        </w:rPr>
        <w:t xml:space="preserve">n </w:t>
      </w:r>
      <w:r>
        <w:rPr>
          <w:rFonts w:ascii="Arial" w:eastAsia="Arial" w:hAnsi="Arial" w:cs="Arial"/>
          <w:w w:val="90"/>
        </w:rPr>
        <w:t>S</w:t>
      </w:r>
      <w:r>
        <w:rPr>
          <w:rFonts w:ascii="Arial" w:eastAsia="Arial" w:hAnsi="Arial" w:cs="Arial"/>
          <w:w w:val="99"/>
        </w:rPr>
        <w:t>a</w:t>
      </w:r>
      <w:r>
        <w:rPr>
          <w:rFonts w:ascii="Arial" w:eastAsia="Arial" w:hAnsi="Arial" w:cs="Arial"/>
          <w:spacing w:val="1"/>
          <w:w w:val="129"/>
        </w:rPr>
        <w:t>t</w:t>
      </w:r>
      <w:r>
        <w:rPr>
          <w:rFonts w:ascii="Arial" w:eastAsia="Arial" w:hAnsi="Arial" w:cs="Arial"/>
          <w:spacing w:val="1"/>
          <w:w w:val="103"/>
        </w:rPr>
        <w:t>ua</w:t>
      </w:r>
      <w:r>
        <w:rPr>
          <w:rFonts w:ascii="Arial" w:eastAsia="Arial" w:hAnsi="Arial" w:cs="Arial"/>
          <w:w w:val="99"/>
        </w:rPr>
        <w:t>n</w:t>
      </w:r>
      <w:r>
        <w:rPr>
          <w:rFonts w:ascii="Arial" w:eastAsia="Arial" w:hAnsi="Arial" w:cs="Arial"/>
          <w:spacing w:val="27"/>
        </w:rPr>
        <w:t xml:space="preserve"> </w:t>
      </w:r>
      <w:r>
        <w:rPr>
          <w:rFonts w:ascii="Arial" w:eastAsia="Arial" w:hAnsi="Arial" w:cs="Arial"/>
          <w:spacing w:val="1"/>
          <w:w w:val="86"/>
        </w:rPr>
        <w:t>P</w:t>
      </w:r>
      <w:r>
        <w:rPr>
          <w:rFonts w:ascii="Arial" w:eastAsia="Arial" w:hAnsi="Arial" w:cs="Arial"/>
          <w:spacing w:val="1"/>
          <w:w w:val="103"/>
        </w:rPr>
        <w:t>en</w:t>
      </w:r>
      <w:r>
        <w:rPr>
          <w:rFonts w:ascii="Arial" w:eastAsia="Arial" w:hAnsi="Arial" w:cs="Arial"/>
          <w:w w:val="112"/>
        </w:rPr>
        <w:t>d</w:t>
      </w:r>
      <w:r>
        <w:rPr>
          <w:rFonts w:ascii="Arial" w:eastAsia="Arial" w:hAnsi="Arial" w:cs="Arial"/>
          <w:w w:val="118"/>
        </w:rPr>
        <w:t>i</w:t>
      </w:r>
      <w:r>
        <w:rPr>
          <w:rFonts w:ascii="Arial" w:eastAsia="Arial" w:hAnsi="Arial" w:cs="Arial"/>
          <w:w w:val="112"/>
        </w:rPr>
        <w:t>d</w:t>
      </w:r>
      <w:r>
        <w:rPr>
          <w:rFonts w:ascii="Arial" w:eastAsia="Arial" w:hAnsi="Arial" w:cs="Arial"/>
          <w:w w:val="129"/>
        </w:rPr>
        <w:t>i</w:t>
      </w:r>
      <w:r>
        <w:rPr>
          <w:rFonts w:ascii="Arial" w:eastAsia="Arial" w:hAnsi="Arial" w:cs="Arial"/>
          <w:w w:val="110"/>
        </w:rPr>
        <w:t>k</w:t>
      </w:r>
      <w:r>
        <w:rPr>
          <w:rFonts w:ascii="Arial" w:eastAsia="Arial" w:hAnsi="Arial" w:cs="Arial"/>
          <w:spacing w:val="1"/>
          <w:w w:val="103"/>
        </w:rPr>
        <w:t>a</w:t>
      </w:r>
      <w:r>
        <w:rPr>
          <w:rFonts w:ascii="Arial" w:eastAsia="Arial" w:hAnsi="Arial" w:cs="Arial"/>
          <w:w w:val="94"/>
        </w:rPr>
        <w:t xml:space="preserve">n </w:t>
      </w:r>
      <w:r>
        <w:rPr>
          <w:rFonts w:ascii="Arial" w:eastAsia="Arial" w:hAnsi="Arial" w:cs="Arial"/>
        </w:rPr>
        <w:t>Kelas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/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  <w:w w:val="90"/>
        </w:rPr>
        <w:t>S</w:t>
      </w:r>
      <w:r>
        <w:rPr>
          <w:rFonts w:ascii="Arial" w:eastAsia="Arial" w:hAnsi="Arial" w:cs="Arial"/>
          <w:spacing w:val="1"/>
          <w:w w:val="103"/>
        </w:rPr>
        <w:t>eme</w:t>
      </w:r>
      <w:r>
        <w:rPr>
          <w:rFonts w:ascii="Arial" w:eastAsia="Arial" w:hAnsi="Arial" w:cs="Arial"/>
          <w:w w:val="110"/>
        </w:rPr>
        <w:t>s</w:t>
      </w:r>
      <w:r>
        <w:rPr>
          <w:rFonts w:ascii="Arial" w:eastAsia="Arial" w:hAnsi="Arial" w:cs="Arial"/>
          <w:w w:val="121"/>
        </w:rPr>
        <w:t>t</w:t>
      </w:r>
      <w:r>
        <w:rPr>
          <w:rFonts w:ascii="Arial" w:eastAsia="Arial" w:hAnsi="Arial" w:cs="Arial"/>
          <w:spacing w:val="1"/>
          <w:w w:val="103"/>
        </w:rPr>
        <w:t>e</w:t>
      </w:r>
      <w:r>
        <w:rPr>
          <w:rFonts w:ascii="Arial" w:eastAsia="Arial" w:hAnsi="Arial" w:cs="Arial"/>
          <w:w w:val="115"/>
        </w:rPr>
        <w:t>r</w:t>
      </w:r>
    </w:p>
    <w:p w:rsidR="002308E9" w:rsidRDefault="00B0591D">
      <w:pPr>
        <w:spacing w:before="5" w:line="220" w:lineRule="exact"/>
        <w:ind w:right="245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-1"/>
        </w:rPr>
        <w:t>Ta</w:t>
      </w:r>
      <w:r>
        <w:rPr>
          <w:rFonts w:ascii="Arial" w:eastAsia="Arial" w:hAnsi="Arial" w:cs="Arial"/>
          <w:spacing w:val="1"/>
          <w:position w:val="-1"/>
        </w:rPr>
        <w:t>h</w:t>
      </w:r>
      <w:r>
        <w:rPr>
          <w:rFonts w:ascii="Arial" w:eastAsia="Arial" w:hAnsi="Arial" w:cs="Arial"/>
          <w:position w:val="-1"/>
        </w:rPr>
        <w:t>un</w:t>
      </w:r>
      <w:r>
        <w:rPr>
          <w:rFonts w:ascii="Arial" w:eastAsia="Arial" w:hAnsi="Arial" w:cs="Arial"/>
          <w:spacing w:val="39"/>
          <w:position w:val="-1"/>
        </w:rPr>
        <w:t xml:space="preserve"> </w:t>
      </w:r>
      <w:r>
        <w:rPr>
          <w:rFonts w:ascii="Arial" w:eastAsia="Arial" w:hAnsi="Arial" w:cs="Arial"/>
          <w:spacing w:val="1"/>
          <w:w w:val="86"/>
          <w:position w:val="-1"/>
        </w:rPr>
        <w:t>P</w:t>
      </w:r>
      <w:r>
        <w:rPr>
          <w:rFonts w:ascii="Arial" w:eastAsia="Arial" w:hAnsi="Arial" w:cs="Arial"/>
          <w:spacing w:val="1"/>
          <w:w w:val="103"/>
          <w:position w:val="-1"/>
        </w:rPr>
        <w:t>e</w:t>
      </w:r>
      <w:r>
        <w:rPr>
          <w:rFonts w:ascii="Arial" w:eastAsia="Arial" w:hAnsi="Arial" w:cs="Arial"/>
          <w:w w:val="108"/>
          <w:position w:val="-1"/>
        </w:rPr>
        <w:t>l</w:t>
      </w:r>
      <w:r>
        <w:rPr>
          <w:rFonts w:ascii="Arial" w:eastAsia="Arial" w:hAnsi="Arial" w:cs="Arial"/>
          <w:w w:val="99"/>
          <w:position w:val="-1"/>
        </w:rPr>
        <w:t>a</w:t>
      </w:r>
      <w:r>
        <w:rPr>
          <w:rFonts w:ascii="Arial" w:eastAsia="Arial" w:hAnsi="Arial" w:cs="Arial"/>
          <w:w w:val="129"/>
          <w:position w:val="-1"/>
        </w:rPr>
        <w:t>j</w:t>
      </w:r>
      <w:r>
        <w:rPr>
          <w:rFonts w:ascii="Arial" w:eastAsia="Arial" w:hAnsi="Arial" w:cs="Arial"/>
          <w:spacing w:val="1"/>
          <w:w w:val="103"/>
          <w:position w:val="-1"/>
        </w:rPr>
        <w:t>a</w:t>
      </w:r>
      <w:r>
        <w:rPr>
          <w:rFonts w:ascii="Arial" w:eastAsia="Arial" w:hAnsi="Arial" w:cs="Arial"/>
          <w:w w:val="122"/>
          <w:position w:val="-1"/>
        </w:rPr>
        <w:t>r</w:t>
      </w:r>
      <w:r>
        <w:rPr>
          <w:rFonts w:ascii="Arial" w:eastAsia="Arial" w:hAnsi="Arial" w:cs="Arial"/>
          <w:w w:val="99"/>
          <w:position w:val="-1"/>
        </w:rPr>
        <w:t>a</w:t>
      </w:r>
      <w:r>
        <w:rPr>
          <w:rFonts w:ascii="Arial" w:eastAsia="Arial" w:hAnsi="Arial" w:cs="Arial"/>
          <w:w w:val="94"/>
          <w:position w:val="-1"/>
        </w:rPr>
        <w:t>n</w:t>
      </w:r>
    </w:p>
    <w:p w:rsidR="002308E9" w:rsidRDefault="00B0591D">
      <w:pPr>
        <w:spacing w:before="4" w:line="120" w:lineRule="exact"/>
        <w:rPr>
          <w:sz w:val="12"/>
          <w:szCs w:val="12"/>
        </w:rPr>
      </w:pPr>
      <w:r>
        <w:br w:type="column"/>
      </w:r>
    </w:p>
    <w:p w:rsidR="002308E9" w:rsidRDefault="00B0591D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7"/>
        </w:rPr>
        <w:t>A</w:t>
      </w:r>
      <w:r>
        <w:rPr>
          <w:rFonts w:ascii="Arial" w:eastAsia="Arial" w:hAnsi="Arial" w:cs="Arial"/>
          <w:b/>
          <w:spacing w:val="-6"/>
        </w:rPr>
        <w:t>R</w:t>
      </w:r>
      <w:r>
        <w:rPr>
          <w:rFonts w:ascii="Arial" w:eastAsia="Arial" w:hAnsi="Arial" w:cs="Arial"/>
          <w:b/>
          <w:spacing w:val="-2"/>
        </w:rPr>
        <w:t>I</w:t>
      </w:r>
      <w:r>
        <w:rPr>
          <w:rFonts w:ascii="Arial" w:eastAsia="Arial" w:hAnsi="Arial" w:cs="Arial"/>
          <w:b/>
        </w:rPr>
        <w:t>S</w:t>
      </w:r>
      <w:r>
        <w:rPr>
          <w:rFonts w:ascii="Arial" w:eastAsia="Arial" w:hAnsi="Arial" w:cs="Arial"/>
          <w:b/>
          <w:spacing w:val="16"/>
        </w:rPr>
        <w:t xml:space="preserve"> </w:t>
      </w:r>
      <w:r>
        <w:rPr>
          <w:rFonts w:ascii="Arial" w:eastAsia="Arial" w:hAnsi="Arial" w:cs="Arial"/>
          <w:b/>
          <w:spacing w:val="-7"/>
          <w:w w:val="108"/>
        </w:rPr>
        <w:t>A</w:t>
      </w:r>
      <w:r>
        <w:rPr>
          <w:rFonts w:ascii="Arial" w:eastAsia="Arial" w:hAnsi="Arial" w:cs="Arial"/>
          <w:b/>
          <w:spacing w:val="-7"/>
          <w:w w:val="101"/>
        </w:rPr>
        <w:t>R</w:t>
      </w:r>
      <w:r>
        <w:rPr>
          <w:rFonts w:ascii="Arial" w:eastAsia="Arial" w:hAnsi="Arial" w:cs="Arial"/>
          <w:b/>
          <w:spacing w:val="-8"/>
          <w:w w:val="103"/>
        </w:rPr>
        <w:t>M</w:t>
      </w:r>
      <w:r>
        <w:rPr>
          <w:rFonts w:ascii="Arial" w:eastAsia="Arial" w:hAnsi="Arial" w:cs="Arial"/>
          <w:b/>
          <w:spacing w:val="-2"/>
          <w:w w:val="91"/>
        </w:rPr>
        <w:t>I</w:t>
      </w:r>
      <w:r>
        <w:rPr>
          <w:rFonts w:ascii="Arial" w:eastAsia="Arial" w:hAnsi="Arial" w:cs="Arial"/>
          <w:b/>
          <w:spacing w:val="-8"/>
          <w:w w:val="115"/>
        </w:rPr>
        <w:t>A</w:t>
      </w:r>
      <w:r>
        <w:rPr>
          <w:rFonts w:ascii="Arial" w:eastAsia="Arial" w:hAnsi="Arial" w:cs="Arial"/>
          <w:b/>
          <w:spacing w:val="-6"/>
          <w:w w:val="97"/>
        </w:rPr>
        <w:t>N</w:t>
      </w:r>
      <w:r>
        <w:rPr>
          <w:rFonts w:ascii="Arial" w:eastAsia="Arial" w:hAnsi="Arial" w:cs="Arial"/>
          <w:b/>
          <w:spacing w:val="-6"/>
          <w:w w:val="111"/>
        </w:rPr>
        <w:t>T</w:t>
      </w:r>
      <w:r>
        <w:rPr>
          <w:rFonts w:ascii="Arial" w:eastAsia="Arial" w:hAnsi="Arial" w:cs="Arial"/>
          <w:b/>
          <w:spacing w:val="-8"/>
          <w:w w:val="104"/>
        </w:rPr>
        <w:t>O</w:t>
      </w:r>
      <w:r>
        <w:rPr>
          <w:rFonts w:ascii="Arial" w:eastAsia="Arial" w:hAnsi="Arial" w:cs="Arial"/>
          <w:b/>
          <w:w w:val="82"/>
        </w:rPr>
        <w:t>,</w:t>
      </w:r>
      <w:r>
        <w:rPr>
          <w:rFonts w:ascii="Arial" w:eastAsia="Arial" w:hAnsi="Arial" w:cs="Arial"/>
          <w:b/>
          <w:spacing w:val="19"/>
        </w:rPr>
        <w:t xml:space="preserve"> </w:t>
      </w:r>
      <w:r>
        <w:rPr>
          <w:rFonts w:ascii="Arial" w:eastAsia="Arial" w:hAnsi="Arial" w:cs="Arial"/>
          <w:b/>
          <w:spacing w:val="-6"/>
          <w:w w:val="98"/>
        </w:rPr>
        <w:t>S</w:t>
      </w:r>
      <w:r>
        <w:rPr>
          <w:rFonts w:ascii="Arial" w:eastAsia="Arial" w:hAnsi="Arial" w:cs="Arial"/>
          <w:b/>
          <w:spacing w:val="-3"/>
        </w:rPr>
        <w:t>.</w:t>
      </w:r>
      <w:r>
        <w:rPr>
          <w:rFonts w:ascii="Arial" w:eastAsia="Arial" w:hAnsi="Arial" w:cs="Arial"/>
          <w:b/>
          <w:spacing w:val="-7"/>
          <w:w w:val="106"/>
        </w:rPr>
        <w:t>P</w:t>
      </w:r>
      <w:r>
        <w:rPr>
          <w:rFonts w:ascii="Arial" w:eastAsia="Arial" w:hAnsi="Arial" w:cs="Arial"/>
          <w:b/>
          <w:spacing w:val="-6"/>
          <w:w w:val="103"/>
        </w:rPr>
        <w:t>d</w:t>
      </w:r>
      <w:r>
        <w:rPr>
          <w:rFonts w:ascii="Arial" w:eastAsia="Arial" w:hAnsi="Arial" w:cs="Arial"/>
          <w:b/>
          <w:spacing w:val="-3"/>
          <w:w w:val="109"/>
        </w:rPr>
        <w:t>.</w:t>
      </w:r>
      <w:r>
        <w:rPr>
          <w:rFonts w:ascii="Arial" w:eastAsia="Arial" w:hAnsi="Arial" w:cs="Arial"/>
          <w:b/>
          <w:w w:val="82"/>
        </w:rPr>
        <w:t>,</w:t>
      </w:r>
      <w:r>
        <w:rPr>
          <w:rFonts w:ascii="Arial" w:eastAsia="Arial" w:hAnsi="Arial" w:cs="Arial"/>
          <w:b/>
          <w:spacing w:val="24"/>
        </w:rPr>
        <w:t xml:space="preserve"> </w:t>
      </w:r>
      <w:r>
        <w:rPr>
          <w:rFonts w:ascii="Arial" w:eastAsia="Arial" w:hAnsi="Arial" w:cs="Arial"/>
          <w:b/>
          <w:spacing w:val="-8"/>
          <w:w w:val="97"/>
        </w:rPr>
        <w:t>M</w:t>
      </w:r>
      <w:r>
        <w:rPr>
          <w:rFonts w:ascii="Arial" w:eastAsia="Arial" w:hAnsi="Arial" w:cs="Arial"/>
          <w:b/>
          <w:spacing w:val="-3"/>
        </w:rPr>
        <w:t>.</w:t>
      </w:r>
      <w:r>
        <w:rPr>
          <w:rFonts w:ascii="Arial" w:eastAsia="Arial" w:hAnsi="Arial" w:cs="Arial"/>
          <w:b/>
          <w:spacing w:val="-6"/>
          <w:w w:val="102"/>
        </w:rPr>
        <w:t>P</w:t>
      </w:r>
      <w:r>
        <w:rPr>
          <w:rFonts w:ascii="Arial" w:eastAsia="Arial" w:hAnsi="Arial" w:cs="Arial"/>
          <w:b/>
          <w:spacing w:val="-6"/>
          <w:w w:val="107"/>
        </w:rPr>
        <w:t>d</w:t>
      </w:r>
      <w:r>
        <w:rPr>
          <w:rFonts w:ascii="Arial" w:eastAsia="Arial" w:hAnsi="Arial" w:cs="Arial"/>
          <w:b/>
          <w:spacing w:val="-3"/>
        </w:rPr>
        <w:t>.</w:t>
      </w:r>
      <w:r>
        <w:rPr>
          <w:rFonts w:ascii="Arial" w:eastAsia="Arial" w:hAnsi="Arial" w:cs="Arial"/>
          <w:b/>
          <w:w w:val="82"/>
        </w:rPr>
        <w:t>,</w:t>
      </w:r>
      <w:r>
        <w:rPr>
          <w:rFonts w:ascii="Arial" w:eastAsia="Arial" w:hAnsi="Arial" w:cs="Arial"/>
          <w:b/>
          <w:spacing w:val="24"/>
        </w:rPr>
        <w:t xml:space="preserve"> </w:t>
      </w:r>
      <w:r>
        <w:rPr>
          <w:rFonts w:ascii="Arial" w:eastAsia="Arial" w:hAnsi="Arial" w:cs="Arial"/>
          <w:b/>
          <w:spacing w:val="-7"/>
          <w:w w:val="97"/>
        </w:rPr>
        <w:t>G</w:t>
      </w:r>
      <w:r>
        <w:rPr>
          <w:rFonts w:ascii="Arial" w:eastAsia="Arial" w:hAnsi="Arial" w:cs="Arial"/>
          <w:b/>
          <w:spacing w:val="-4"/>
          <w:w w:val="116"/>
        </w:rPr>
        <w:t>r</w:t>
      </w:r>
      <w:r>
        <w:rPr>
          <w:rFonts w:ascii="Arial" w:eastAsia="Arial" w:hAnsi="Arial" w:cs="Arial"/>
          <w:b/>
          <w:w w:val="63"/>
        </w:rPr>
        <w:t>.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B0591D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1"/>
        </w:rPr>
        <w:t>S</w:t>
      </w:r>
      <w:r>
        <w:rPr>
          <w:rFonts w:ascii="Arial" w:eastAsia="Arial" w:hAnsi="Arial" w:cs="Arial"/>
        </w:rPr>
        <w:t>D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  <w:spacing w:val="1"/>
          <w:w w:val="86"/>
        </w:rPr>
        <w:t>N</w:t>
      </w:r>
      <w:r>
        <w:rPr>
          <w:rFonts w:ascii="Arial" w:eastAsia="Arial" w:hAnsi="Arial" w:cs="Arial"/>
          <w:spacing w:val="1"/>
          <w:w w:val="103"/>
        </w:rPr>
        <w:t>e</w:t>
      </w:r>
      <w:r>
        <w:rPr>
          <w:rFonts w:ascii="Arial" w:eastAsia="Arial" w:hAnsi="Arial" w:cs="Arial"/>
          <w:spacing w:val="1"/>
          <w:w w:val="107"/>
        </w:rPr>
        <w:t>g</w:t>
      </w:r>
      <w:r>
        <w:rPr>
          <w:rFonts w:ascii="Arial" w:eastAsia="Arial" w:hAnsi="Arial" w:cs="Arial"/>
          <w:spacing w:val="1"/>
          <w:w w:val="103"/>
        </w:rPr>
        <w:t>e</w:t>
      </w:r>
      <w:r>
        <w:rPr>
          <w:rFonts w:ascii="Arial" w:eastAsia="Arial" w:hAnsi="Arial" w:cs="Arial"/>
          <w:w w:val="122"/>
        </w:rPr>
        <w:t>r</w:t>
      </w:r>
      <w:r>
        <w:rPr>
          <w:rFonts w:ascii="Arial" w:eastAsia="Arial" w:hAnsi="Arial" w:cs="Arial"/>
          <w:w w:val="75"/>
        </w:rPr>
        <w:t>i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24"/>
        </w:rPr>
        <w:t xml:space="preserve"> </w:t>
      </w:r>
      <w:r>
        <w:rPr>
          <w:rFonts w:ascii="Arial" w:eastAsia="Arial" w:hAnsi="Arial" w:cs="Arial"/>
          <w:spacing w:val="1"/>
        </w:rPr>
        <w:t>Ung</w:t>
      </w:r>
      <w:r>
        <w:rPr>
          <w:rFonts w:ascii="Arial" w:eastAsia="Arial" w:hAnsi="Arial" w:cs="Arial"/>
        </w:rPr>
        <w:t>gul</w:t>
      </w:r>
      <w:r>
        <w:rPr>
          <w:rFonts w:ascii="Arial" w:eastAsia="Arial" w:hAnsi="Arial" w:cs="Arial"/>
          <w:spacing w:val="1"/>
        </w:rPr>
        <w:t>a</w:t>
      </w:r>
      <w:r>
        <w:rPr>
          <w:rFonts w:ascii="Arial" w:eastAsia="Arial" w:hAnsi="Arial" w:cs="Arial"/>
        </w:rPr>
        <w:t xml:space="preserve">n 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  <w:w w:val="56"/>
        </w:rPr>
        <w:t>1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V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</w:rPr>
        <w:t>(Li</w:t>
      </w:r>
      <w:r>
        <w:rPr>
          <w:rFonts w:ascii="Arial" w:eastAsia="Arial" w:hAnsi="Arial" w:cs="Arial"/>
          <w:spacing w:val="1"/>
        </w:rPr>
        <w:t>m</w:t>
      </w:r>
      <w:r>
        <w:rPr>
          <w:rFonts w:ascii="Arial" w:eastAsia="Arial" w:hAnsi="Arial" w:cs="Arial"/>
        </w:rPr>
        <w:t>a)</w:t>
      </w:r>
      <w:r>
        <w:rPr>
          <w:rFonts w:ascii="Arial" w:eastAsia="Arial" w:hAnsi="Arial" w:cs="Arial"/>
          <w:spacing w:val="24"/>
        </w:rPr>
        <w:t xml:space="preserve"> </w:t>
      </w:r>
      <w:r>
        <w:rPr>
          <w:rFonts w:ascii="Arial" w:eastAsia="Arial" w:hAnsi="Arial" w:cs="Arial"/>
        </w:rPr>
        <w:t>/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  <w:w w:val="51"/>
        </w:rPr>
        <w:t xml:space="preserve">I </w:t>
      </w:r>
      <w:r>
        <w:rPr>
          <w:rFonts w:ascii="Arial" w:eastAsia="Arial" w:hAnsi="Arial" w:cs="Arial"/>
          <w:spacing w:val="26"/>
          <w:w w:val="51"/>
        </w:rPr>
        <w:t xml:space="preserve"> </w:t>
      </w:r>
      <w:r>
        <w:rPr>
          <w:rFonts w:ascii="Arial" w:eastAsia="Arial" w:hAnsi="Arial" w:cs="Arial"/>
          <w:w w:val="86"/>
        </w:rPr>
        <w:t>(</w:t>
      </w:r>
      <w:r>
        <w:rPr>
          <w:rFonts w:ascii="Arial" w:eastAsia="Arial" w:hAnsi="Arial" w:cs="Arial"/>
          <w:spacing w:val="1"/>
          <w:w w:val="95"/>
        </w:rPr>
        <w:t>G</w:t>
      </w:r>
      <w:r>
        <w:rPr>
          <w:rFonts w:ascii="Arial" w:eastAsia="Arial" w:hAnsi="Arial" w:cs="Arial"/>
          <w:spacing w:val="1"/>
          <w:w w:val="103"/>
        </w:rPr>
        <w:t>a</w:t>
      </w:r>
      <w:r>
        <w:rPr>
          <w:rFonts w:ascii="Arial" w:eastAsia="Arial" w:hAnsi="Arial" w:cs="Arial"/>
          <w:w w:val="99"/>
        </w:rPr>
        <w:t>n</w:t>
      </w:r>
      <w:r>
        <w:rPr>
          <w:rFonts w:ascii="Arial" w:eastAsia="Arial" w:hAnsi="Arial" w:cs="Arial"/>
          <w:w w:val="151"/>
        </w:rPr>
        <w:t>j</w:t>
      </w:r>
      <w:r>
        <w:rPr>
          <w:rFonts w:ascii="Arial" w:eastAsia="Arial" w:hAnsi="Arial" w:cs="Arial"/>
          <w:w w:val="118"/>
        </w:rPr>
        <w:t>il</w:t>
      </w:r>
      <w:r>
        <w:rPr>
          <w:rFonts w:ascii="Arial" w:eastAsia="Arial" w:hAnsi="Arial" w:cs="Arial"/>
          <w:w w:val="93"/>
        </w:rPr>
        <w:t>)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B0591D">
      <w:pPr>
        <w:spacing w:line="220" w:lineRule="exact"/>
        <w:ind w:left="5"/>
        <w:rPr>
          <w:rFonts w:ascii="Arial" w:eastAsia="Arial" w:hAnsi="Arial" w:cs="Arial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num="2" w:space="720" w:equalWidth="0">
            <w:col w:w="7206" w:space="1306"/>
            <w:col w:w="7528"/>
          </w:cols>
        </w:sectPr>
      </w:pPr>
      <w:r>
        <w:rPr>
          <w:rFonts w:ascii="Arial" w:eastAsia="Arial" w:hAnsi="Arial" w:cs="Arial"/>
          <w:b/>
          <w:spacing w:val="-4"/>
          <w:position w:val="-1"/>
        </w:rPr>
        <w:t>20</w:t>
      </w:r>
      <w:r>
        <w:rPr>
          <w:rFonts w:ascii="Arial" w:eastAsia="Arial" w:hAnsi="Arial" w:cs="Arial"/>
          <w:b/>
          <w:spacing w:val="-6"/>
          <w:position w:val="-1"/>
        </w:rPr>
        <w:t>2</w:t>
      </w:r>
      <w:r>
        <w:rPr>
          <w:rFonts w:ascii="Arial" w:eastAsia="Arial" w:hAnsi="Arial" w:cs="Arial"/>
          <w:b/>
          <w:position w:val="-1"/>
        </w:rPr>
        <w:t>3</w:t>
      </w:r>
      <w:r>
        <w:rPr>
          <w:rFonts w:ascii="Arial" w:eastAsia="Arial" w:hAnsi="Arial" w:cs="Arial"/>
          <w:b/>
          <w:spacing w:val="9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</w:rPr>
        <w:t>/</w:t>
      </w:r>
      <w:r>
        <w:rPr>
          <w:rFonts w:ascii="Arial" w:eastAsia="Arial" w:hAnsi="Arial" w:cs="Arial"/>
          <w:b/>
          <w:spacing w:val="4"/>
          <w:position w:val="-1"/>
        </w:rPr>
        <w:t xml:space="preserve"> </w:t>
      </w:r>
      <w:r>
        <w:rPr>
          <w:rFonts w:ascii="Arial" w:eastAsia="Arial" w:hAnsi="Arial" w:cs="Arial"/>
          <w:b/>
          <w:spacing w:val="-4"/>
          <w:w w:val="99"/>
          <w:position w:val="-1"/>
        </w:rPr>
        <w:t>2</w:t>
      </w:r>
      <w:r>
        <w:rPr>
          <w:rFonts w:ascii="Arial" w:eastAsia="Arial" w:hAnsi="Arial" w:cs="Arial"/>
          <w:b/>
          <w:spacing w:val="-5"/>
          <w:w w:val="104"/>
          <w:position w:val="-1"/>
        </w:rPr>
        <w:t>0</w:t>
      </w:r>
      <w:r>
        <w:rPr>
          <w:rFonts w:ascii="Arial" w:eastAsia="Arial" w:hAnsi="Arial" w:cs="Arial"/>
          <w:b/>
          <w:spacing w:val="-4"/>
          <w:w w:val="99"/>
          <w:position w:val="-1"/>
        </w:rPr>
        <w:t>2</w:t>
      </w:r>
      <w:r>
        <w:rPr>
          <w:rFonts w:ascii="Arial" w:eastAsia="Arial" w:hAnsi="Arial" w:cs="Arial"/>
          <w:b/>
          <w:w w:val="109"/>
          <w:position w:val="-1"/>
        </w:rPr>
        <w:t>4</w:t>
      </w:r>
    </w:p>
    <w:p w:rsidR="002308E9" w:rsidRDefault="002308E9">
      <w:pPr>
        <w:spacing w:line="200" w:lineRule="exact"/>
      </w:pPr>
    </w:p>
    <w:p w:rsidR="002308E9" w:rsidRDefault="002308E9">
      <w:pPr>
        <w:spacing w:before="7" w:line="260" w:lineRule="exact"/>
        <w:rPr>
          <w:sz w:val="26"/>
          <w:szCs w:val="26"/>
        </w:rPr>
      </w:pPr>
    </w:p>
    <w:p w:rsidR="002308E9" w:rsidRDefault="00B0591D">
      <w:pPr>
        <w:spacing w:before="37"/>
        <w:ind w:left="5330" w:right="691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00"/>
          <w:spacing w:val="-2"/>
          <w:sz w:val="18"/>
          <w:szCs w:val="18"/>
        </w:rPr>
        <w:t>Ma</w:t>
      </w:r>
      <w:r>
        <w:rPr>
          <w:rFonts w:ascii="Arial" w:eastAsia="Arial" w:hAnsi="Arial" w:cs="Arial"/>
          <w:color w:val="262600"/>
          <w:sz w:val="18"/>
          <w:szCs w:val="18"/>
        </w:rPr>
        <w:t>ta</w:t>
      </w:r>
      <w:r>
        <w:rPr>
          <w:rFonts w:ascii="Arial" w:eastAsia="Arial" w:hAnsi="Arial" w:cs="Arial"/>
          <w:color w:val="2626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85"/>
          <w:sz w:val="18"/>
          <w:szCs w:val="18"/>
        </w:rPr>
        <w:t>P</w:t>
      </w:r>
      <w:r>
        <w:rPr>
          <w:rFonts w:ascii="Arial" w:eastAsia="Arial" w:hAnsi="Arial" w:cs="Arial"/>
          <w:color w:val="262600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00"/>
          <w:spacing w:val="-1"/>
          <w:w w:val="122"/>
          <w:sz w:val="18"/>
          <w:szCs w:val="18"/>
        </w:rPr>
        <w:t>l</w:t>
      </w:r>
      <w:r>
        <w:rPr>
          <w:rFonts w:ascii="Arial" w:eastAsia="Arial" w:hAnsi="Arial" w:cs="Arial"/>
          <w:color w:val="262600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00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262600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00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262600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00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00"/>
          <w:sz w:val="18"/>
          <w:szCs w:val="18"/>
        </w:rPr>
        <w:t xml:space="preserve">                             </w:t>
      </w:r>
      <w:r>
        <w:rPr>
          <w:rFonts w:ascii="Arial" w:eastAsia="Arial" w:hAnsi="Arial" w:cs="Arial"/>
          <w:color w:val="262600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00"/>
          <w:spacing w:val="5"/>
          <w:w w:val="86"/>
          <w:sz w:val="18"/>
          <w:szCs w:val="18"/>
        </w:rPr>
        <w:t>M</w:t>
      </w:r>
      <w:r>
        <w:rPr>
          <w:rFonts w:ascii="Arial" w:eastAsia="Arial" w:hAnsi="Arial" w:cs="Arial"/>
          <w:b/>
          <w:color w:val="262600"/>
          <w:spacing w:val="4"/>
          <w:w w:val="102"/>
          <w:sz w:val="18"/>
          <w:szCs w:val="18"/>
        </w:rPr>
        <w:t>a</w:t>
      </w:r>
      <w:r>
        <w:rPr>
          <w:rFonts w:ascii="Arial" w:eastAsia="Arial" w:hAnsi="Arial" w:cs="Arial"/>
          <w:b/>
          <w:color w:val="262600"/>
          <w:spacing w:val="2"/>
          <w:w w:val="108"/>
          <w:sz w:val="18"/>
          <w:szCs w:val="18"/>
        </w:rPr>
        <w:t>t</w:t>
      </w:r>
      <w:r>
        <w:rPr>
          <w:rFonts w:ascii="Arial" w:eastAsia="Arial" w:hAnsi="Arial" w:cs="Arial"/>
          <w:b/>
          <w:color w:val="262600"/>
          <w:spacing w:val="4"/>
          <w:w w:val="97"/>
          <w:sz w:val="18"/>
          <w:szCs w:val="18"/>
        </w:rPr>
        <w:t>e</w:t>
      </w:r>
      <w:r>
        <w:rPr>
          <w:rFonts w:ascii="Arial" w:eastAsia="Arial" w:hAnsi="Arial" w:cs="Arial"/>
          <w:b/>
          <w:color w:val="000000"/>
          <w:spacing w:val="6"/>
          <w:w w:val="98"/>
          <w:sz w:val="18"/>
          <w:szCs w:val="18"/>
        </w:rPr>
        <w:t>m</w:t>
      </w:r>
      <w:r>
        <w:rPr>
          <w:rFonts w:ascii="Arial" w:eastAsia="Arial" w:hAnsi="Arial" w:cs="Arial"/>
          <w:b/>
          <w:color w:val="262600"/>
          <w:spacing w:val="4"/>
          <w:w w:val="97"/>
          <w:sz w:val="18"/>
          <w:szCs w:val="18"/>
        </w:rPr>
        <w:t>a</w:t>
      </w:r>
      <w:r>
        <w:rPr>
          <w:rFonts w:ascii="Arial" w:eastAsia="Arial" w:hAnsi="Arial" w:cs="Arial"/>
          <w:b/>
          <w:color w:val="262600"/>
          <w:spacing w:val="2"/>
          <w:w w:val="116"/>
          <w:sz w:val="18"/>
          <w:szCs w:val="18"/>
        </w:rPr>
        <w:t>t</w:t>
      </w:r>
      <w:r>
        <w:rPr>
          <w:rFonts w:ascii="Arial" w:eastAsia="Arial" w:hAnsi="Arial" w:cs="Arial"/>
          <w:b/>
          <w:color w:val="000000"/>
          <w:spacing w:val="2"/>
          <w:w w:val="93"/>
          <w:sz w:val="18"/>
          <w:szCs w:val="18"/>
        </w:rPr>
        <w:t>i</w:t>
      </w:r>
      <w:r>
        <w:rPr>
          <w:rFonts w:ascii="Arial" w:eastAsia="Arial" w:hAnsi="Arial" w:cs="Arial"/>
          <w:b/>
          <w:color w:val="262600"/>
          <w:spacing w:val="4"/>
          <w:w w:val="97"/>
          <w:sz w:val="18"/>
          <w:szCs w:val="18"/>
        </w:rPr>
        <w:t>k</w:t>
      </w:r>
      <w:r>
        <w:rPr>
          <w:rFonts w:ascii="Arial" w:eastAsia="Arial" w:hAnsi="Arial" w:cs="Arial"/>
          <w:b/>
          <w:color w:val="262600"/>
          <w:w w:val="92"/>
          <w:sz w:val="18"/>
          <w:szCs w:val="18"/>
        </w:rPr>
        <w:t>a</w:t>
      </w:r>
    </w:p>
    <w:p w:rsidR="002308E9" w:rsidRDefault="002308E9">
      <w:pPr>
        <w:spacing w:before="5" w:line="140" w:lineRule="exact"/>
        <w:rPr>
          <w:sz w:val="14"/>
          <w:szCs w:val="14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line="385" w:lineRule="auto"/>
        <w:ind w:left="486" w:right="4594" w:firstLine="3816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00384D"/>
          <w:spacing w:val="-1"/>
          <w:w w:val="94"/>
        </w:rPr>
        <w:t>C</w:t>
      </w:r>
      <w:r>
        <w:rPr>
          <w:rFonts w:ascii="Arial" w:eastAsia="Arial" w:hAnsi="Arial" w:cs="Arial"/>
          <w:b/>
          <w:color w:val="00384D"/>
          <w:w w:val="94"/>
        </w:rPr>
        <w:t>ap</w:t>
      </w:r>
      <w:r>
        <w:rPr>
          <w:rFonts w:ascii="Arial" w:eastAsia="Arial" w:hAnsi="Arial" w:cs="Arial"/>
          <w:b/>
          <w:color w:val="00384D"/>
          <w:spacing w:val="-2"/>
          <w:w w:val="94"/>
        </w:rPr>
        <w:t>a</w:t>
      </w:r>
      <w:r>
        <w:rPr>
          <w:rFonts w:ascii="Arial" w:eastAsia="Arial" w:hAnsi="Arial" w:cs="Arial"/>
          <w:b/>
          <w:color w:val="00384D"/>
          <w:spacing w:val="-48"/>
          <w:w w:val="96"/>
        </w:rPr>
        <w:t>i</w:t>
      </w:r>
      <w:r>
        <w:rPr>
          <w:rFonts w:ascii="Arial" w:eastAsia="Arial" w:hAnsi="Arial" w:cs="Arial"/>
          <w:b/>
          <w:color w:val="00384D"/>
          <w:spacing w:val="-1"/>
          <w:w w:val="135"/>
        </w:rPr>
        <w:t>a</w:t>
      </w:r>
      <w:r>
        <w:rPr>
          <w:rFonts w:ascii="Arial" w:eastAsia="Arial" w:hAnsi="Arial" w:cs="Arial"/>
          <w:b/>
          <w:color w:val="00384D"/>
          <w:w w:val="91"/>
        </w:rPr>
        <w:t>n</w:t>
      </w:r>
      <w:r>
        <w:rPr>
          <w:rFonts w:ascii="Arial" w:eastAsia="Arial" w:hAnsi="Arial" w:cs="Arial"/>
          <w:b/>
          <w:color w:val="00384D"/>
          <w:spacing w:val="2"/>
        </w:rPr>
        <w:t xml:space="preserve"> </w:t>
      </w:r>
      <w:r>
        <w:rPr>
          <w:rFonts w:ascii="Arial" w:eastAsia="Arial" w:hAnsi="Arial" w:cs="Arial"/>
          <w:b/>
          <w:color w:val="00384D"/>
          <w:w w:val="91"/>
        </w:rPr>
        <w:t>P</w:t>
      </w:r>
      <w:r>
        <w:rPr>
          <w:rFonts w:ascii="Arial" w:eastAsia="Arial" w:hAnsi="Arial" w:cs="Arial"/>
          <w:b/>
          <w:color w:val="00384D"/>
          <w:spacing w:val="-2"/>
          <w:w w:val="91"/>
        </w:rPr>
        <w:t>e</w:t>
      </w:r>
      <w:r>
        <w:rPr>
          <w:rFonts w:ascii="Arial" w:eastAsia="Arial" w:hAnsi="Arial" w:cs="Arial"/>
          <w:b/>
          <w:color w:val="00384D"/>
          <w:spacing w:val="-1"/>
          <w:w w:val="95"/>
        </w:rPr>
        <w:t>m</w:t>
      </w:r>
      <w:r>
        <w:rPr>
          <w:rFonts w:ascii="Arial" w:eastAsia="Arial" w:hAnsi="Arial" w:cs="Arial"/>
          <w:b/>
          <w:color w:val="00384D"/>
          <w:spacing w:val="-1"/>
          <w:w w:val="91"/>
        </w:rPr>
        <w:t>b</w:t>
      </w:r>
      <w:r>
        <w:rPr>
          <w:rFonts w:ascii="Arial" w:eastAsia="Arial" w:hAnsi="Arial" w:cs="Arial"/>
          <w:b/>
          <w:color w:val="00384D"/>
          <w:spacing w:val="-1"/>
        </w:rPr>
        <w:t>e</w:t>
      </w:r>
      <w:r>
        <w:rPr>
          <w:rFonts w:ascii="Arial" w:eastAsia="Arial" w:hAnsi="Arial" w:cs="Arial"/>
          <w:b/>
          <w:color w:val="000000"/>
          <w:w w:val="78"/>
        </w:rPr>
        <w:t>l</w:t>
      </w:r>
      <w:r>
        <w:rPr>
          <w:rFonts w:ascii="Arial" w:eastAsia="Arial" w:hAnsi="Arial" w:cs="Arial"/>
          <w:b/>
          <w:color w:val="00384D"/>
          <w:spacing w:val="-25"/>
        </w:rPr>
        <w:t>a</w:t>
      </w:r>
      <w:r>
        <w:rPr>
          <w:rFonts w:ascii="Arial" w:eastAsia="Arial" w:hAnsi="Arial" w:cs="Arial"/>
          <w:b/>
          <w:color w:val="00384D"/>
          <w:w w:val="107"/>
        </w:rPr>
        <w:t>j</w:t>
      </w:r>
      <w:r>
        <w:rPr>
          <w:rFonts w:ascii="Arial" w:eastAsia="Arial" w:hAnsi="Arial" w:cs="Arial"/>
          <w:b/>
          <w:color w:val="00384D"/>
          <w:spacing w:val="-1"/>
          <w:w w:val="107"/>
        </w:rPr>
        <w:t>a</w:t>
      </w:r>
      <w:r>
        <w:rPr>
          <w:rFonts w:ascii="Arial" w:eastAsia="Arial" w:hAnsi="Arial" w:cs="Arial"/>
          <w:b/>
          <w:color w:val="002634"/>
          <w:w w:val="90"/>
        </w:rPr>
        <w:t>ran</w:t>
      </w:r>
      <w:r>
        <w:rPr>
          <w:rFonts w:ascii="Arial" w:eastAsia="Arial" w:hAnsi="Arial" w:cs="Arial"/>
          <w:b/>
          <w:color w:val="002634"/>
          <w:spacing w:val="1"/>
        </w:rPr>
        <w:t xml:space="preserve"> </w:t>
      </w:r>
      <w:r>
        <w:rPr>
          <w:rFonts w:ascii="Arial" w:eastAsia="Arial" w:hAnsi="Arial" w:cs="Arial"/>
          <w:b/>
          <w:color w:val="00384D"/>
          <w:spacing w:val="-1"/>
          <w:w w:val="92"/>
        </w:rPr>
        <w:t>M</w:t>
      </w:r>
      <w:r>
        <w:rPr>
          <w:rFonts w:ascii="Arial" w:eastAsia="Arial" w:hAnsi="Arial" w:cs="Arial"/>
          <w:b/>
          <w:color w:val="00384D"/>
          <w:w w:val="92"/>
        </w:rPr>
        <w:t>at</w:t>
      </w:r>
      <w:r>
        <w:rPr>
          <w:rFonts w:ascii="Arial" w:eastAsia="Arial" w:hAnsi="Arial" w:cs="Arial"/>
          <w:b/>
          <w:color w:val="00384D"/>
          <w:spacing w:val="-2"/>
          <w:w w:val="92"/>
        </w:rPr>
        <w:t>e</w:t>
      </w:r>
      <w:r>
        <w:rPr>
          <w:rFonts w:ascii="Arial" w:eastAsia="Arial" w:hAnsi="Arial" w:cs="Arial"/>
          <w:b/>
          <w:color w:val="000000"/>
          <w:spacing w:val="-1"/>
          <w:w w:val="92"/>
        </w:rPr>
        <w:t>m</w:t>
      </w:r>
      <w:r>
        <w:rPr>
          <w:rFonts w:ascii="Arial" w:eastAsia="Arial" w:hAnsi="Arial" w:cs="Arial"/>
          <w:b/>
          <w:color w:val="00384D"/>
          <w:w w:val="92"/>
        </w:rPr>
        <w:t>at</w:t>
      </w:r>
      <w:r>
        <w:rPr>
          <w:rFonts w:ascii="Arial" w:eastAsia="Arial" w:hAnsi="Arial" w:cs="Arial"/>
          <w:b/>
          <w:color w:val="00384D"/>
          <w:spacing w:val="-1"/>
          <w:w w:val="92"/>
        </w:rPr>
        <w:t>i</w:t>
      </w:r>
      <w:r>
        <w:rPr>
          <w:rFonts w:ascii="Arial" w:eastAsia="Arial" w:hAnsi="Arial" w:cs="Arial"/>
          <w:b/>
          <w:color w:val="00384D"/>
          <w:w w:val="92"/>
        </w:rPr>
        <w:t>ka</w:t>
      </w:r>
      <w:r>
        <w:rPr>
          <w:rFonts w:ascii="Arial" w:eastAsia="Arial" w:hAnsi="Arial" w:cs="Arial"/>
          <w:b/>
          <w:color w:val="00384D"/>
          <w:spacing w:val="27"/>
          <w:w w:val="92"/>
        </w:rPr>
        <w:t xml:space="preserve"> </w:t>
      </w:r>
      <w:r>
        <w:rPr>
          <w:rFonts w:ascii="Arial" w:eastAsia="Arial" w:hAnsi="Arial" w:cs="Arial"/>
          <w:b/>
          <w:color w:val="000000"/>
          <w:spacing w:val="-9"/>
          <w:w w:val="92"/>
        </w:rPr>
        <w:t>F</w:t>
      </w:r>
      <w:r>
        <w:rPr>
          <w:rFonts w:ascii="Arial" w:eastAsia="Arial" w:hAnsi="Arial" w:cs="Arial"/>
          <w:b/>
          <w:color w:val="00384D"/>
          <w:w w:val="92"/>
        </w:rPr>
        <w:t>ase</w:t>
      </w:r>
      <w:r>
        <w:rPr>
          <w:rFonts w:ascii="Arial" w:eastAsia="Arial" w:hAnsi="Arial" w:cs="Arial"/>
          <w:b/>
          <w:color w:val="00384D"/>
          <w:spacing w:val="-4"/>
          <w:w w:val="92"/>
        </w:rPr>
        <w:t xml:space="preserve"> </w:t>
      </w:r>
      <w:r>
        <w:rPr>
          <w:rFonts w:ascii="Arial" w:eastAsia="Arial" w:hAnsi="Arial" w:cs="Arial"/>
          <w:b/>
          <w:color w:val="00384D"/>
        </w:rPr>
        <w:t>C</w:t>
      </w:r>
      <w:r>
        <w:rPr>
          <w:rFonts w:ascii="Arial" w:eastAsia="Arial" w:hAnsi="Arial" w:cs="Arial"/>
          <w:b/>
          <w:color w:val="00384D"/>
          <w:spacing w:val="-3"/>
        </w:rPr>
        <w:t xml:space="preserve"> </w:t>
      </w:r>
      <w:r>
        <w:rPr>
          <w:rFonts w:ascii="Arial" w:eastAsia="Arial" w:hAnsi="Arial" w:cs="Arial"/>
          <w:b/>
          <w:color w:val="00384D"/>
          <w:w w:val="92"/>
        </w:rPr>
        <w:t>(</w:t>
      </w:r>
      <w:r>
        <w:rPr>
          <w:rFonts w:ascii="Arial" w:eastAsia="Arial" w:hAnsi="Arial" w:cs="Arial"/>
          <w:b/>
          <w:color w:val="002634"/>
          <w:spacing w:val="-1"/>
          <w:w w:val="92"/>
        </w:rPr>
        <w:t>Ke</w:t>
      </w:r>
      <w:r>
        <w:rPr>
          <w:rFonts w:ascii="Arial" w:eastAsia="Arial" w:hAnsi="Arial" w:cs="Arial"/>
          <w:b/>
          <w:color w:val="000000"/>
          <w:w w:val="92"/>
        </w:rPr>
        <w:t>l</w:t>
      </w:r>
      <w:r>
        <w:rPr>
          <w:rFonts w:ascii="Arial" w:eastAsia="Arial" w:hAnsi="Arial" w:cs="Arial"/>
          <w:b/>
          <w:color w:val="002634"/>
          <w:w w:val="92"/>
        </w:rPr>
        <w:t>as</w:t>
      </w:r>
      <w:r>
        <w:rPr>
          <w:rFonts w:ascii="Arial" w:eastAsia="Arial" w:hAnsi="Arial" w:cs="Arial"/>
          <w:b/>
          <w:color w:val="002634"/>
          <w:spacing w:val="-2"/>
          <w:w w:val="92"/>
        </w:rPr>
        <w:t xml:space="preserve"> </w:t>
      </w:r>
      <w:r>
        <w:rPr>
          <w:rFonts w:ascii="Arial" w:eastAsia="Arial" w:hAnsi="Arial" w:cs="Arial"/>
          <w:b/>
          <w:color w:val="00384D"/>
        </w:rPr>
        <w:t>V</w:t>
      </w:r>
      <w:r>
        <w:rPr>
          <w:rFonts w:ascii="Arial" w:eastAsia="Arial" w:hAnsi="Arial" w:cs="Arial"/>
          <w:b/>
          <w:color w:val="00384D"/>
          <w:spacing w:val="-7"/>
        </w:rPr>
        <w:t xml:space="preserve"> </w:t>
      </w:r>
      <w:r>
        <w:rPr>
          <w:rFonts w:ascii="Arial" w:eastAsia="Arial" w:hAnsi="Arial" w:cs="Arial"/>
          <w:b/>
          <w:color w:val="002634"/>
          <w:spacing w:val="-1"/>
          <w:w w:val="92"/>
        </w:rPr>
        <w:t>d</w:t>
      </w:r>
      <w:r>
        <w:rPr>
          <w:rFonts w:ascii="Arial" w:eastAsia="Arial" w:hAnsi="Arial" w:cs="Arial"/>
          <w:b/>
          <w:color w:val="00384D"/>
          <w:spacing w:val="-1"/>
          <w:w w:val="92"/>
        </w:rPr>
        <w:t>a</w:t>
      </w:r>
      <w:r>
        <w:rPr>
          <w:rFonts w:ascii="Arial" w:eastAsia="Arial" w:hAnsi="Arial" w:cs="Arial"/>
          <w:b/>
          <w:color w:val="00384D"/>
          <w:w w:val="92"/>
        </w:rPr>
        <w:t>n</w:t>
      </w:r>
      <w:r>
        <w:rPr>
          <w:rFonts w:ascii="Arial" w:eastAsia="Arial" w:hAnsi="Arial" w:cs="Arial"/>
          <w:b/>
          <w:color w:val="00384D"/>
          <w:spacing w:val="-2"/>
          <w:w w:val="92"/>
        </w:rPr>
        <w:t xml:space="preserve"> </w:t>
      </w:r>
      <w:r>
        <w:rPr>
          <w:rFonts w:ascii="Arial" w:eastAsia="Arial" w:hAnsi="Arial" w:cs="Arial"/>
          <w:b/>
          <w:color w:val="00384D"/>
          <w:w w:val="101"/>
        </w:rPr>
        <w:t>V</w:t>
      </w:r>
      <w:r>
        <w:rPr>
          <w:rFonts w:ascii="Arial" w:eastAsia="Arial" w:hAnsi="Arial" w:cs="Arial"/>
          <w:b/>
          <w:color w:val="000000"/>
          <w:w w:val="78"/>
        </w:rPr>
        <w:t>I</w:t>
      </w:r>
      <w:r>
        <w:rPr>
          <w:rFonts w:ascii="Arial" w:eastAsia="Arial" w:hAnsi="Arial" w:cs="Arial"/>
          <w:b/>
          <w:color w:val="00384D"/>
          <w:w w:val="101"/>
        </w:rPr>
        <w:t>)</w:t>
      </w:r>
      <w:r>
        <w:rPr>
          <w:rFonts w:ascii="Arial" w:eastAsia="Arial" w:hAnsi="Arial" w:cs="Arial"/>
          <w:b/>
          <w:color w:val="00384D"/>
          <w:spacing w:val="7"/>
        </w:rPr>
        <w:t xml:space="preserve"> </w:t>
      </w:r>
      <w:r>
        <w:rPr>
          <w:rFonts w:ascii="Arial" w:eastAsia="Arial" w:hAnsi="Arial" w:cs="Arial"/>
          <w:b/>
          <w:color w:val="002634"/>
          <w:w w:val="92"/>
        </w:rPr>
        <w:t>B</w:t>
      </w:r>
      <w:r>
        <w:rPr>
          <w:rFonts w:ascii="Arial" w:eastAsia="Arial" w:hAnsi="Arial" w:cs="Arial"/>
          <w:b/>
          <w:color w:val="00384D"/>
          <w:spacing w:val="-1"/>
          <w:w w:val="92"/>
        </w:rPr>
        <w:t>e</w:t>
      </w:r>
      <w:r>
        <w:rPr>
          <w:rFonts w:ascii="Arial" w:eastAsia="Arial" w:hAnsi="Arial" w:cs="Arial"/>
          <w:b/>
          <w:color w:val="00384D"/>
          <w:w w:val="92"/>
        </w:rPr>
        <w:t>r</w:t>
      </w:r>
      <w:r>
        <w:rPr>
          <w:rFonts w:ascii="Arial" w:eastAsia="Arial" w:hAnsi="Arial" w:cs="Arial"/>
          <w:b/>
          <w:color w:val="00384D"/>
          <w:spacing w:val="-1"/>
          <w:w w:val="92"/>
        </w:rPr>
        <w:t>d</w:t>
      </w:r>
      <w:r>
        <w:rPr>
          <w:rFonts w:ascii="Arial" w:eastAsia="Arial" w:hAnsi="Arial" w:cs="Arial"/>
          <w:b/>
          <w:color w:val="00384D"/>
          <w:w w:val="92"/>
        </w:rPr>
        <w:t>as</w:t>
      </w:r>
      <w:r>
        <w:rPr>
          <w:rFonts w:ascii="Arial" w:eastAsia="Arial" w:hAnsi="Arial" w:cs="Arial"/>
          <w:b/>
          <w:color w:val="00384D"/>
          <w:spacing w:val="-3"/>
          <w:w w:val="92"/>
        </w:rPr>
        <w:t>a</w:t>
      </w:r>
      <w:r>
        <w:rPr>
          <w:rFonts w:ascii="Arial" w:eastAsia="Arial" w:hAnsi="Arial" w:cs="Arial"/>
          <w:b/>
          <w:color w:val="00384D"/>
          <w:w w:val="92"/>
        </w:rPr>
        <w:t>rk</w:t>
      </w:r>
      <w:r>
        <w:rPr>
          <w:rFonts w:ascii="Arial" w:eastAsia="Arial" w:hAnsi="Arial" w:cs="Arial"/>
          <w:b/>
          <w:color w:val="00384D"/>
          <w:spacing w:val="-1"/>
          <w:w w:val="92"/>
        </w:rPr>
        <w:t>a</w:t>
      </w:r>
      <w:r>
        <w:rPr>
          <w:rFonts w:ascii="Arial" w:eastAsia="Arial" w:hAnsi="Arial" w:cs="Arial"/>
          <w:b/>
          <w:color w:val="00384D"/>
          <w:w w:val="92"/>
        </w:rPr>
        <w:t>n</w:t>
      </w:r>
      <w:r>
        <w:rPr>
          <w:rFonts w:ascii="Arial" w:eastAsia="Arial" w:hAnsi="Arial" w:cs="Arial"/>
          <w:b/>
          <w:color w:val="00384D"/>
          <w:spacing w:val="7"/>
          <w:w w:val="92"/>
        </w:rPr>
        <w:t xml:space="preserve"> </w:t>
      </w:r>
      <w:r>
        <w:rPr>
          <w:rFonts w:ascii="Arial" w:eastAsia="Arial" w:hAnsi="Arial" w:cs="Arial"/>
          <w:b/>
          <w:color w:val="00384D"/>
          <w:w w:val="92"/>
        </w:rPr>
        <w:t>El</w:t>
      </w:r>
      <w:r>
        <w:rPr>
          <w:rFonts w:ascii="Arial" w:eastAsia="Arial" w:hAnsi="Arial" w:cs="Arial"/>
          <w:b/>
          <w:color w:val="00384D"/>
          <w:spacing w:val="-2"/>
          <w:w w:val="92"/>
        </w:rPr>
        <w:t>e</w:t>
      </w:r>
      <w:r>
        <w:rPr>
          <w:rFonts w:ascii="Arial" w:eastAsia="Arial" w:hAnsi="Arial" w:cs="Arial"/>
          <w:b/>
          <w:color w:val="00384D"/>
          <w:w w:val="93"/>
        </w:rPr>
        <w:t>me</w:t>
      </w:r>
      <w:r>
        <w:rPr>
          <w:rFonts w:ascii="Arial" w:eastAsia="Arial" w:hAnsi="Arial" w:cs="Arial"/>
          <w:b/>
          <w:color w:val="002634"/>
          <w:spacing w:val="-1"/>
          <w:w w:val="99"/>
        </w:rPr>
        <w:t>n</w:t>
      </w:r>
      <w:r>
        <w:rPr>
          <w:rFonts w:ascii="Arial" w:eastAsia="Arial" w:hAnsi="Arial" w:cs="Arial"/>
          <w:b/>
          <w:color w:val="00384D"/>
          <w:w w:val="87"/>
        </w:rPr>
        <w:t xml:space="preserve">: </w:t>
      </w:r>
      <w:r>
        <w:rPr>
          <w:rFonts w:ascii="Arial" w:eastAsia="Arial" w:hAnsi="Arial" w:cs="Arial"/>
          <w:b/>
          <w:color w:val="00384D"/>
          <w:spacing w:val="-1"/>
        </w:rPr>
        <w:t>El</w:t>
      </w:r>
      <w:r>
        <w:rPr>
          <w:rFonts w:ascii="Arial" w:eastAsia="Arial" w:hAnsi="Arial" w:cs="Arial"/>
          <w:b/>
          <w:color w:val="00384D"/>
        </w:rPr>
        <w:t>e</w:t>
      </w:r>
      <w:r>
        <w:rPr>
          <w:rFonts w:ascii="Arial" w:eastAsia="Arial" w:hAnsi="Arial" w:cs="Arial"/>
          <w:b/>
          <w:color w:val="00384D"/>
          <w:spacing w:val="-2"/>
        </w:rPr>
        <w:t>m</w:t>
      </w:r>
      <w:r>
        <w:rPr>
          <w:rFonts w:ascii="Arial" w:eastAsia="Arial" w:hAnsi="Arial" w:cs="Arial"/>
          <w:b/>
          <w:color w:val="00384D"/>
          <w:spacing w:val="-1"/>
        </w:rPr>
        <w:t>e</w:t>
      </w:r>
      <w:r>
        <w:rPr>
          <w:rFonts w:ascii="Arial" w:eastAsia="Arial" w:hAnsi="Arial" w:cs="Arial"/>
          <w:b/>
          <w:color w:val="002634"/>
        </w:rPr>
        <w:t>n</w:t>
      </w:r>
      <w:r>
        <w:rPr>
          <w:rFonts w:ascii="Arial" w:eastAsia="Arial" w:hAnsi="Arial" w:cs="Arial"/>
          <w:b/>
          <w:color w:val="002634"/>
        </w:rPr>
        <w:t xml:space="preserve">                                                                                                                      </w:t>
      </w:r>
      <w:r>
        <w:rPr>
          <w:rFonts w:ascii="Arial" w:eastAsia="Arial" w:hAnsi="Arial" w:cs="Arial"/>
          <w:b/>
          <w:color w:val="002634"/>
          <w:spacing w:val="40"/>
        </w:rPr>
        <w:t xml:space="preserve"> </w:t>
      </w:r>
      <w:r>
        <w:rPr>
          <w:rFonts w:ascii="Arial" w:eastAsia="Arial" w:hAnsi="Arial" w:cs="Arial"/>
          <w:b/>
          <w:color w:val="00384D"/>
          <w:spacing w:val="-1"/>
          <w:w w:val="93"/>
        </w:rPr>
        <w:t>Ca</w:t>
      </w:r>
      <w:r>
        <w:rPr>
          <w:rFonts w:ascii="Arial" w:eastAsia="Arial" w:hAnsi="Arial" w:cs="Arial"/>
          <w:b/>
          <w:color w:val="00384D"/>
          <w:w w:val="93"/>
        </w:rPr>
        <w:t>p</w:t>
      </w:r>
      <w:r>
        <w:rPr>
          <w:rFonts w:ascii="Arial" w:eastAsia="Arial" w:hAnsi="Arial" w:cs="Arial"/>
          <w:b/>
          <w:color w:val="00384D"/>
          <w:spacing w:val="-1"/>
          <w:w w:val="93"/>
        </w:rPr>
        <w:t>a</w:t>
      </w:r>
      <w:r>
        <w:rPr>
          <w:rFonts w:ascii="Arial" w:eastAsia="Arial" w:hAnsi="Arial" w:cs="Arial"/>
          <w:b/>
          <w:color w:val="00384D"/>
          <w:w w:val="93"/>
        </w:rPr>
        <w:t>i</w:t>
      </w:r>
      <w:r>
        <w:rPr>
          <w:rFonts w:ascii="Arial" w:eastAsia="Arial" w:hAnsi="Arial" w:cs="Arial"/>
          <w:b/>
          <w:color w:val="002634"/>
          <w:spacing w:val="-1"/>
          <w:w w:val="93"/>
        </w:rPr>
        <w:t>a</w:t>
      </w:r>
      <w:r>
        <w:rPr>
          <w:rFonts w:ascii="Arial" w:eastAsia="Arial" w:hAnsi="Arial" w:cs="Arial"/>
          <w:b/>
          <w:color w:val="000000"/>
          <w:w w:val="93"/>
        </w:rPr>
        <w:t>n</w:t>
      </w:r>
      <w:r>
        <w:rPr>
          <w:rFonts w:ascii="Arial" w:eastAsia="Arial" w:hAnsi="Arial" w:cs="Arial"/>
          <w:b/>
          <w:color w:val="000000"/>
          <w:spacing w:val="7"/>
          <w:w w:val="93"/>
        </w:rPr>
        <w:t xml:space="preserve"> </w:t>
      </w:r>
      <w:r>
        <w:rPr>
          <w:rFonts w:ascii="Arial" w:eastAsia="Arial" w:hAnsi="Arial" w:cs="Arial"/>
          <w:b/>
          <w:color w:val="00384D"/>
          <w:spacing w:val="-1"/>
        </w:rPr>
        <w:t>P</w:t>
      </w:r>
      <w:r>
        <w:rPr>
          <w:rFonts w:ascii="Arial" w:eastAsia="Arial" w:hAnsi="Arial" w:cs="Arial"/>
          <w:b/>
          <w:color w:val="00384D"/>
        </w:rPr>
        <w:t>e</w:t>
      </w:r>
      <w:r>
        <w:rPr>
          <w:rFonts w:ascii="Arial" w:eastAsia="Arial" w:hAnsi="Arial" w:cs="Arial"/>
          <w:b/>
          <w:color w:val="00384D"/>
          <w:spacing w:val="-1"/>
        </w:rPr>
        <w:t>m</w:t>
      </w:r>
      <w:r>
        <w:rPr>
          <w:rFonts w:ascii="Arial" w:eastAsia="Arial" w:hAnsi="Arial" w:cs="Arial"/>
          <w:b/>
          <w:color w:val="002634"/>
        </w:rPr>
        <w:t>b</w:t>
      </w:r>
      <w:r>
        <w:rPr>
          <w:rFonts w:ascii="Arial" w:eastAsia="Arial" w:hAnsi="Arial" w:cs="Arial"/>
          <w:b/>
          <w:color w:val="002634"/>
          <w:spacing w:val="-1"/>
        </w:rPr>
        <w:t>e</w:t>
      </w:r>
      <w:r>
        <w:rPr>
          <w:rFonts w:ascii="Arial" w:eastAsia="Arial" w:hAnsi="Arial" w:cs="Arial"/>
          <w:b/>
          <w:color w:val="00384D"/>
        </w:rPr>
        <w:t>l</w:t>
      </w:r>
      <w:r>
        <w:rPr>
          <w:rFonts w:ascii="Arial" w:eastAsia="Arial" w:hAnsi="Arial" w:cs="Arial"/>
          <w:b/>
          <w:color w:val="00384D"/>
          <w:spacing w:val="-11"/>
        </w:rPr>
        <w:t>a</w:t>
      </w:r>
      <w:r>
        <w:rPr>
          <w:rFonts w:ascii="Arial" w:eastAsia="Arial" w:hAnsi="Arial" w:cs="Arial"/>
          <w:b/>
          <w:color w:val="00384D"/>
        </w:rPr>
        <w:t>jaran</w:t>
      </w:r>
    </w:p>
    <w:p w:rsidR="002308E9" w:rsidRDefault="00B0591D">
      <w:pPr>
        <w:spacing w:line="140" w:lineRule="exact"/>
        <w:ind w:left="18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575757"/>
          <w:spacing w:val="-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6"/>
          <w:position w:val="1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as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w w:val="9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6B6B6B"/>
          <w:w w:val="59"/>
          <w:position w:val="1"/>
          <w:sz w:val="18"/>
          <w:szCs w:val="18"/>
        </w:rPr>
        <w:t>,</w:t>
      </w:r>
      <w:r>
        <w:rPr>
          <w:rFonts w:ascii="Arial" w:eastAsia="Arial" w:hAnsi="Arial" w:cs="Arial"/>
          <w:color w:val="6B6B6B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1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3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me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position w:val="1"/>
          <w:sz w:val="18"/>
          <w:szCs w:val="18"/>
        </w:rPr>
        <w:t>ju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ka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ama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w w:val="73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103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-1"/>
          <w:w w:val="108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w w:val="103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w w:val="98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114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6B6B6B"/>
          <w:w w:val="85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6B6B6B"/>
          <w:spacing w:val="2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b</w:t>
      </w:r>
      <w:r>
        <w:rPr>
          <w:rFonts w:ascii="Arial" w:eastAsia="Arial" w:hAnsi="Arial" w:cs="Arial"/>
          <w:color w:val="575757"/>
          <w:spacing w:val="-1"/>
          <w:position w:val="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"/>
          <w:position w:val="1"/>
          <w:sz w:val="18"/>
          <w:szCs w:val="18"/>
        </w:rPr>
        <w:t>(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3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be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3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se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se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)</w:t>
      </w:r>
      <w:r>
        <w:rPr>
          <w:rFonts w:ascii="Arial" w:eastAsia="Arial" w:hAnsi="Arial" w:cs="Arial"/>
          <w:color w:val="484848"/>
          <w:spacing w:val="3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position w:val="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575757"/>
          <w:spacing w:val="-1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3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ca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2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1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3"/>
          <w:position w:val="1"/>
          <w:sz w:val="18"/>
          <w:szCs w:val="18"/>
        </w:rPr>
        <w:t>1</w:t>
      </w:r>
      <w:r>
        <w:rPr>
          <w:rFonts w:ascii="Arial" w:eastAsia="Arial" w:hAnsi="Arial" w:cs="Arial"/>
          <w:color w:val="6B6B6B"/>
          <w:spacing w:val="-1"/>
          <w:w w:val="127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363636"/>
          <w:spacing w:val="-1"/>
          <w:w w:val="107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-2"/>
          <w:w w:val="98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-2"/>
          <w:w w:val="112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6B6B6B"/>
          <w:spacing w:val="-1"/>
          <w:w w:val="108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363636"/>
          <w:spacing w:val="-2"/>
          <w:w w:val="103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-1"/>
          <w:w w:val="107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-2"/>
          <w:w w:val="103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6B6B6B"/>
          <w:w w:val="78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6B6B6B"/>
          <w:spacing w:val="2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k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3"/>
          <w:w w:val="98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1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3"/>
          <w:w w:val="101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position w:val="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w w:val="98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09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w w:val="112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7C7C7C"/>
          <w:w w:val="78"/>
          <w:position w:val="1"/>
          <w:sz w:val="18"/>
          <w:szCs w:val="18"/>
        </w:rPr>
        <w:t>,</w:t>
      </w:r>
    </w:p>
    <w:p w:rsidR="002308E9" w:rsidRDefault="00B0591D">
      <w:pPr>
        <w:spacing w:before="47" w:line="272" w:lineRule="auto"/>
        <w:ind w:left="1898" w:right="25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, </w:t>
      </w:r>
      <w:r>
        <w:rPr>
          <w:rFonts w:ascii="Arial" w:eastAsia="Arial" w:hAnsi="Arial" w:cs="Arial"/>
          <w:color w:val="6B6B6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</w:t>
      </w:r>
      <w:r>
        <w:rPr>
          <w:rFonts w:ascii="Arial" w:eastAsia="Arial" w:hAnsi="Arial" w:cs="Arial"/>
          <w:color w:val="26262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84848"/>
          <w:spacing w:val="3"/>
          <w:w w:val="86"/>
          <w:sz w:val="18"/>
          <w:szCs w:val="18"/>
        </w:rPr>
        <w:t>n</w:t>
      </w:r>
      <w:r>
        <w:rPr>
          <w:rFonts w:ascii="Arial" w:eastAsia="Arial" w:hAnsi="Arial" w:cs="Arial"/>
          <w:b/>
          <w:color w:val="484848"/>
          <w:spacing w:val="2"/>
          <w:w w:val="86"/>
          <w:sz w:val="18"/>
          <w:szCs w:val="18"/>
        </w:rPr>
        <w:t>il</w:t>
      </w:r>
      <w:r>
        <w:rPr>
          <w:rFonts w:ascii="Arial" w:eastAsia="Arial" w:hAnsi="Arial" w:cs="Arial"/>
          <w:b/>
          <w:color w:val="262626"/>
          <w:spacing w:val="3"/>
          <w:w w:val="86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w w:val="86"/>
          <w:sz w:val="18"/>
          <w:szCs w:val="18"/>
        </w:rPr>
        <w:t xml:space="preserve">i </w:t>
      </w:r>
      <w:r>
        <w:rPr>
          <w:rFonts w:ascii="Arial" w:eastAsia="Arial" w:hAnsi="Arial" w:cs="Arial"/>
          <w:b/>
          <w:color w:val="262626"/>
          <w:spacing w:val="14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2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30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3"/>
          <w:w w:val="14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  </w:t>
      </w:r>
      <w:r>
        <w:rPr>
          <w:rFonts w:ascii="Arial" w:eastAsia="Arial" w:hAnsi="Arial" w:cs="Arial"/>
          <w:color w:val="6B6B6B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0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3"/>
          <w:w w:val="14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ko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po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i 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ompo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i </w:t>
      </w:r>
      <w:r>
        <w:rPr>
          <w:rFonts w:ascii="Arial" w:eastAsia="Arial" w:hAnsi="Arial" w:cs="Arial"/>
          <w:color w:val="484848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anga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4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1"/>
          <w:w w:val="112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2"/>
          <w:w w:val="12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6B6B6B"/>
          <w:w w:val="68"/>
          <w:sz w:val="18"/>
          <w:szCs w:val="18"/>
        </w:rPr>
        <w:t>.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262626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t </w:t>
      </w:r>
      <w:r>
        <w:rPr>
          <w:rFonts w:ascii="Arial" w:eastAsia="Arial" w:hAnsi="Arial" w:cs="Arial"/>
          <w:color w:val="26262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3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7"/>
          <w:w w:val="10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8C8C8C"/>
          <w:w w:val="108"/>
          <w:sz w:val="18"/>
          <w:szCs w:val="18"/>
        </w:rPr>
        <w:t>.</w:t>
      </w:r>
    </w:p>
    <w:p w:rsidR="002308E9" w:rsidRDefault="00B0591D">
      <w:pPr>
        <w:spacing w:before="15" w:line="140" w:lineRule="exact"/>
        <w:ind w:left="1898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575757"/>
          <w:spacing w:val="-1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ka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8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-5"/>
          <w:sz w:val="18"/>
          <w:szCs w:val="18"/>
        </w:rPr>
        <w:t>si</w:t>
      </w:r>
      <w:r>
        <w:rPr>
          <w:rFonts w:ascii="Arial" w:eastAsia="Arial" w:hAnsi="Arial" w:cs="Arial"/>
          <w:color w:val="000000"/>
          <w:spacing w:val="3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3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35"/>
          <w:position w:val="-5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w w:val="104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1"/>
          <w:w w:val="98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w w:val="107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88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6B6B6B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w w:val="11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gu</w:t>
      </w:r>
      <w:r>
        <w:rPr>
          <w:rFonts w:ascii="Arial" w:eastAsia="Arial" w:hAnsi="Arial" w:cs="Arial"/>
          <w:color w:val="484848"/>
          <w:spacing w:val="-1"/>
          <w:w w:val="122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12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1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7C7C7C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1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w w:val="104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04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98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575757"/>
          <w:spacing w:val="-1"/>
          <w:w w:val="110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7C7C7C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3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ia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575757"/>
          <w:spacing w:val="-1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ga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ca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35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 xml:space="preserve">i </w:t>
      </w:r>
      <w:r>
        <w:rPr>
          <w:rFonts w:ascii="Arial" w:eastAsia="Arial" w:hAnsi="Arial" w:cs="Arial"/>
          <w:color w:val="484848"/>
          <w:spacing w:val="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3"/>
          <w:position w:val="-5"/>
          <w:sz w:val="18"/>
          <w:szCs w:val="18"/>
        </w:rPr>
        <w:t>1</w:t>
      </w:r>
      <w:r>
        <w:rPr>
          <w:rFonts w:ascii="Arial" w:eastAsia="Arial" w:hAnsi="Arial" w:cs="Arial"/>
          <w:color w:val="484848"/>
          <w:spacing w:val="-2"/>
          <w:w w:val="103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-2"/>
          <w:w w:val="122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6B6B6B"/>
          <w:spacing w:val="-1"/>
          <w:w w:val="88"/>
          <w:position w:val="-5"/>
          <w:sz w:val="18"/>
          <w:szCs w:val="18"/>
        </w:rPr>
        <w:t>.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484848"/>
          <w:spacing w:val="-2"/>
          <w:w w:val="98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-2"/>
          <w:w w:val="112"/>
          <w:position w:val="-5"/>
          <w:sz w:val="18"/>
          <w:szCs w:val="18"/>
        </w:rPr>
        <w:t>0</w:t>
      </w:r>
      <w:r>
        <w:rPr>
          <w:rFonts w:ascii="Arial" w:eastAsia="Arial" w:hAnsi="Arial" w:cs="Arial"/>
          <w:color w:val="6B6B6B"/>
          <w:w w:val="78"/>
          <w:position w:val="-5"/>
          <w:sz w:val="18"/>
          <w:szCs w:val="18"/>
        </w:rPr>
        <w:t>.</w:t>
      </w:r>
      <w:r>
        <w:rPr>
          <w:rFonts w:ascii="Arial" w:eastAsia="Arial" w:hAnsi="Arial" w:cs="Arial"/>
          <w:color w:val="6B6B6B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1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14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9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8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47"/>
          <w:position w:val="-5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2"/>
          <w:w w:val="88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w w:val="117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w w:val="9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0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50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sa</w:t>
      </w:r>
      <w:r>
        <w:rPr>
          <w:rFonts w:ascii="Arial" w:eastAsia="Arial" w:hAnsi="Arial" w:cs="Arial"/>
          <w:color w:val="363636"/>
          <w:spacing w:val="-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09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35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position w:val="-5"/>
          <w:sz w:val="18"/>
          <w:szCs w:val="18"/>
        </w:rPr>
        <w:t>h</w:t>
      </w:r>
    </w:p>
    <w:p w:rsidR="002308E9" w:rsidRDefault="00B0591D">
      <w:pPr>
        <w:spacing w:line="180" w:lineRule="exact"/>
        <w:ind w:left="462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575757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575757"/>
          <w:spacing w:val="-2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n</w:t>
      </w:r>
    </w:p>
    <w:p w:rsidR="002308E9" w:rsidRDefault="00B0591D">
      <w:pPr>
        <w:spacing w:before="2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ind w:right="1100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84848"/>
          <w:spacing w:val="-1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ka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5"/>
          <w:w w:val="92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pacing w:val="5"/>
          <w:w w:val="92"/>
          <w:sz w:val="18"/>
          <w:szCs w:val="18"/>
        </w:rPr>
        <w:t>P</w:t>
      </w:r>
      <w:r>
        <w:rPr>
          <w:rFonts w:ascii="Arial" w:eastAsia="Arial" w:hAnsi="Arial" w:cs="Arial"/>
          <w:b/>
          <w:color w:val="363636"/>
          <w:w w:val="92"/>
          <w:sz w:val="18"/>
          <w:szCs w:val="18"/>
        </w:rPr>
        <w:t>K</w:t>
      </w:r>
      <w:r>
        <w:rPr>
          <w:rFonts w:ascii="Arial" w:eastAsia="Arial" w:hAnsi="Arial" w:cs="Arial"/>
          <w:b/>
          <w:color w:val="363636"/>
          <w:spacing w:val="14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2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>.</w:t>
      </w:r>
    </w:p>
    <w:p w:rsidR="002308E9" w:rsidRDefault="00B0591D">
      <w:pPr>
        <w:spacing w:before="33" w:line="281" w:lineRule="auto"/>
        <w:ind w:right="257" w:firstLine="1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4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and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ngu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7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te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k </w:t>
      </w:r>
      <w:r>
        <w:rPr>
          <w:rFonts w:ascii="Arial" w:eastAsia="Arial" w:hAnsi="Arial" w:cs="Arial"/>
          <w:color w:val="36363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ca</w:t>
      </w:r>
      <w:r>
        <w:rPr>
          <w:rFonts w:ascii="Arial" w:eastAsia="Arial" w:hAnsi="Arial" w:cs="Arial"/>
          <w:color w:val="363636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, </w:t>
      </w:r>
      <w:r>
        <w:rPr>
          <w:rFonts w:ascii="Arial" w:eastAsia="Arial" w:hAnsi="Arial" w:cs="Arial"/>
          <w:color w:val="6B6B6B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w w:val="117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w w:val="135"/>
          <w:sz w:val="18"/>
          <w:szCs w:val="18"/>
        </w:rPr>
        <w:t>j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575757"/>
          <w:spacing w:val="-1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7"/>
          <w:w w:val="93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2"/>
          <w:w w:val="12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sz w:val="18"/>
          <w:szCs w:val="18"/>
        </w:rPr>
        <w:t xml:space="preserve">,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000000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kuk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 xml:space="preserve">i 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pec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de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4"/>
          <w:w w:val="92"/>
          <w:sz w:val="18"/>
          <w:szCs w:val="18"/>
        </w:rPr>
        <w:t>s</w:t>
      </w:r>
      <w:r>
        <w:rPr>
          <w:rFonts w:ascii="Arial" w:eastAsia="Arial" w:hAnsi="Arial" w:cs="Arial"/>
          <w:b/>
          <w:color w:val="484848"/>
          <w:w w:val="41"/>
          <w:sz w:val="18"/>
          <w:szCs w:val="18"/>
        </w:rPr>
        <w:t>l</w:t>
      </w:r>
      <w:r>
        <w:rPr>
          <w:rFonts w:ascii="Arial" w:eastAsia="Arial" w:hAnsi="Arial" w:cs="Arial"/>
          <w:b/>
          <w:color w:val="484848"/>
          <w:spacing w:val="2"/>
          <w:w w:val="41"/>
          <w:sz w:val="18"/>
          <w:szCs w:val="18"/>
        </w:rPr>
        <w:t>i</w:t>
      </w:r>
      <w:r>
        <w:rPr>
          <w:rFonts w:ascii="Arial" w:eastAsia="Arial" w:hAnsi="Arial" w:cs="Arial"/>
          <w:b/>
          <w:color w:val="575757"/>
          <w:w w:val="149"/>
          <w:sz w:val="18"/>
          <w:szCs w:val="18"/>
        </w:rPr>
        <w:t xml:space="preserve">. </w:t>
      </w:r>
      <w:r>
        <w:rPr>
          <w:rFonts w:ascii="Arial" w:eastAsia="Arial" w:hAnsi="Arial" w:cs="Arial"/>
          <w:b/>
          <w:color w:val="575757"/>
          <w:spacing w:val="12"/>
          <w:w w:val="14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da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5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gu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h </w:t>
      </w:r>
      <w:r>
        <w:rPr>
          <w:rFonts w:ascii="Arial" w:eastAsia="Arial" w:hAnsi="Arial" w:cs="Arial"/>
          <w:color w:val="48484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ca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ha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35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575757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575757"/>
          <w:spacing w:val="45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575757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575757"/>
          <w:w w:val="68"/>
          <w:sz w:val="18"/>
          <w:szCs w:val="18"/>
        </w:rPr>
        <w:t xml:space="preserve">, </w:t>
      </w:r>
      <w:r>
        <w:rPr>
          <w:rFonts w:ascii="Arial" w:eastAsia="Arial" w:hAnsi="Arial" w:cs="Arial"/>
          <w:color w:val="575757"/>
          <w:spacing w:val="9"/>
          <w:w w:val="6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 </w:t>
      </w:r>
      <w:r>
        <w:rPr>
          <w:rFonts w:ascii="Arial" w:eastAsia="Arial" w:hAnsi="Arial" w:cs="Arial"/>
          <w:color w:val="363636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757"/>
          <w:sz w:val="18"/>
          <w:szCs w:val="18"/>
        </w:rPr>
        <w:t>l</w:t>
      </w:r>
      <w:r>
        <w:rPr>
          <w:rFonts w:ascii="Arial" w:eastAsia="Arial" w:hAnsi="Arial" w:cs="Arial"/>
          <w:color w:val="575757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73"/>
          <w:sz w:val="18"/>
          <w:szCs w:val="18"/>
        </w:rPr>
        <w:t>(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8"/>
          <w:sz w:val="18"/>
          <w:szCs w:val="18"/>
        </w:rPr>
        <w:t>ang</w:t>
      </w:r>
      <w:r>
        <w:rPr>
          <w:rFonts w:ascii="Arial" w:eastAsia="Arial" w:hAnsi="Arial" w:cs="Arial"/>
          <w:color w:val="262626"/>
          <w:spacing w:val="-33"/>
          <w:w w:val="108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14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)</w:t>
      </w:r>
    </w:p>
    <w:p w:rsidR="002308E9" w:rsidRDefault="00B0591D">
      <w:pPr>
        <w:spacing w:line="240" w:lineRule="exact"/>
        <w:ind w:left="14" w:right="24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9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kh</w:t>
      </w:r>
      <w:r>
        <w:rPr>
          <w:rFonts w:ascii="Arial" w:eastAsia="Arial" w:hAnsi="Arial" w:cs="Arial"/>
          <w:color w:val="575757"/>
          <w:spacing w:val="-1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42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105"/>
          <w:position w:val="2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w w:val="105"/>
          <w:position w:val="2"/>
          <w:sz w:val="18"/>
          <w:szCs w:val="18"/>
        </w:rPr>
        <w:t>as</w:t>
      </w:r>
      <w:r>
        <w:rPr>
          <w:rFonts w:ascii="Arial" w:eastAsia="Arial" w:hAnsi="Arial" w:cs="Arial"/>
          <w:color w:val="262626"/>
          <w:w w:val="105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42"/>
          <w:w w:val="10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position w:val="-1"/>
          <w:sz w:val="30"/>
          <w:szCs w:val="30"/>
        </w:rPr>
        <w:t>c</w:t>
      </w:r>
      <w:r>
        <w:rPr>
          <w:rFonts w:ascii="Arial" w:eastAsia="Arial" w:hAnsi="Arial" w:cs="Arial"/>
          <w:color w:val="484848"/>
          <w:spacing w:val="45"/>
          <w:position w:val="-1"/>
          <w:sz w:val="30"/>
          <w:szCs w:val="30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pe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w w:val="86"/>
          <w:position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363636"/>
          <w:spacing w:val="4"/>
          <w:w w:val="86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363636"/>
          <w:spacing w:val="3"/>
          <w:w w:val="86"/>
          <w:position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575757"/>
          <w:spacing w:val="2"/>
          <w:w w:val="86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484848"/>
          <w:w w:val="86"/>
          <w:position w:val="2"/>
          <w:sz w:val="18"/>
          <w:szCs w:val="18"/>
        </w:rPr>
        <w:t xml:space="preserve">k </w:t>
      </w:r>
      <w:r>
        <w:rPr>
          <w:rFonts w:ascii="Arial" w:eastAsia="Arial" w:hAnsi="Arial" w:cs="Arial"/>
          <w:b/>
          <w:color w:val="484848"/>
          <w:spacing w:val="19"/>
          <w:w w:val="8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w w:val="103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w w:val="103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3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36"/>
          <w:w w:val="10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7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6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 xml:space="preserve">i </w:t>
      </w:r>
      <w:r>
        <w:rPr>
          <w:rFonts w:ascii="Arial" w:eastAsia="Arial" w:hAnsi="Arial" w:cs="Arial"/>
          <w:color w:val="484848"/>
          <w:spacing w:val="2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3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35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w w:val="110"/>
          <w:position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w w:val="103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575757"/>
          <w:w w:val="85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57575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spacing w:val="1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g 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1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m </w:t>
      </w:r>
      <w:r>
        <w:rPr>
          <w:rFonts w:ascii="Arial" w:eastAsia="Arial" w:hAnsi="Arial" w:cs="Arial"/>
          <w:color w:val="262626"/>
          <w:spacing w:val="1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h</w:t>
      </w:r>
      <w:r>
        <w:rPr>
          <w:rFonts w:ascii="Arial" w:eastAsia="Arial" w:hAnsi="Arial" w:cs="Arial"/>
          <w:color w:val="575757"/>
          <w:spacing w:val="-2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575757"/>
          <w:position w:val="2"/>
          <w:sz w:val="18"/>
          <w:szCs w:val="18"/>
        </w:rPr>
        <w:t xml:space="preserve">i </w:t>
      </w:r>
      <w:r>
        <w:rPr>
          <w:rFonts w:ascii="Arial" w:eastAsia="Arial" w:hAnsi="Arial" w:cs="Arial"/>
          <w:color w:val="575757"/>
          <w:spacing w:val="1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4"/>
          <w:w w:val="88"/>
          <w:position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363636"/>
          <w:spacing w:val="4"/>
          <w:w w:val="97"/>
          <w:position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575757"/>
          <w:spacing w:val="2"/>
          <w:w w:val="74"/>
          <w:position w:val="2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4"/>
          <w:w w:val="102"/>
          <w:position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w w:val="84"/>
          <w:position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2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81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11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w w:val="107"/>
          <w:position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ua</w:t>
      </w:r>
      <w:r>
        <w:rPr>
          <w:rFonts w:ascii="Arial" w:eastAsia="Arial" w:hAnsi="Arial" w:cs="Arial"/>
          <w:color w:val="363636"/>
          <w:w w:val="98"/>
          <w:position w:val="2"/>
          <w:sz w:val="18"/>
          <w:szCs w:val="18"/>
        </w:rPr>
        <w:t>h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9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>l</w:t>
      </w:r>
      <w:r>
        <w:rPr>
          <w:rFonts w:ascii="Arial" w:eastAsia="Arial" w:hAnsi="Arial" w:cs="Arial"/>
          <w:color w:val="575757"/>
          <w:spacing w:val="-1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3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2"/>
          <w:sz w:val="18"/>
          <w:szCs w:val="18"/>
        </w:rPr>
        <w:t xml:space="preserve">t </w:t>
      </w:r>
      <w:r>
        <w:rPr>
          <w:rFonts w:ascii="Arial" w:eastAsia="Arial" w:hAnsi="Arial" w:cs="Arial"/>
          <w:color w:val="000000"/>
          <w:spacing w:val="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te</w:t>
      </w:r>
      <w:r>
        <w:rPr>
          <w:rFonts w:ascii="Arial" w:eastAsia="Arial" w:hAnsi="Arial" w:cs="Arial"/>
          <w:color w:val="363636"/>
          <w:spacing w:val="-4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9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ya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g </w:t>
      </w:r>
      <w:r>
        <w:rPr>
          <w:rFonts w:ascii="Arial" w:eastAsia="Arial" w:hAnsi="Arial" w:cs="Arial"/>
          <w:color w:val="363636"/>
          <w:spacing w:val="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ita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2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22"/>
          <w:position w:val="2"/>
          <w:sz w:val="18"/>
          <w:szCs w:val="18"/>
        </w:rPr>
        <w:t>j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w w:val="104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22"/>
          <w:position w:val="2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w w:val="113"/>
          <w:position w:val="2"/>
          <w:sz w:val="16"/>
          <w:szCs w:val="16"/>
        </w:rPr>
        <w:t>n</w:t>
      </w:r>
      <w:r>
        <w:rPr>
          <w:rFonts w:ascii="Arial" w:eastAsia="Arial" w:hAnsi="Arial" w:cs="Arial"/>
          <w:b/>
          <w:color w:val="363636"/>
          <w:w w:val="64"/>
          <w:position w:val="2"/>
          <w:sz w:val="16"/>
          <w:szCs w:val="16"/>
        </w:rPr>
        <w:t>,</w:t>
      </w:r>
      <w:r>
        <w:rPr>
          <w:rFonts w:ascii="Arial" w:eastAsia="Arial" w:hAnsi="Arial" w:cs="Arial"/>
          <w:b/>
          <w:color w:val="363636"/>
          <w:position w:val="2"/>
          <w:sz w:val="16"/>
          <w:szCs w:val="16"/>
        </w:rPr>
        <w:t xml:space="preserve">  </w:t>
      </w:r>
      <w:r>
        <w:rPr>
          <w:rFonts w:ascii="Arial" w:eastAsia="Arial" w:hAnsi="Arial" w:cs="Arial"/>
          <w:b/>
          <w:color w:val="363636"/>
          <w:spacing w:val="-2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1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1"/>
          <w:w w:val="107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1"/>
          <w:w w:val="114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w w:val="112"/>
          <w:position w:val="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98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12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position w:val="2"/>
          <w:sz w:val="18"/>
          <w:szCs w:val="18"/>
        </w:rPr>
        <w:t>,</w:t>
      </w:r>
    </w:p>
    <w:p w:rsidR="002308E9" w:rsidRDefault="00B0591D">
      <w:pPr>
        <w:spacing w:line="240" w:lineRule="exact"/>
        <w:ind w:left="14" w:right="246"/>
        <w:jc w:val="both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num="2" w:space="720" w:equalWidth="0">
            <w:col w:w="1175" w:space="708"/>
            <w:col w:w="14157"/>
          </w:cols>
        </w:sectPr>
      </w:pPr>
      <w:r>
        <w:rPr>
          <w:rFonts w:ascii="Arial" w:eastAsia="Arial" w:hAnsi="Arial" w:cs="Arial"/>
          <w:color w:val="484848"/>
          <w:spacing w:val="-2"/>
          <w:w w:val="88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03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w w:val="114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14"/>
          <w:position w:val="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8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04"/>
          <w:position w:val="2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w w:val="104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103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78"/>
          <w:position w:val="2"/>
          <w:sz w:val="18"/>
          <w:szCs w:val="18"/>
        </w:rPr>
        <w:t>,</w:t>
      </w:r>
      <w:r>
        <w:rPr>
          <w:rFonts w:ascii="Arial" w:eastAsia="Arial" w:hAnsi="Arial" w:cs="Arial"/>
          <w:color w:val="6B6B6B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1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2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mb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3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38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4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1"/>
          <w:position w:val="2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ga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position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c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h </w:t>
      </w:r>
      <w:r>
        <w:rPr>
          <w:rFonts w:ascii="Arial" w:eastAsia="Arial" w:hAnsi="Arial" w:cs="Arial"/>
          <w:color w:val="363636"/>
          <w:spacing w:val="28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sa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ai </w:t>
      </w:r>
      <w:r>
        <w:rPr>
          <w:rFonts w:ascii="Arial" w:eastAsia="Arial" w:hAnsi="Arial" w:cs="Arial"/>
          <w:color w:val="262626"/>
          <w:spacing w:val="2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8"/>
          <w:position w:val="2"/>
          <w:sz w:val="18"/>
          <w:szCs w:val="18"/>
        </w:rPr>
        <w:t>1</w:t>
      </w:r>
      <w:r>
        <w:rPr>
          <w:rFonts w:ascii="Arial" w:eastAsia="Arial" w:hAnsi="Arial" w:cs="Arial"/>
          <w:color w:val="484848"/>
          <w:spacing w:val="-2"/>
          <w:w w:val="117"/>
          <w:position w:val="2"/>
          <w:sz w:val="18"/>
          <w:szCs w:val="18"/>
        </w:rPr>
        <w:t>0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0</w:t>
      </w:r>
      <w:r>
        <w:rPr>
          <w:rFonts w:ascii="Arial" w:eastAsia="Arial" w:hAnsi="Arial" w:cs="Arial"/>
          <w:color w:val="575757"/>
          <w:w w:val="93"/>
          <w:position w:val="2"/>
          <w:sz w:val="18"/>
          <w:szCs w:val="18"/>
        </w:rPr>
        <w:t>0</w:t>
      </w:r>
      <w:r>
        <w:rPr>
          <w:rFonts w:ascii="Arial" w:eastAsia="Arial" w:hAnsi="Arial" w:cs="Arial"/>
          <w:color w:val="57575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spacing w:val="2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1"/>
          <w:position w:val="2"/>
          <w:sz w:val="18"/>
          <w:szCs w:val="18"/>
        </w:rPr>
        <w:t>(</w:t>
      </w:r>
      <w:r>
        <w:rPr>
          <w:rFonts w:ascii="Arial" w:eastAsia="Arial" w:hAnsi="Arial" w:cs="Arial"/>
          <w:color w:val="484848"/>
          <w:spacing w:val="-2"/>
          <w:w w:val="109"/>
          <w:position w:val="2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-2"/>
          <w:w w:val="103"/>
          <w:position w:val="2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6"/>
          <w:w w:val="127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w w:val="112"/>
          <w:position w:val="2"/>
          <w:sz w:val="18"/>
          <w:szCs w:val="18"/>
        </w:rPr>
        <w:t>o</w:t>
      </w:r>
      <w:r>
        <w:rPr>
          <w:rFonts w:ascii="Arial" w:eastAsia="Arial" w:hAnsi="Arial" w:cs="Arial"/>
          <w:color w:val="363636"/>
          <w:w w:val="93"/>
          <w:position w:val="2"/>
          <w:sz w:val="18"/>
          <w:szCs w:val="18"/>
        </w:rPr>
        <w:t>h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 xml:space="preserve">    </w:t>
      </w:r>
      <w:r>
        <w:rPr>
          <w:rFonts w:ascii="Arial" w:eastAsia="Arial" w:hAnsi="Arial" w:cs="Arial"/>
          <w:color w:val="363636"/>
          <w:spacing w:val="13"/>
          <w:position w:val="2"/>
          <w:sz w:val="18"/>
          <w:szCs w:val="18"/>
        </w:rPr>
        <w:t xml:space="preserve"> </w:t>
      </w:r>
      <w:r>
        <w:rPr>
          <w:color w:val="484848"/>
          <w:w w:val="91"/>
          <w:position w:val="2"/>
        </w:rPr>
        <w:t>1</w:t>
      </w:r>
      <w:r>
        <w:rPr>
          <w:color w:val="262626"/>
          <w:w w:val="91"/>
          <w:position w:val="2"/>
        </w:rPr>
        <w:t xml:space="preserve">0 </w:t>
      </w:r>
      <w:r>
        <w:rPr>
          <w:color w:val="262626"/>
          <w:spacing w:val="20"/>
          <w:w w:val="91"/>
          <w:position w:val="2"/>
        </w:rPr>
        <w:t xml:space="preserve"> </w:t>
      </w:r>
      <w:r>
        <w:rPr>
          <w:b/>
          <w:color w:val="363636"/>
          <w:position w:val="2"/>
          <w:sz w:val="14"/>
          <w:szCs w:val="14"/>
        </w:rPr>
        <w:t xml:space="preserve">X  </w:t>
      </w:r>
      <w:r>
        <w:rPr>
          <w:b/>
          <w:color w:val="363636"/>
          <w:spacing w:val="5"/>
          <w:position w:val="2"/>
          <w:sz w:val="14"/>
          <w:szCs w:val="14"/>
        </w:rPr>
        <w:t xml:space="preserve"> </w:t>
      </w:r>
      <w:r>
        <w:rPr>
          <w:color w:val="484848"/>
          <w:spacing w:val="1"/>
          <w:w w:val="62"/>
          <w:position w:val="-2"/>
          <w:sz w:val="18"/>
          <w:szCs w:val="18"/>
        </w:rPr>
        <w:t>-</w:t>
      </w:r>
      <w:r>
        <w:rPr>
          <w:color w:val="6B6B6B"/>
          <w:spacing w:val="2"/>
          <w:w w:val="101"/>
          <w:position w:val="-2"/>
          <w:sz w:val="18"/>
          <w:szCs w:val="18"/>
        </w:rPr>
        <w:t>-</w:t>
      </w:r>
      <w:r>
        <w:rPr>
          <w:color w:val="000000"/>
          <w:w w:val="62"/>
          <w:position w:val="-2"/>
          <w:sz w:val="18"/>
          <w:szCs w:val="18"/>
        </w:rPr>
        <w:t>·</w:t>
      </w:r>
      <w:r>
        <w:rPr>
          <w:color w:val="000000"/>
          <w:position w:val="-2"/>
          <w:sz w:val="18"/>
          <w:szCs w:val="18"/>
        </w:rPr>
        <w:t xml:space="preserve">  </w:t>
      </w:r>
      <w:r>
        <w:rPr>
          <w:color w:val="000000"/>
          <w:spacing w:val="5"/>
          <w:position w:val="-2"/>
          <w:sz w:val="18"/>
          <w:szCs w:val="18"/>
        </w:rPr>
        <w:t xml:space="preserve"> </w:t>
      </w:r>
      <w:r>
        <w:rPr>
          <w:color w:val="000000"/>
          <w:w w:val="55"/>
          <w:sz w:val="28"/>
          <w:szCs w:val="28"/>
        </w:rPr>
        <w:t xml:space="preserve">=  </w:t>
      </w:r>
      <w:r>
        <w:rPr>
          <w:color w:val="000000"/>
          <w:spacing w:val="4"/>
          <w:w w:val="55"/>
          <w:sz w:val="28"/>
          <w:szCs w:val="2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9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0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 xml:space="preserve">0, </w:t>
      </w:r>
      <w:r>
        <w:rPr>
          <w:rFonts w:ascii="Arial" w:eastAsia="Arial" w:hAnsi="Arial" w:cs="Arial"/>
          <w:color w:val="484848"/>
          <w:spacing w:val="14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position w:val="2"/>
          <w:sz w:val="18"/>
          <w:szCs w:val="18"/>
        </w:rPr>
        <w:t>a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90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 xml:space="preserve">0    </w:t>
      </w:r>
      <w:r>
        <w:rPr>
          <w:rFonts w:ascii="Arial" w:eastAsia="Arial" w:hAnsi="Arial" w:cs="Arial"/>
          <w:color w:val="484848"/>
          <w:spacing w:val="26"/>
          <w:position w:val="2"/>
          <w:sz w:val="18"/>
          <w:szCs w:val="18"/>
        </w:rPr>
        <w:t xml:space="preserve"> </w:t>
      </w:r>
      <w:r>
        <w:rPr>
          <w:color w:val="575757"/>
          <w:spacing w:val="1"/>
          <w:w w:val="62"/>
          <w:position w:val="-1"/>
          <w:sz w:val="18"/>
          <w:szCs w:val="18"/>
        </w:rPr>
        <w:t>-</w:t>
      </w:r>
      <w:r>
        <w:rPr>
          <w:color w:val="6B6B6B"/>
          <w:spacing w:val="1"/>
          <w:w w:val="94"/>
          <w:position w:val="-1"/>
          <w:sz w:val="18"/>
          <w:szCs w:val="18"/>
        </w:rPr>
        <w:t>-</w:t>
      </w:r>
      <w:r>
        <w:rPr>
          <w:color w:val="484848"/>
          <w:w w:val="70"/>
          <w:position w:val="-1"/>
          <w:sz w:val="18"/>
          <w:szCs w:val="18"/>
        </w:rPr>
        <w:t>-</w:t>
      </w:r>
      <w:r>
        <w:rPr>
          <w:color w:val="484848"/>
          <w:position w:val="-1"/>
          <w:sz w:val="18"/>
          <w:szCs w:val="18"/>
        </w:rPr>
        <w:t xml:space="preserve">  </w:t>
      </w:r>
      <w:r>
        <w:rPr>
          <w:color w:val="484848"/>
          <w:spacing w:val="5"/>
          <w:position w:val="-1"/>
          <w:sz w:val="18"/>
          <w:szCs w:val="18"/>
        </w:rPr>
        <w:t xml:space="preserve"> </w:t>
      </w:r>
      <w:r>
        <w:rPr>
          <w:color w:val="000000"/>
          <w:w w:val="52"/>
          <w:sz w:val="28"/>
          <w:szCs w:val="28"/>
        </w:rPr>
        <w:t xml:space="preserve">=  </w:t>
      </w:r>
      <w:r>
        <w:rPr>
          <w:color w:val="000000"/>
          <w:spacing w:val="15"/>
          <w:w w:val="52"/>
          <w:sz w:val="28"/>
          <w:szCs w:val="28"/>
        </w:rPr>
        <w:t xml:space="preserve"> </w:t>
      </w:r>
      <w:r>
        <w:rPr>
          <w:rFonts w:ascii="Arial" w:eastAsia="Arial" w:hAnsi="Arial" w:cs="Arial"/>
          <w:color w:val="363636"/>
          <w:spacing w:val="2"/>
          <w:w w:val="75"/>
          <w:position w:val="2"/>
          <w:sz w:val="18"/>
          <w:szCs w:val="18"/>
        </w:rPr>
        <w:t>1</w:t>
      </w:r>
      <w:r>
        <w:rPr>
          <w:rFonts w:ascii="Arial" w:eastAsia="Arial" w:hAnsi="Arial" w:cs="Arial"/>
          <w:color w:val="484848"/>
          <w:spacing w:val="3"/>
          <w:w w:val="117"/>
          <w:position w:val="2"/>
          <w:sz w:val="18"/>
          <w:szCs w:val="18"/>
        </w:rPr>
        <w:t>0</w:t>
      </w:r>
      <w:r>
        <w:rPr>
          <w:rFonts w:ascii="Arial" w:eastAsia="Arial" w:hAnsi="Arial" w:cs="Arial"/>
          <w:color w:val="575757"/>
          <w:w w:val="94"/>
          <w:position w:val="2"/>
          <w:sz w:val="18"/>
          <w:szCs w:val="18"/>
        </w:rPr>
        <w:t>)</w:t>
      </w:r>
      <w:r>
        <w:rPr>
          <w:rFonts w:ascii="Arial" w:eastAsia="Arial" w:hAnsi="Arial" w:cs="Arial"/>
          <w:color w:val="57575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spacing w:val="12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position w:val="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6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363636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3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5"/>
          <w:w w:val="83"/>
          <w:position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000000"/>
          <w:spacing w:val="2"/>
          <w:w w:val="73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363636"/>
          <w:w w:val="63"/>
          <w:position w:val="2"/>
          <w:sz w:val="18"/>
          <w:szCs w:val="18"/>
        </w:rPr>
        <w:t>d</w:t>
      </w:r>
      <w:r>
        <w:rPr>
          <w:rFonts w:ascii="Arial" w:eastAsia="Arial" w:hAnsi="Arial" w:cs="Arial"/>
          <w:b/>
          <w:color w:val="363636"/>
          <w:spacing w:val="5"/>
          <w:w w:val="63"/>
          <w:position w:val="2"/>
          <w:sz w:val="18"/>
          <w:szCs w:val="18"/>
        </w:rPr>
        <w:t>i</w:t>
      </w:r>
      <w:r>
        <w:rPr>
          <w:rFonts w:ascii="Arial" w:eastAsia="Arial" w:hAnsi="Arial" w:cs="Arial"/>
          <w:b/>
          <w:color w:val="575757"/>
          <w:w w:val="128"/>
          <w:position w:val="2"/>
          <w:sz w:val="18"/>
          <w:szCs w:val="18"/>
        </w:rPr>
        <w:t>k</w:t>
      </w:r>
      <w:r>
        <w:rPr>
          <w:rFonts w:ascii="Arial" w:eastAsia="Arial" w:hAnsi="Arial" w:cs="Arial"/>
          <w:b/>
          <w:color w:val="57575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1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2"/>
          <w:sz w:val="18"/>
          <w:szCs w:val="18"/>
        </w:rPr>
        <w:t>dapa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t </w:t>
      </w:r>
      <w:r>
        <w:rPr>
          <w:rFonts w:ascii="Arial" w:eastAsia="Arial" w:hAnsi="Arial" w:cs="Arial"/>
          <w:color w:val="262626"/>
          <w:spacing w:val="15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position w:val="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position w:val="3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w w:val="107"/>
          <w:position w:val="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w w:val="98"/>
          <w:position w:val="3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1"/>
          <w:w w:val="110"/>
          <w:position w:val="3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12"/>
          <w:position w:val="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position w:val="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position w:val="3"/>
          <w:sz w:val="18"/>
          <w:szCs w:val="18"/>
        </w:rPr>
        <w:t>n</w:t>
      </w:r>
      <w:r>
        <w:rPr>
          <w:rFonts w:ascii="Arial" w:eastAsia="Arial" w:hAnsi="Arial" w:cs="Arial"/>
          <w:color w:val="484848"/>
          <w:w w:val="114"/>
          <w:position w:val="3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w w:val="114"/>
          <w:position w:val="3"/>
          <w:sz w:val="18"/>
          <w:szCs w:val="18"/>
        </w:rPr>
        <w:t>i</w:t>
      </w:r>
      <w:r>
        <w:rPr>
          <w:rFonts w:ascii="Arial" w:eastAsia="Arial" w:hAnsi="Arial" w:cs="Arial"/>
          <w:color w:val="363636"/>
          <w:w w:val="109"/>
          <w:position w:val="3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w w:val="109"/>
          <w:position w:val="3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09"/>
          <w:position w:val="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103"/>
          <w:position w:val="3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75"/>
          <w:position w:val="3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w w:val="75"/>
          <w:position w:val="3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78"/>
          <w:position w:val="3"/>
          <w:sz w:val="18"/>
          <w:szCs w:val="18"/>
        </w:rPr>
        <w:t>,</w:t>
      </w:r>
      <w:r>
        <w:rPr>
          <w:rFonts w:ascii="Arial" w:eastAsia="Arial" w:hAnsi="Arial" w:cs="Arial"/>
          <w:color w:val="262626"/>
          <w:position w:val="3"/>
          <w:sz w:val="18"/>
          <w:szCs w:val="18"/>
        </w:rPr>
        <w:t xml:space="preserve">  </w:t>
      </w:r>
      <w:r>
        <w:rPr>
          <w:rFonts w:ascii="Arial" w:eastAsia="Arial" w:hAnsi="Arial" w:cs="Arial"/>
          <w:color w:val="262626"/>
          <w:spacing w:val="18"/>
          <w:position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1"/>
          <w:position w:val="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w w:val="110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1"/>
          <w:w w:val="114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1"/>
          <w:w w:val="107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262626"/>
          <w:w w:val="59"/>
          <w:position w:val="2"/>
          <w:sz w:val="18"/>
          <w:szCs w:val="18"/>
        </w:rPr>
        <w:t>,</w:t>
      </w:r>
      <w:r>
        <w:rPr>
          <w:rFonts w:ascii="Arial" w:eastAsia="Arial" w:hAnsi="Arial" w:cs="Arial"/>
          <w:color w:val="26262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24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2"/>
          <w:sz w:val="18"/>
          <w:szCs w:val="18"/>
        </w:rPr>
        <w:t>da</w:t>
      </w:r>
      <w:r>
        <w:rPr>
          <w:rFonts w:ascii="Arial" w:eastAsia="Arial" w:hAnsi="Arial" w:cs="Arial"/>
          <w:color w:val="484848"/>
          <w:position w:val="2"/>
          <w:sz w:val="18"/>
          <w:szCs w:val="18"/>
        </w:rPr>
        <w:t>n</w:t>
      </w:r>
    </w:p>
    <w:p w:rsidR="002308E9" w:rsidRDefault="00B0591D">
      <w:pPr>
        <w:spacing w:line="180" w:lineRule="exact"/>
        <w:ind w:left="53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8484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r               </w:t>
      </w:r>
      <w:r>
        <w:rPr>
          <w:rFonts w:ascii="Arial" w:eastAsia="Arial" w:hAnsi="Arial" w:cs="Arial"/>
          <w:color w:val="36363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r </w:t>
      </w:r>
      <w:r>
        <w:rPr>
          <w:rFonts w:ascii="Arial" w:eastAsia="Arial" w:hAnsi="Arial" w:cs="Arial"/>
          <w:color w:val="484848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ge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l </w:t>
      </w:r>
      <w:r>
        <w:rPr>
          <w:rFonts w:ascii="Arial" w:eastAsia="Arial" w:hAnsi="Arial" w:cs="Arial"/>
          <w:color w:val="484848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16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lia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6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2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1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17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575757"/>
          <w:w w:val="78"/>
          <w:sz w:val="18"/>
          <w:szCs w:val="18"/>
        </w:rPr>
        <w:t>.</w:t>
      </w:r>
      <w:r>
        <w:rPr>
          <w:rFonts w:ascii="Arial" w:eastAsia="Arial" w:hAnsi="Arial" w:cs="Arial"/>
          <w:color w:val="575757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ek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ra</w:t>
      </w:r>
      <w:r>
        <w:rPr>
          <w:rFonts w:ascii="Arial" w:eastAsia="Arial" w:hAnsi="Arial" w:cs="Arial"/>
          <w:color w:val="36363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575757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l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03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u</w:t>
      </w:r>
      <w:r>
        <w:rPr>
          <w:rFonts w:ascii="Arial" w:eastAsia="Arial" w:hAnsi="Arial" w:cs="Arial"/>
          <w:color w:val="484848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16"/>
          <w:w w:val="10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3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20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sz w:val="18"/>
          <w:szCs w:val="18"/>
        </w:rPr>
        <w:t>n</w:t>
      </w:r>
    </w:p>
    <w:p w:rsidR="002308E9" w:rsidRDefault="00B0591D">
      <w:pPr>
        <w:spacing w:before="38" w:line="294" w:lineRule="auto"/>
        <w:ind w:left="1898" w:right="25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-2"/>
          <w:sz w:val="18"/>
          <w:szCs w:val="18"/>
        </w:rPr>
        <w:t>masa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ha</w:t>
      </w:r>
      <w:r>
        <w:rPr>
          <w:rFonts w:ascii="Arial" w:eastAsia="Arial" w:hAnsi="Arial" w:cs="Arial"/>
          <w:color w:val="363636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-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as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ua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7C7C7C"/>
          <w:sz w:val="18"/>
          <w:szCs w:val="18"/>
        </w:rPr>
        <w:t>.</w:t>
      </w:r>
      <w:r>
        <w:rPr>
          <w:rFonts w:ascii="Arial" w:eastAsia="Arial" w:hAnsi="Arial" w:cs="Arial"/>
          <w:color w:val="7C7C7C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op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6"/>
          <w:w w:val="10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7"/>
          <w:w w:val="102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w w:val="102"/>
          <w:sz w:val="18"/>
          <w:szCs w:val="18"/>
        </w:rPr>
        <w:t>bag</w:t>
      </w:r>
      <w:r>
        <w:rPr>
          <w:rFonts w:ascii="Arial" w:eastAsia="Arial" w:hAnsi="Arial" w:cs="Arial"/>
          <w:color w:val="363636"/>
          <w:spacing w:val="-1"/>
          <w:w w:val="102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40"/>
          <w:w w:val="10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eny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asa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h</w:t>
      </w:r>
      <w:r>
        <w:rPr>
          <w:rFonts w:ascii="Arial" w:eastAsia="Arial" w:hAnsi="Arial" w:cs="Arial"/>
          <w:color w:val="48484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ri </w:t>
      </w:r>
      <w:r>
        <w:rPr>
          <w:rFonts w:ascii="Arial" w:eastAsia="Arial" w:hAnsi="Arial" w:cs="Arial"/>
          <w:color w:val="48484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8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75757"/>
          <w:spacing w:val="-30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84848"/>
          <w:w w:val="167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3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484848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262626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4"/>
          <w:w w:val="108"/>
          <w:sz w:val="18"/>
          <w:szCs w:val="18"/>
        </w:rPr>
        <w:t>s</w:t>
      </w:r>
      <w:r>
        <w:rPr>
          <w:rFonts w:ascii="Arial" w:eastAsia="Arial" w:hAnsi="Arial" w:cs="Arial"/>
          <w:color w:val="6B6B6B"/>
          <w:w w:val="85"/>
          <w:sz w:val="18"/>
          <w:szCs w:val="18"/>
        </w:rPr>
        <w:t>i</w:t>
      </w:r>
    </w:p>
    <w:p w:rsidR="002308E9" w:rsidRDefault="00B0591D">
      <w:pPr>
        <w:spacing w:before="1" w:line="140" w:lineRule="exact"/>
        <w:ind w:left="1898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5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ak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h</w:t>
      </w:r>
      <w:r>
        <w:rPr>
          <w:rFonts w:ascii="Arial" w:eastAsia="Arial" w:hAnsi="Arial" w:cs="Arial"/>
          <w:color w:val="000000"/>
          <w:spacing w:val="-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as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3"/>
          <w:position w:val="-5"/>
          <w:sz w:val="18"/>
          <w:szCs w:val="18"/>
        </w:rPr>
        <w:t>C</w:t>
      </w:r>
      <w:r>
        <w:rPr>
          <w:rFonts w:ascii="Arial" w:eastAsia="Arial" w:hAnsi="Arial" w:cs="Arial"/>
          <w:color w:val="6B6B6B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6B6B6B"/>
          <w:spacing w:val="27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ese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4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575757"/>
          <w:spacing w:val="-1"/>
          <w:w w:val="110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-1"/>
          <w:w w:val="135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92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dapa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7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uk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17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lil</w:t>
      </w:r>
      <w:r>
        <w:rPr>
          <w:rFonts w:ascii="Arial" w:eastAsia="Arial" w:hAnsi="Arial" w:cs="Arial"/>
          <w:color w:val="575757"/>
          <w:spacing w:val="-1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38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2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27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17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4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46"/>
          <w:w w:val="104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3"/>
          <w:w w:val="147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98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47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-2"/>
          <w:w w:val="93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363636"/>
          <w:w w:val="114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1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484848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0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3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37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14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73"/>
          <w:position w:val="-5"/>
          <w:sz w:val="18"/>
          <w:szCs w:val="18"/>
        </w:rPr>
        <w:t>(</w:t>
      </w:r>
      <w:r>
        <w:rPr>
          <w:rFonts w:ascii="Arial" w:eastAsia="Arial" w:hAnsi="Arial" w:cs="Arial"/>
          <w:color w:val="363636"/>
          <w:spacing w:val="-2"/>
          <w:w w:val="114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eg</w:t>
      </w:r>
      <w:r>
        <w:rPr>
          <w:rFonts w:ascii="Arial" w:eastAsia="Arial" w:hAnsi="Arial" w:cs="Arial"/>
          <w:color w:val="363636"/>
          <w:spacing w:val="-1"/>
          <w:w w:val="110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w w:val="118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1"/>
          <w:w w:val="98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ga</w:t>
      </w:r>
      <w:r>
        <w:rPr>
          <w:rFonts w:ascii="Arial" w:eastAsia="Arial" w:hAnsi="Arial" w:cs="Arial"/>
          <w:color w:val="7C7C7C"/>
          <w:w w:val="78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7C7C7C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w w:val="107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w w:val="122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4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position w:val="-5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27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6B6B6B"/>
          <w:w w:val="78"/>
          <w:position w:val="-5"/>
          <w:sz w:val="18"/>
          <w:szCs w:val="18"/>
        </w:rPr>
        <w:t>,</w:t>
      </w:r>
      <w:r>
        <w:rPr>
          <w:rFonts w:ascii="Arial" w:eastAsia="Arial" w:hAnsi="Arial" w:cs="Arial"/>
          <w:color w:val="6B6B6B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13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2"/>
          <w:w w:val="117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w w:val="93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1"/>
          <w:w w:val="110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98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12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03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09"/>
          <w:position w:val="-5"/>
          <w:sz w:val="18"/>
          <w:szCs w:val="18"/>
        </w:rPr>
        <w:t>y</w:t>
      </w:r>
      <w:r>
        <w:rPr>
          <w:rFonts w:ascii="Arial" w:eastAsia="Arial" w:hAnsi="Arial" w:cs="Arial"/>
          <w:color w:val="363636"/>
          <w:spacing w:val="-2"/>
          <w:w w:val="10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09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363636"/>
          <w:w w:val="81"/>
          <w:position w:val="-5"/>
          <w:sz w:val="18"/>
          <w:szCs w:val="18"/>
        </w:rPr>
        <w:t>)</w:t>
      </w:r>
      <w:r>
        <w:rPr>
          <w:rFonts w:ascii="Arial" w:eastAsia="Arial" w:hAnsi="Arial" w:cs="Arial"/>
          <w:color w:val="36363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1"/>
          <w:position w:val="-5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117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2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w w:val="102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3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26262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0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position w:val="-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position w:val="-5"/>
          <w:sz w:val="18"/>
          <w:szCs w:val="18"/>
        </w:rPr>
        <w:t>ny</w:t>
      </w:r>
      <w:r>
        <w:rPr>
          <w:rFonts w:ascii="Arial" w:eastAsia="Arial" w:hAnsi="Arial" w:cs="Arial"/>
          <w:color w:val="262626"/>
          <w:spacing w:val="-1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6B6B6B"/>
          <w:position w:val="-5"/>
          <w:sz w:val="18"/>
          <w:szCs w:val="18"/>
        </w:rPr>
        <w:t xml:space="preserve">. </w:t>
      </w:r>
      <w:r>
        <w:rPr>
          <w:rFonts w:ascii="Arial" w:eastAsia="Arial" w:hAnsi="Arial" w:cs="Arial"/>
          <w:color w:val="6B6B6B"/>
          <w:spacing w:val="2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4"/>
          <w:position w:val="-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w w:val="114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103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9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62626"/>
          <w:w w:val="93"/>
          <w:position w:val="-5"/>
          <w:sz w:val="18"/>
          <w:szCs w:val="18"/>
        </w:rPr>
        <w:t>a</w:t>
      </w:r>
    </w:p>
    <w:p w:rsidR="002308E9" w:rsidRDefault="00B0591D">
      <w:pPr>
        <w:spacing w:line="180" w:lineRule="exact"/>
        <w:ind w:left="290" w:right="-3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7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31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2"/>
          <w:w w:val="16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575757"/>
          <w:spacing w:val="-2"/>
          <w:w w:val="139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n</w:t>
      </w:r>
    </w:p>
    <w:p w:rsidR="002308E9" w:rsidRDefault="002308E9">
      <w:pPr>
        <w:spacing w:before="7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414" w:right="9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62626"/>
          <w:spacing w:val="-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575757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62626"/>
          <w:w w:val="61"/>
          <w:sz w:val="18"/>
          <w:szCs w:val="18"/>
        </w:rPr>
        <w:t>i</w:t>
      </w:r>
    </w:p>
    <w:p w:rsidR="002308E9" w:rsidRDefault="00B0591D">
      <w:pPr>
        <w:spacing w:before="2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ind w:right="9257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63636"/>
          <w:spacing w:val="-2"/>
          <w:sz w:val="18"/>
          <w:szCs w:val="18"/>
        </w:rPr>
        <w:t>dapa</w:t>
      </w:r>
      <w:r>
        <w:rPr>
          <w:rFonts w:ascii="Arial" w:eastAsia="Arial" w:hAnsi="Arial" w:cs="Arial"/>
          <w:color w:val="262626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h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w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me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besa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ud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575757"/>
          <w:w w:val="68"/>
          <w:sz w:val="18"/>
          <w:szCs w:val="18"/>
        </w:rPr>
        <w:t>.</w:t>
      </w:r>
    </w:p>
    <w:p w:rsidR="002308E9" w:rsidRDefault="00B0591D">
      <w:pPr>
        <w:spacing w:before="42" w:line="268" w:lineRule="auto"/>
        <w:ind w:left="5" w:right="254"/>
        <w:jc w:val="both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num="2" w:space="720" w:equalWidth="0">
            <w:col w:w="1315" w:space="578"/>
            <w:col w:w="14147"/>
          </w:cols>
        </w:sectPr>
      </w:pPr>
      <w:r>
        <w:rPr>
          <w:rFonts w:ascii="Arial" w:eastAsia="Arial" w:hAnsi="Arial" w:cs="Arial"/>
          <w:color w:val="26262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30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3"/>
          <w:w w:val="137"/>
          <w:sz w:val="18"/>
          <w:szCs w:val="18"/>
        </w:rPr>
        <w:t>h</w:t>
      </w:r>
      <w:r>
        <w:rPr>
          <w:rFonts w:ascii="Arial" w:eastAsia="Arial" w:hAnsi="Arial" w:cs="Arial"/>
          <w:color w:val="262626"/>
          <w:spacing w:val="-1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6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as</w:t>
      </w:r>
      <w:r>
        <w:rPr>
          <w:rFonts w:ascii="Arial" w:eastAsia="Arial" w:hAnsi="Arial" w:cs="Arial"/>
          <w:color w:val="262626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C</w:t>
      </w:r>
      <w:r>
        <w:rPr>
          <w:rFonts w:ascii="Arial" w:eastAsia="Arial" w:hAnsi="Arial" w:cs="Arial"/>
          <w:color w:val="7C7C7C"/>
          <w:sz w:val="18"/>
          <w:szCs w:val="18"/>
        </w:rPr>
        <w:t>,</w:t>
      </w:r>
      <w:r>
        <w:rPr>
          <w:rFonts w:ascii="Arial" w:eastAsia="Arial" w:hAnsi="Arial" w:cs="Arial"/>
          <w:color w:val="7C7C7C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575757"/>
          <w:sz w:val="18"/>
          <w:szCs w:val="18"/>
        </w:rPr>
        <w:t>k</w:t>
      </w:r>
      <w:r>
        <w:rPr>
          <w:rFonts w:ascii="Arial" w:eastAsia="Arial" w:hAnsi="Arial" w:cs="Arial"/>
          <w:color w:val="575757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6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1"/>
          <w:w w:val="98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262626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757"/>
          <w:sz w:val="18"/>
          <w:szCs w:val="18"/>
        </w:rPr>
        <w:t>i</w:t>
      </w:r>
      <w:r>
        <w:rPr>
          <w:rFonts w:ascii="Arial" w:eastAsia="Arial" w:hAnsi="Arial" w:cs="Arial"/>
          <w:color w:val="575757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"/>
          <w:w w:val="73"/>
          <w:sz w:val="18"/>
          <w:szCs w:val="18"/>
        </w:rPr>
        <w:t>(</w:t>
      </w:r>
      <w:r>
        <w:rPr>
          <w:rFonts w:ascii="Arial" w:eastAsia="Arial" w:hAnsi="Arial" w:cs="Arial"/>
          <w:color w:val="363636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2"/>
          <w:w w:val="12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7C7C7C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10"/>
          <w:sz w:val="18"/>
          <w:szCs w:val="18"/>
        </w:rPr>
        <w:t>l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7C7C7C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5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2"/>
          <w:w w:val="105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2"/>
          <w:w w:val="105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1"/>
          <w:w w:val="105"/>
          <w:sz w:val="18"/>
          <w:szCs w:val="18"/>
        </w:rPr>
        <w:t>ng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6B6B6B"/>
          <w:w w:val="105"/>
          <w:sz w:val="18"/>
          <w:szCs w:val="18"/>
        </w:rPr>
        <w:t>)</w:t>
      </w:r>
      <w:r>
        <w:rPr>
          <w:rFonts w:ascii="Arial" w:eastAsia="Arial" w:hAnsi="Arial" w:cs="Arial"/>
          <w:color w:val="6B6B6B"/>
          <w:spacing w:val="23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48484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v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6"/>
          <w:sz w:val="18"/>
          <w:szCs w:val="18"/>
        </w:rPr>
        <w:t>s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7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757"/>
          <w:sz w:val="18"/>
          <w:szCs w:val="18"/>
        </w:rPr>
        <w:t>l</w:t>
      </w:r>
      <w:r>
        <w:rPr>
          <w:rFonts w:ascii="Arial" w:eastAsia="Arial" w:hAnsi="Arial" w:cs="Arial"/>
          <w:color w:val="575757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1"/>
          <w:sz w:val="18"/>
          <w:szCs w:val="18"/>
        </w:rPr>
        <w:t>(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ag</w:t>
      </w:r>
      <w:r>
        <w:rPr>
          <w:rFonts w:ascii="Arial" w:eastAsia="Arial" w:hAnsi="Arial" w:cs="Arial"/>
          <w:color w:val="363636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sz w:val="18"/>
          <w:szCs w:val="18"/>
        </w:rPr>
        <w:t xml:space="preserve">, </w:t>
      </w:r>
      <w:r>
        <w:rPr>
          <w:rFonts w:ascii="Arial" w:eastAsia="Arial" w:hAnsi="Arial" w:cs="Arial"/>
          <w:color w:val="262626"/>
          <w:spacing w:val="-1"/>
          <w:w w:val="8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27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14"/>
          <w:sz w:val="18"/>
          <w:szCs w:val="18"/>
        </w:rPr>
        <w:t>s</w:t>
      </w:r>
      <w:r>
        <w:rPr>
          <w:rFonts w:ascii="Arial" w:eastAsia="Arial" w:hAnsi="Arial" w:cs="Arial"/>
          <w:color w:val="8C8C8C"/>
          <w:w w:val="68"/>
          <w:sz w:val="18"/>
          <w:szCs w:val="18"/>
        </w:rPr>
        <w:t xml:space="preserve">, </w:t>
      </w:r>
      <w:r>
        <w:rPr>
          <w:rFonts w:ascii="Arial" w:eastAsia="Arial" w:hAnsi="Arial" w:cs="Arial"/>
          <w:color w:val="8C8C8C"/>
          <w:spacing w:val="15"/>
          <w:w w:val="68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4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363636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1"/>
          <w:w w:val="90"/>
          <w:sz w:val="18"/>
          <w:szCs w:val="18"/>
        </w:rPr>
        <w:t>)</w:t>
      </w:r>
      <w:r>
        <w:rPr>
          <w:rFonts w:ascii="Arial" w:eastAsia="Arial" w:hAnsi="Arial" w:cs="Arial"/>
          <w:color w:val="575757"/>
          <w:w w:val="108"/>
          <w:sz w:val="18"/>
          <w:szCs w:val="18"/>
        </w:rPr>
        <w:t xml:space="preserve">. </w:t>
      </w:r>
      <w:r>
        <w:rPr>
          <w:rFonts w:ascii="Arial" w:eastAsia="Arial" w:hAnsi="Arial" w:cs="Arial"/>
          <w:color w:val="575757"/>
          <w:spacing w:val="1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62626"/>
          <w:spacing w:val="6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484848"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484848"/>
          <w:spacing w:val="4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sz w:val="18"/>
          <w:szCs w:val="18"/>
        </w:rPr>
        <w:t>a</w:t>
      </w:r>
      <w:r>
        <w:rPr>
          <w:rFonts w:ascii="Arial" w:eastAsia="Arial" w:hAnsi="Arial" w:cs="Arial"/>
          <w:b/>
          <w:color w:val="26262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t </w:t>
      </w:r>
      <w:r>
        <w:rPr>
          <w:rFonts w:ascii="Arial" w:eastAsia="Arial" w:hAnsi="Arial" w:cs="Arial"/>
          <w:color w:val="36363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7"/>
          <w:w w:val="105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3"/>
          <w:w w:val="105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w w:val="10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5"/>
          <w:sz w:val="18"/>
          <w:szCs w:val="18"/>
        </w:rPr>
        <w:t>di</w:t>
      </w:r>
      <w:r>
        <w:rPr>
          <w:rFonts w:ascii="Arial" w:eastAsia="Arial" w:hAnsi="Arial" w:cs="Arial"/>
          <w:color w:val="363636"/>
          <w:spacing w:val="-2"/>
          <w:w w:val="105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gk</w:t>
      </w:r>
      <w:r>
        <w:rPr>
          <w:rFonts w:ascii="Arial" w:eastAsia="Arial" w:hAnsi="Arial" w:cs="Arial"/>
          <w:color w:val="262626"/>
          <w:spacing w:val="-1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5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4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8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262626"/>
          <w:w w:val="65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1"/>
          <w:w w:val="65"/>
          <w:sz w:val="18"/>
          <w:szCs w:val="18"/>
        </w:rPr>
        <w:t>i</w:t>
      </w:r>
      <w:r>
        <w:rPr>
          <w:rFonts w:ascii="Arial" w:eastAsia="Arial" w:hAnsi="Arial" w:cs="Arial"/>
          <w:color w:val="484848"/>
          <w:w w:val="152"/>
          <w:sz w:val="18"/>
          <w:szCs w:val="18"/>
        </w:rPr>
        <w:t>k</w:t>
      </w:r>
      <w:r>
        <w:rPr>
          <w:rFonts w:ascii="Arial" w:eastAsia="Arial" w:hAnsi="Arial" w:cs="Arial"/>
          <w:color w:val="484848"/>
          <w:spacing w:val="44"/>
          <w:w w:val="15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2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50"/>
          <w:w w:val="10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n </w:t>
      </w:r>
      <w:r>
        <w:rPr>
          <w:rFonts w:ascii="Arial" w:eastAsia="Arial" w:hAnsi="Arial" w:cs="Arial"/>
          <w:color w:val="484848"/>
          <w:spacing w:val="15"/>
          <w:sz w:val="18"/>
          <w:szCs w:val="18"/>
        </w:rPr>
        <w:t xml:space="preserve"> </w:t>
      </w:r>
      <w:r>
        <w:rPr>
          <w:b/>
          <w:color w:val="262626"/>
          <w:spacing w:val="-1"/>
          <w:w w:val="83"/>
        </w:rPr>
        <w:t>d</w:t>
      </w:r>
      <w:r>
        <w:rPr>
          <w:b/>
          <w:color w:val="262626"/>
          <w:spacing w:val="-1"/>
          <w:w w:val="97"/>
        </w:rPr>
        <w:t>a</w:t>
      </w:r>
      <w:r>
        <w:rPr>
          <w:b/>
          <w:color w:val="363636"/>
          <w:spacing w:val="-1"/>
          <w:w w:val="117"/>
        </w:rPr>
        <w:t>t</w:t>
      </w:r>
      <w:r>
        <w:rPr>
          <w:b/>
          <w:color w:val="262626"/>
          <w:spacing w:val="-2"/>
          <w:w w:val="93"/>
        </w:rPr>
        <w:t>a</w:t>
      </w:r>
      <w:r>
        <w:rPr>
          <w:b/>
          <w:color w:val="484848"/>
          <w:w w:val="71"/>
        </w:rPr>
        <w:t xml:space="preserve">r 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>r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ang</w:t>
      </w:r>
      <w:r>
        <w:rPr>
          <w:rFonts w:ascii="Arial" w:eastAsia="Arial" w:hAnsi="Arial" w:cs="Arial"/>
          <w:color w:val="000000"/>
          <w:w w:val="59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24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6"/>
          <w:sz w:val="18"/>
          <w:szCs w:val="18"/>
        </w:rPr>
        <w:t>M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484848"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484848"/>
          <w:spacing w:val="4"/>
          <w:sz w:val="18"/>
          <w:szCs w:val="18"/>
        </w:rPr>
        <w:t>k</w:t>
      </w:r>
      <w:r>
        <w:rPr>
          <w:rFonts w:ascii="Arial" w:eastAsia="Arial" w:hAnsi="Arial" w:cs="Arial"/>
          <w:b/>
          <w:color w:val="363636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pa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t 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7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uk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kas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63636"/>
          <w:spacing w:val="3"/>
          <w:w w:val="89"/>
          <w:sz w:val="18"/>
          <w:szCs w:val="18"/>
        </w:rPr>
        <w:t>p</w:t>
      </w:r>
      <w:r>
        <w:rPr>
          <w:rFonts w:ascii="Arial" w:eastAsia="Arial" w:hAnsi="Arial" w:cs="Arial"/>
          <w:b/>
          <w:color w:val="262626"/>
          <w:spacing w:val="4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spacing w:val="3"/>
          <w:w w:val="89"/>
          <w:sz w:val="18"/>
          <w:szCs w:val="18"/>
        </w:rPr>
        <w:t>d</w:t>
      </w:r>
      <w:r>
        <w:rPr>
          <w:rFonts w:ascii="Arial" w:eastAsia="Arial" w:hAnsi="Arial" w:cs="Arial"/>
          <w:b/>
          <w:color w:val="363636"/>
          <w:w w:val="89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363636"/>
          <w:spacing w:val="28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4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31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3"/>
          <w:w w:val="14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6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w w:val="135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63636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e</w:t>
      </w:r>
      <w:r>
        <w:rPr>
          <w:rFonts w:ascii="Arial" w:eastAsia="Arial" w:hAnsi="Arial" w:cs="Arial"/>
          <w:color w:val="484848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484848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14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575757"/>
          <w:w w:val="78"/>
          <w:sz w:val="18"/>
          <w:szCs w:val="18"/>
        </w:rPr>
        <w:t>.</w:t>
      </w:r>
    </w:p>
    <w:p w:rsidR="002308E9" w:rsidRDefault="00B0591D">
      <w:pPr>
        <w:spacing w:before="33"/>
        <w:ind w:left="117"/>
        <w:rPr>
          <w:rFonts w:ascii="Arial" w:eastAsia="Arial" w:hAnsi="Arial" w:cs="Arial"/>
          <w:sz w:val="18"/>
          <w:szCs w:val="18"/>
        </w:rPr>
      </w:pPr>
      <w:r>
        <w:pict>
          <v:shape id="_x0000_s1039" type="#_x0000_t75" style="position:absolute;left:0;text-align:left;margin-left:0;margin-top:0;width:935pt;height:609pt;z-index:-4234;mso-position-horizontal-relative:page;mso-position-vertical-relative:page">
            <v:imagedata r:id="rId28" o:title=""/>
            <w10:wrap anchorx="page" anchory="page"/>
          </v:shape>
        </w:pic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li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0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262626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     </w:t>
      </w:r>
      <w:r>
        <w:rPr>
          <w:rFonts w:ascii="Arial" w:eastAsia="Arial" w:hAnsi="Arial" w:cs="Arial"/>
          <w:color w:val="262626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h</w:t>
      </w:r>
      <w:r>
        <w:rPr>
          <w:rFonts w:ascii="Arial" w:eastAsia="Arial" w:hAnsi="Arial" w:cs="Arial"/>
          <w:color w:val="575757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04"/>
          <w:sz w:val="18"/>
          <w:szCs w:val="18"/>
        </w:rPr>
        <w:t>f</w:t>
      </w:r>
      <w:r>
        <w:rPr>
          <w:rFonts w:ascii="Arial" w:eastAsia="Arial" w:hAnsi="Arial" w:cs="Arial"/>
          <w:color w:val="262626"/>
          <w:spacing w:val="-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04"/>
          <w:sz w:val="18"/>
          <w:szCs w:val="18"/>
        </w:rPr>
        <w:t>s</w:t>
      </w:r>
      <w:r>
        <w:rPr>
          <w:rFonts w:ascii="Arial" w:eastAsia="Arial" w:hAnsi="Arial" w:cs="Arial"/>
          <w:color w:val="363636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31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101"/>
          <w:sz w:val="18"/>
          <w:szCs w:val="18"/>
        </w:rPr>
        <w:t>C</w:t>
      </w:r>
      <w:r>
        <w:rPr>
          <w:rFonts w:ascii="Arial" w:eastAsia="Arial" w:hAnsi="Arial" w:cs="Arial"/>
          <w:color w:val="8C8C8C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8C8C8C"/>
          <w:sz w:val="18"/>
          <w:szCs w:val="18"/>
        </w:rPr>
        <w:t xml:space="preserve"> </w:t>
      </w:r>
      <w:r>
        <w:rPr>
          <w:rFonts w:ascii="Arial" w:eastAsia="Arial" w:hAnsi="Arial" w:cs="Arial"/>
          <w:color w:val="8C8C8C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6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w w:val="107"/>
          <w:sz w:val="18"/>
          <w:szCs w:val="18"/>
        </w:rPr>
        <w:t>t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80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w w:val="80"/>
          <w:sz w:val="18"/>
          <w:szCs w:val="18"/>
        </w:rPr>
        <w:t>i</w:t>
      </w:r>
      <w:r>
        <w:rPr>
          <w:rFonts w:ascii="Arial" w:eastAsia="Arial" w:hAnsi="Arial" w:cs="Arial"/>
          <w:color w:val="262626"/>
          <w:w w:val="147"/>
          <w:sz w:val="18"/>
          <w:szCs w:val="18"/>
        </w:rPr>
        <w:t>k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3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ng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575757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color w:val="484848"/>
          <w:spacing w:val="-2"/>
          <w:w w:val="93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B6B6B"/>
          <w:w w:val="88"/>
          <w:sz w:val="18"/>
          <w:szCs w:val="18"/>
        </w:rPr>
        <w:t>,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4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w w:val="117"/>
          <w:sz w:val="18"/>
          <w:szCs w:val="18"/>
        </w:rPr>
        <w:t>d</w:t>
      </w:r>
      <w:r>
        <w:rPr>
          <w:rFonts w:ascii="Arial" w:eastAsia="Arial" w:hAnsi="Arial" w:cs="Arial"/>
          <w:color w:val="575757"/>
          <w:spacing w:val="-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484848"/>
          <w:w w:val="49"/>
          <w:sz w:val="18"/>
          <w:szCs w:val="18"/>
        </w:rPr>
        <w:t>,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w w:val="12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35"/>
          <w:sz w:val="18"/>
          <w:szCs w:val="18"/>
        </w:rPr>
        <w:t>j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n</w:t>
      </w:r>
      <w:r>
        <w:rPr>
          <w:rFonts w:ascii="Arial" w:eastAsia="Arial" w:hAnsi="Arial" w:cs="Arial"/>
          <w:color w:val="7C7C7C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6B6B6B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s </w:t>
      </w:r>
      <w:r>
        <w:rPr>
          <w:rFonts w:ascii="Arial" w:eastAsia="Arial" w:hAnsi="Arial" w:cs="Arial"/>
          <w:color w:val="262626"/>
          <w:spacing w:val="2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a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an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363636"/>
          <w:sz w:val="18"/>
          <w:szCs w:val="18"/>
        </w:rPr>
        <w:t>ak</w:t>
      </w:r>
      <w:r>
        <w:rPr>
          <w:rFonts w:ascii="Arial" w:eastAsia="Arial" w:hAnsi="Arial" w:cs="Arial"/>
          <w:color w:val="363636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nd</w:t>
      </w:r>
      <w:r>
        <w:rPr>
          <w:rFonts w:ascii="Arial" w:eastAsia="Arial" w:hAnsi="Arial" w:cs="Arial"/>
          <w:color w:val="262626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a </w:t>
      </w:r>
      <w:r>
        <w:rPr>
          <w:rFonts w:ascii="Arial" w:eastAsia="Arial" w:hAnsi="Arial" w:cs="Arial"/>
          <w:color w:val="363636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ha</w:t>
      </w:r>
      <w:r>
        <w:rPr>
          <w:rFonts w:ascii="Arial" w:eastAsia="Arial" w:hAnsi="Arial" w:cs="Arial"/>
          <w:color w:val="484848"/>
          <w:sz w:val="18"/>
          <w:szCs w:val="18"/>
        </w:rPr>
        <w:t>s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575757"/>
          <w:sz w:val="18"/>
          <w:szCs w:val="18"/>
        </w:rPr>
        <w:t>l</w:t>
      </w:r>
      <w:r>
        <w:rPr>
          <w:rFonts w:ascii="Arial" w:eastAsia="Arial" w:hAnsi="Arial" w:cs="Arial"/>
          <w:color w:val="575757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en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ku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m </w:t>
      </w:r>
      <w:r>
        <w:rPr>
          <w:rFonts w:ascii="Arial" w:eastAsia="Arial" w:hAnsi="Arial" w:cs="Arial"/>
          <w:color w:val="262626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262626"/>
          <w:w w:val="109"/>
          <w:sz w:val="18"/>
          <w:szCs w:val="18"/>
        </w:rPr>
        <w:t>k</w:t>
      </w:r>
    </w:p>
    <w:p w:rsidR="002308E9" w:rsidRDefault="00B0591D">
      <w:pPr>
        <w:spacing w:before="22" w:line="220" w:lineRule="exact"/>
        <w:ind w:left="1893" w:right="237" w:hanging="14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62626"/>
          <w:spacing w:val="4"/>
          <w:w w:val="90"/>
          <w:position w:val="-7"/>
          <w:sz w:val="18"/>
          <w:szCs w:val="18"/>
        </w:rPr>
        <w:t>P</w:t>
      </w:r>
      <w:r>
        <w:rPr>
          <w:rFonts w:ascii="Arial" w:eastAsia="Arial" w:hAnsi="Arial" w:cs="Arial"/>
          <w:b/>
          <w:color w:val="363636"/>
          <w:w w:val="90"/>
          <w:position w:val="-7"/>
          <w:sz w:val="18"/>
          <w:szCs w:val="18"/>
        </w:rPr>
        <w:t>e</w:t>
      </w:r>
      <w:r>
        <w:rPr>
          <w:rFonts w:ascii="Arial" w:eastAsia="Arial" w:hAnsi="Arial" w:cs="Arial"/>
          <w:b/>
          <w:color w:val="363636"/>
          <w:spacing w:val="4"/>
          <w:w w:val="90"/>
          <w:position w:val="-7"/>
          <w:sz w:val="18"/>
          <w:szCs w:val="18"/>
        </w:rPr>
        <w:t>l</w:t>
      </w:r>
      <w:r>
        <w:rPr>
          <w:rFonts w:ascii="Arial" w:eastAsia="Arial" w:hAnsi="Arial" w:cs="Arial"/>
          <w:b/>
          <w:color w:val="484848"/>
          <w:spacing w:val="4"/>
          <w:w w:val="90"/>
          <w:position w:val="-7"/>
          <w:sz w:val="18"/>
          <w:szCs w:val="18"/>
        </w:rPr>
        <w:t>u</w:t>
      </w:r>
      <w:r>
        <w:rPr>
          <w:rFonts w:ascii="Arial" w:eastAsia="Arial" w:hAnsi="Arial" w:cs="Arial"/>
          <w:b/>
          <w:color w:val="262626"/>
          <w:spacing w:val="4"/>
          <w:w w:val="90"/>
          <w:position w:val="-7"/>
          <w:sz w:val="18"/>
          <w:szCs w:val="18"/>
        </w:rPr>
        <w:t>a</w:t>
      </w:r>
      <w:r>
        <w:rPr>
          <w:rFonts w:ascii="Arial" w:eastAsia="Arial" w:hAnsi="Arial" w:cs="Arial"/>
          <w:b/>
          <w:color w:val="363636"/>
          <w:spacing w:val="4"/>
          <w:w w:val="90"/>
          <w:position w:val="-7"/>
          <w:sz w:val="18"/>
          <w:szCs w:val="18"/>
        </w:rPr>
        <w:t>n</w:t>
      </w:r>
      <w:r>
        <w:rPr>
          <w:rFonts w:ascii="Arial" w:eastAsia="Arial" w:hAnsi="Arial" w:cs="Arial"/>
          <w:b/>
          <w:color w:val="262626"/>
          <w:w w:val="90"/>
          <w:position w:val="-7"/>
          <w:sz w:val="18"/>
          <w:szCs w:val="18"/>
        </w:rPr>
        <w:t xml:space="preserve">g               </w:t>
      </w:r>
      <w:r>
        <w:rPr>
          <w:rFonts w:ascii="Arial" w:eastAsia="Arial" w:hAnsi="Arial" w:cs="Arial"/>
          <w:b/>
          <w:color w:val="262626"/>
          <w:spacing w:val="26"/>
          <w:w w:val="90"/>
          <w:position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g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4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7C7C7C"/>
          <w:w w:val="6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3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m</w:t>
      </w:r>
      <w:r>
        <w:rPr>
          <w:rFonts w:ascii="Arial" w:eastAsia="Arial" w:hAnsi="Arial" w:cs="Arial"/>
          <w:color w:val="6B6B6B"/>
          <w:sz w:val="18"/>
          <w:szCs w:val="18"/>
        </w:rPr>
        <w:t xml:space="preserve">, </w:t>
      </w:r>
      <w:r>
        <w:rPr>
          <w:rFonts w:ascii="Arial" w:eastAsia="Arial" w:hAnsi="Arial" w:cs="Arial"/>
          <w:color w:val="6B6B6B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g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m </w:t>
      </w:r>
      <w:r>
        <w:rPr>
          <w:rFonts w:ascii="Arial" w:eastAsia="Arial" w:hAnsi="Arial" w:cs="Arial"/>
          <w:color w:val="484848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w w:val="112"/>
          <w:sz w:val="18"/>
          <w:szCs w:val="18"/>
        </w:rPr>
        <w:t>g</w:t>
      </w:r>
      <w:r>
        <w:rPr>
          <w:rFonts w:ascii="Arial" w:eastAsia="Arial" w:hAnsi="Arial" w:cs="Arial"/>
          <w:color w:val="7C7C7C"/>
          <w:w w:val="78"/>
          <w:sz w:val="18"/>
          <w:szCs w:val="18"/>
        </w:rPr>
        <w:t>,</w:t>
      </w:r>
      <w:r>
        <w:rPr>
          <w:rFonts w:ascii="Arial" w:eastAsia="Arial" w:hAnsi="Arial" w:cs="Arial"/>
          <w:color w:val="7C7C7C"/>
          <w:sz w:val="18"/>
          <w:szCs w:val="18"/>
        </w:rPr>
        <w:t xml:space="preserve"> </w:t>
      </w:r>
      <w:r>
        <w:rPr>
          <w:rFonts w:ascii="Arial" w:eastAsia="Arial" w:hAnsi="Arial" w:cs="Arial"/>
          <w:color w:val="7C7C7C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05"/>
          <w:sz w:val="18"/>
          <w:szCs w:val="18"/>
        </w:rPr>
        <w:t>b</w:t>
      </w:r>
      <w:r>
        <w:rPr>
          <w:rFonts w:ascii="Arial" w:eastAsia="Arial" w:hAnsi="Arial" w:cs="Arial"/>
          <w:color w:val="262626"/>
          <w:spacing w:val="-2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363636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63636"/>
          <w:spacing w:val="30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6"/>
          <w:sz w:val="18"/>
          <w:szCs w:val="18"/>
        </w:rPr>
        <w:t>f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ue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s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i </w:t>
      </w:r>
      <w:r>
        <w:rPr>
          <w:rFonts w:ascii="Arial" w:eastAsia="Arial" w:hAnsi="Arial" w:cs="Arial"/>
          <w:color w:val="363636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84848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da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7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n </w:t>
      </w:r>
      <w:r>
        <w:rPr>
          <w:rFonts w:ascii="Arial" w:eastAsia="Arial" w:hAnsi="Arial" w:cs="Arial"/>
          <w:color w:val="363636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w w:val="85"/>
          <w:sz w:val="18"/>
          <w:szCs w:val="18"/>
        </w:rPr>
        <w:t>i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w w:val="137"/>
          <w:sz w:val="18"/>
          <w:szCs w:val="18"/>
        </w:rPr>
        <w:t>f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484848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262626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62626"/>
          <w:spacing w:val="-2"/>
          <w:w w:val="109"/>
          <w:sz w:val="18"/>
          <w:szCs w:val="18"/>
        </w:rPr>
        <w:t>s</w:t>
      </w:r>
      <w:r>
        <w:rPr>
          <w:rFonts w:ascii="Arial" w:eastAsia="Arial" w:hAnsi="Arial" w:cs="Arial"/>
          <w:color w:val="363636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 </w:t>
      </w:r>
      <w:r>
        <w:rPr>
          <w:rFonts w:ascii="Arial" w:eastAsia="Arial" w:hAnsi="Arial" w:cs="Arial"/>
          <w:color w:val="363636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84848"/>
          <w:spacing w:val="6"/>
          <w:w w:val="93"/>
          <w:sz w:val="18"/>
          <w:szCs w:val="18"/>
        </w:rPr>
        <w:t>M</w:t>
      </w:r>
      <w:r>
        <w:rPr>
          <w:rFonts w:ascii="Arial" w:eastAsia="Arial" w:hAnsi="Arial" w:cs="Arial"/>
          <w:b/>
          <w:color w:val="363636"/>
          <w:spacing w:val="4"/>
          <w:w w:val="93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-2"/>
          <w:w w:val="93"/>
          <w:sz w:val="18"/>
          <w:szCs w:val="18"/>
        </w:rPr>
        <w:t>r</w:t>
      </w:r>
      <w:r>
        <w:rPr>
          <w:rFonts w:ascii="Arial" w:eastAsia="Arial" w:hAnsi="Arial" w:cs="Arial"/>
          <w:b/>
          <w:color w:val="262626"/>
          <w:spacing w:val="4"/>
          <w:w w:val="93"/>
          <w:sz w:val="18"/>
          <w:szCs w:val="18"/>
        </w:rPr>
        <w:t>e</w:t>
      </w:r>
      <w:r>
        <w:rPr>
          <w:rFonts w:ascii="Arial" w:eastAsia="Arial" w:hAnsi="Arial" w:cs="Arial"/>
          <w:b/>
          <w:color w:val="262626"/>
          <w:spacing w:val="3"/>
          <w:w w:val="93"/>
          <w:sz w:val="18"/>
          <w:szCs w:val="18"/>
        </w:rPr>
        <w:t>k</w:t>
      </w:r>
      <w:r>
        <w:rPr>
          <w:rFonts w:ascii="Arial" w:eastAsia="Arial" w:hAnsi="Arial" w:cs="Arial"/>
          <w:b/>
          <w:color w:val="262626"/>
          <w:w w:val="93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262626"/>
          <w:spacing w:val="13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484848"/>
          <w:sz w:val="18"/>
          <w:szCs w:val="18"/>
        </w:rPr>
        <w:t>t</w:t>
      </w:r>
      <w:r>
        <w:rPr>
          <w:rFonts w:ascii="Arial" w:eastAsia="Arial" w:hAnsi="Arial" w:cs="Arial"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-2"/>
          <w:w w:val="112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n</w:t>
      </w:r>
      <w:r>
        <w:rPr>
          <w:rFonts w:ascii="Arial" w:eastAsia="Arial" w:hAnsi="Arial" w:cs="Arial"/>
          <w:color w:val="484848"/>
          <w:spacing w:val="-1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93"/>
          <w:sz w:val="18"/>
          <w:szCs w:val="18"/>
        </w:rPr>
        <w:t>n</w:t>
      </w:r>
      <w:r>
        <w:rPr>
          <w:rFonts w:ascii="Arial" w:eastAsia="Arial" w:hAnsi="Arial" w:cs="Arial"/>
          <w:color w:val="363636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484848"/>
          <w:spacing w:val="-1"/>
          <w:w w:val="135"/>
          <w:sz w:val="18"/>
          <w:szCs w:val="18"/>
        </w:rPr>
        <w:t>j</w:t>
      </w:r>
      <w:r>
        <w:rPr>
          <w:rFonts w:ascii="Arial" w:eastAsia="Arial" w:hAnsi="Arial" w:cs="Arial"/>
          <w:color w:val="262626"/>
          <w:spacing w:val="-2"/>
          <w:w w:val="103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w w:val="103"/>
          <w:sz w:val="18"/>
          <w:szCs w:val="18"/>
        </w:rPr>
        <w:t>d</w:t>
      </w:r>
      <w:r>
        <w:rPr>
          <w:rFonts w:ascii="Arial" w:eastAsia="Arial" w:hAnsi="Arial" w:cs="Arial"/>
          <w:color w:val="575757"/>
          <w:spacing w:val="-1"/>
          <w:w w:val="110"/>
          <w:sz w:val="18"/>
          <w:szCs w:val="18"/>
        </w:rPr>
        <w:t>i</w:t>
      </w:r>
      <w:r>
        <w:rPr>
          <w:rFonts w:ascii="Arial" w:eastAsia="Arial" w:hAnsi="Arial" w:cs="Arial"/>
          <w:color w:val="26262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62626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k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em</w:t>
      </w:r>
      <w:r>
        <w:rPr>
          <w:rFonts w:ascii="Arial" w:eastAsia="Arial" w:hAnsi="Arial" w:cs="Arial"/>
          <w:color w:val="484848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g</w:t>
      </w:r>
      <w:r>
        <w:rPr>
          <w:rFonts w:ascii="Arial" w:eastAsia="Arial" w:hAnsi="Arial" w:cs="Arial"/>
          <w:color w:val="363636"/>
          <w:sz w:val="18"/>
          <w:szCs w:val="18"/>
        </w:rPr>
        <w:t>k</w:t>
      </w:r>
      <w:r>
        <w:rPr>
          <w:rFonts w:ascii="Arial" w:eastAsia="Arial" w:hAnsi="Arial" w:cs="Arial"/>
          <w:color w:val="363636"/>
          <w:spacing w:val="-3"/>
          <w:sz w:val="18"/>
          <w:szCs w:val="18"/>
        </w:rPr>
        <w:t>i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n </w:t>
      </w:r>
      <w:r>
        <w:rPr>
          <w:rFonts w:ascii="Arial" w:eastAsia="Arial" w:hAnsi="Arial" w:cs="Arial"/>
          <w:color w:val="26262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y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n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g </w:t>
      </w:r>
      <w:r>
        <w:rPr>
          <w:rFonts w:ascii="Arial" w:eastAsia="Arial" w:hAnsi="Arial" w:cs="Arial"/>
          <w:color w:val="262626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w w:val="65"/>
          <w:sz w:val="18"/>
          <w:szCs w:val="18"/>
        </w:rPr>
        <w:t>l</w:t>
      </w:r>
      <w:r>
        <w:rPr>
          <w:rFonts w:ascii="Arial" w:eastAsia="Arial" w:hAnsi="Arial" w:cs="Arial"/>
          <w:b/>
          <w:color w:val="262626"/>
          <w:spacing w:val="4"/>
          <w:w w:val="102"/>
          <w:sz w:val="18"/>
          <w:szCs w:val="18"/>
        </w:rPr>
        <w:t>e</w:t>
      </w:r>
      <w:r>
        <w:rPr>
          <w:rFonts w:ascii="Arial" w:eastAsia="Arial" w:hAnsi="Arial" w:cs="Arial"/>
          <w:b/>
          <w:color w:val="363636"/>
          <w:spacing w:val="4"/>
          <w:w w:val="88"/>
          <w:sz w:val="18"/>
          <w:szCs w:val="18"/>
        </w:rPr>
        <w:t>b</w:t>
      </w:r>
      <w:r>
        <w:rPr>
          <w:rFonts w:ascii="Arial" w:eastAsia="Arial" w:hAnsi="Arial" w:cs="Arial"/>
          <w:b/>
          <w:color w:val="484848"/>
          <w:spacing w:val="2"/>
          <w:w w:val="83"/>
          <w:sz w:val="18"/>
          <w:szCs w:val="18"/>
        </w:rPr>
        <w:t>i</w:t>
      </w:r>
      <w:r>
        <w:rPr>
          <w:rFonts w:ascii="Arial" w:eastAsia="Arial" w:hAnsi="Arial" w:cs="Arial"/>
          <w:b/>
          <w:color w:val="484848"/>
          <w:w w:val="80"/>
          <w:sz w:val="18"/>
          <w:szCs w:val="18"/>
        </w:rPr>
        <w:t>h</w:t>
      </w:r>
      <w:r>
        <w:rPr>
          <w:rFonts w:ascii="Arial" w:eastAsia="Arial" w:hAnsi="Arial" w:cs="Arial"/>
          <w:b/>
          <w:color w:val="48484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84848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8"/>
          <w:sz w:val="18"/>
          <w:szCs w:val="18"/>
        </w:rPr>
        <w:t>b</w:t>
      </w:r>
      <w:r>
        <w:rPr>
          <w:rFonts w:ascii="Arial" w:eastAsia="Arial" w:hAnsi="Arial" w:cs="Arial"/>
          <w:color w:val="484848"/>
          <w:spacing w:val="-2"/>
          <w:w w:val="117"/>
          <w:sz w:val="18"/>
          <w:szCs w:val="18"/>
        </w:rPr>
        <w:t>e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63636"/>
          <w:w w:val="106"/>
          <w:sz w:val="18"/>
          <w:szCs w:val="18"/>
        </w:rPr>
        <w:t xml:space="preserve">r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da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26262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m</w:t>
      </w:r>
      <w:r>
        <w:rPr>
          <w:rFonts w:ascii="Arial" w:eastAsia="Arial" w:hAnsi="Arial" w:cs="Arial"/>
          <w:color w:val="363636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26262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484848"/>
          <w:sz w:val="18"/>
          <w:szCs w:val="18"/>
        </w:rPr>
        <w:t>u</w:t>
      </w:r>
      <w:r>
        <w:rPr>
          <w:rFonts w:ascii="Arial" w:eastAsia="Arial" w:hAnsi="Arial" w:cs="Arial"/>
          <w:color w:val="484848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pe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c</w:t>
      </w:r>
      <w:r>
        <w:rPr>
          <w:rFonts w:ascii="Arial" w:eastAsia="Arial" w:hAnsi="Arial" w:cs="Arial"/>
          <w:color w:val="484848"/>
          <w:spacing w:val="-2"/>
          <w:sz w:val="18"/>
          <w:szCs w:val="18"/>
        </w:rPr>
        <w:t>o</w:t>
      </w:r>
      <w:r>
        <w:rPr>
          <w:rFonts w:ascii="Arial" w:eastAsia="Arial" w:hAnsi="Arial" w:cs="Arial"/>
          <w:color w:val="363636"/>
          <w:spacing w:val="-2"/>
          <w:sz w:val="18"/>
          <w:szCs w:val="18"/>
        </w:rPr>
        <w:t>ba</w:t>
      </w:r>
      <w:r>
        <w:rPr>
          <w:rFonts w:ascii="Arial" w:eastAsia="Arial" w:hAnsi="Arial" w:cs="Arial"/>
          <w:color w:val="363636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363636"/>
          <w:sz w:val="18"/>
          <w:szCs w:val="18"/>
        </w:rPr>
        <w:t>n</w:t>
      </w:r>
      <w:r>
        <w:rPr>
          <w:rFonts w:ascii="Arial" w:eastAsia="Arial" w:hAnsi="Arial" w:cs="Arial"/>
          <w:color w:val="363636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8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14"/>
          <w:sz w:val="18"/>
          <w:szCs w:val="18"/>
        </w:rPr>
        <w:t>c</w:t>
      </w:r>
      <w:r>
        <w:rPr>
          <w:rFonts w:ascii="Arial" w:eastAsia="Arial" w:hAnsi="Arial" w:cs="Arial"/>
          <w:color w:val="36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484848"/>
          <w:spacing w:val="-2"/>
          <w:w w:val="109"/>
          <w:sz w:val="18"/>
          <w:szCs w:val="18"/>
        </w:rPr>
        <w:t>k</w:t>
      </w:r>
      <w:r>
        <w:rPr>
          <w:rFonts w:ascii="Arial" w:eastAsia="Arial" w:hAnsi="Arial" w:cs="Arial"/>
          <w:color w:val="6B6B6B"/>
          <w:w w:val="78"/>
          <w:sz w:val="18"/>
          <w:szCs w:val="18"/>
        </w:rPr>
        <w:t>.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3" w:line="220" w:lineRule="exact"/>
        <w:rPr>
          <w:sz w:val="22"/>
          <w:szCs w:val="22"/>
        </w:rPr>
      </w:pPr>
    </w:p>
    <w:p w:rsidR="002308E9" w:rsidRDefault="00B0591D">
      <w:pPr>
        <w:ind w:left="6592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76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112"/>
        </w:rPr>
        <w:t>i</w:t>
      </w:r>
      <w:r>
        <w:rPr>
          <w:rFonts w:ascii="Arial" w:eastAsia="Arial" w:hAnsi="Arial" w:cs="Arial"/>
          <w:i/>
          <w:w w:val="95"/>
        </w:rPr>
        <w:t>s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3"/>
          <w:w w:val="98"/>
        </w:rPr>
        <w:t>o</w:t>
      </w:r>
      <w:r>
        <w:rPr>
          <w:rFonts w:ascii="Arial" w:eastAsia="Arial" w:hAnsi="Arial" w:cs="Arial"/>
          <w:i/>
          <w:color w:val="262626"/>
          <w:w w:val="54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16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08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9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5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7"/>
          <w:w w:val="94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2"/>
          <w:w w:val="81"/>
        </w:rPr>
        <w:t>.</w:t>
      </w:r>
      <w:r>
        <w:rPr>
          <w:rFonts w:ascii="Arial" w:eastAsia="Arial" w:hAnsi="Arial" w:cs="Arial"/>
          <w:i/>
          <w:color w:val="000000"/>
          <w:w w:val="72"/>
        </w:rPr>
        <w:t>,</w:t>
      </w:r>
      <w:r>
        <w:rPr>
          <w:rFonts w:ascii="Arial" w:eastAsia="Arial" w:hAnsi="Arial" w:cs="Arial"/>
          <w:i/>
          <w:color w:val="000000"/>
        </w:rPr>
        <w:t xml:space="preserve"> </w:t>
      </w:r>
      <w:r>
        <w:rPr>
          <w:rFonts w:ascii="Arial" w:eastAsia="Arial" w:hAnsi="Arial" w:cs="Arial"/>
          <w:i/>
          <w:color w:val="000000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w w:val="93"/>
        </w:rPr>
        <w:t>G</w:t>
      </w:r>
      <w:r>
        <w:rPr>
          <w:rFonts w:ascii="Arial" w:eastAsia="Arial" w:hAnsi="Arial" w:cs="Arial"/>
          <w:i/>
          <w:color w:val="000000"/>
          <w:spacing w:val="-8"/>
          <w:w w:val="127"/>
        </w:rPr>
        <w:t>r</w:t>
      </w:r>
      <w:r>
        <w:rPr>
          <w:rFonts w:ascii="Arial" w:eastAsia="Arial" w:hAnsi="Arial" w:cs="Arial"/>
          <w:i/>
          <w:color w:val="262626"/>
          <w:w w:val="45"/>
        </w:rPr>
        <w:t>.</w:t>
      </w:r>
      <w:r>
        <w:rPr>
          <w:rFonts w:ascii="Arial" w:eastAsia="Arial" w:hAnsi="Arial" w:cs="Arial"/>
          <w:i/>
          <w:color w:val="262626"/>
        </w:rPr>
        <w:t xml:space="preserve">  </w:t>
      </w:r>
      <w:r>
        <w:rPr>
          <w:rFonts w:ascii="Arial" w:eastAsia="Arial" w:hAnsi="Arial" w:cs="Arial"/>
          <w:i/>
          <w:color w:val="262626"/>
          <w:spacing w:val="-18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</w:rPr>
        <w:t>0</w:t>
      </w:r>
      <w:r>
        <w:rPr>
          <w:rFonts w:ascii="Arial" w:eastAsia="Arial" w:hAnsi="Arial" w:cs="Arial"/>
          <w:i/>
          <w:color w:val="000000"/>
          <w:spacing w:val="-4"/>
        </w:rPr>
        <w:t>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777</w:t>
      </w:r>
      <w:r>
        <w:rPr>
          <w:rFonts w:ascii="Arial" w:eastAsia="Arial" w:hAnsi="Arial" w:cs="Arial"/>
          <w:i/>
          <w:color w:val="000000"/>
          <w:spacing w:val="-13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22</w:t>
      </w:r>
    </w:p>
    <w:p w:rsidR="002308E9" w:rsidRDefault="00B0591D">
      <w:pPr>
        <w:spacing w:before="5" w:line="160" w:lineRule="exact"/>
        <w:rPr>
          <w:sz w:val="17"/>
          <w:szCs w:val="17"/>
        </w:rPr>
      </w:pPr>
      <w:r>
        <w:lastRenderedPageBreak/>
        <w:pict>
          <v:shape id="_x0000_s1038" type="#_x0000_t75" style="position:absolute;margin-left:0;margin-top:0;width:935pt;height:609pt;z-index:-4233;mso-position-horizontal-relative:page;mso-position-vertical-relative:page">
            <v:imagedata r:id="rId29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6304" w:right="62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C1C"/>
          <w:spacing w:val="13"/>
          <w:sz w:val="16"/>
          <w:szCs w:val="16"/>
        </w:rPr>
        <w:t>C</w:t>
      </w:r>
      <w:r>
        <w:rPr>
          <w:rFonts w:ascii="Arial" w:eastAsia="Arial" w:hAnsi="Arial" w:cs="Arial"/>
          <w:b/>
          <w:color w:val="1C1C1C"/>
          <w:spacing w:val="12"/>
          <w:sz w:val="16"/>
          <w:szCs w:val="16"/>
        </w:rPr>
        <w:t>ap</w:t>
      </w:r>
      <w:r>
        <w:rPr>
          <w:rFonts w:ascii="Arial" w:eastAsia="Arial" w:hAnsi="Arial" w:cs="Arial"/>
          <w:b/>
          <w:color w:val="1C1C1C"/>
          <w:spacing w:val="11"/>
          <w:sz w:val="16"/>
          <w:szCs w:val="16"/>
        </w:rPr>
        <w:t>a</w:t>
      </w:r>
      <w:r>
        <w:rPr>
          <w:rFonts w:ascii="Arial" w:eastAsia="Arial" w:hAnsi="Arial" w:cs="Arial"/>
          <w:b/>
          <w:color w:val="2D2D2D"/>
          <w:spacing w:val="5"/>
          <w:sz w:val="16"/>
          <w:szCs w:val="16"/>
        </w:rPr>
        <w:t>i</w:t>
      </w:r>
      <w:r>
        <w:rPr>
          <w:rFonts w:ascii="Arial" w:eastAsia="Arial" w:hAnsi="Arial" w:cs="Arial"/>
          <w:b/>
          <w:color w:val="1C1C1C"/>
          <w:spacing w:val="11"/>
          <w:sz w:val="16"/>
          <w:szCs w:val="16"/>
        </w:rPr>
        <w:t>a</w:t>
      </w:r>
      <w:r>
        <w:rPr>
          <w:rFonts w:ascii="Arial" w:eastAsia="Arial" w:hAnsi="Arial" w:cs="Arial"/>
          <w:b/>
          <w:color w:val="3F3F3F"/>
          <w:sz w:val="16"/>
          <w:szCs w:val="16"/>
        </w:rPr>
        <w:t xml:space="preserve">n </w:t>
      </w:r>
      <w:r>
        <w:rPr>
          <w:rFonts w:ascii="Arial" w:eastAsia="Arial" w:hAnsi="Arial" w:cs="Arial"/>
          <w:b/>
          <w:color w:val="3F3F3F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D2D2D"/>
          <w:spacing w:val="12"/>
          <w:w w:val="101"/>
          <w:sz w:val="16"/>
          <w:szCs w:val="16"/>
        </w:rPr>
        <w:t>P</w:t>
      </w:r>
      <w:r>
        <w:rPr>
          <w:rFonts w:ascii="Arial" w:eastAsia="Arial" w:hAnsi="Arial" w:cs="Arial"/>
          <w:b/>
          <w:color w:val="1C1C1C"/>
          <w:spacing w:val="10"/>
          <w:w w:val="97"/>
          <w:sz w:val="16"/>
          <w:szCs w:val="16"/>
        </w:rPr>
        <w:t>e</w:t>
      </w:r>
      <w:r>
        <w:rPr>
          <w:rFonts w:ascii="Arial" w:eastAsia="Arial" w:hAnsi="Arial" w:cs="Arial"/>
          <w:b/>
          <w:color w:val="2D2D2D"/>
          <w:w w:val="106"/>
          <w:sz w:val="16"/>
          <w:szCs w:val="16"/>
        </w:rPr>
        <w:t>m</w:t>
      </w:r>
      <w:r>
        <w:rPr>
          <w:rFonts w:ascii="Arial" w:eastAsia="Arial" w:hAnsi="Arial" w:cs="Arial"/>
          <w:b/>
          <w:color w:val="2D2D2D"/>
          <w:spacing w:val="-27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3F3F3F"/>
          <w:spacing w:val="12"/>
          <w:sz w:val="16"/>
          <w:szCs w:val="16"/>
        </w:rPr>
        <w:t>b</w:t>
      </w:r>
      <w:r>
        <w:rPr>
          <w:rFonts w:ascii="Arial" w:eastAsia="Arial" w:hAnsi="Arial" w:cs="Arial"/>
          <w:b/>
          <w:color w:val="1C1C1C"/>
          <w:spacing w:val="11"/>
          <w:sz w:val="16"/>
          <w:szCs w:val="16"/>
        </w:rPr>
        <w:t>e</w:t>
      </w:r>
      <w:r>
        <w:rPr>
          <w:rFonts w:ascii="Arial" w:eastAsia="Arial" w:hAnsi="Arial" w:cs="Arial"/>
          <w:b/>
          <w:color w:val="1C1C1C"/>
          <w:spacing w:val="5"/>
          <w:sz w:val="16"/>
          <w:szCs w:val="16"/>
        </w:rPr>
        <w:t>l</w:t>
      </w:r>
      <w:r>
        <w:rPr>
          <w:rFonts w:ascii="Arial" w:eastAsia="Arial" w:hAnsi="Arial" w:cs="Arial"/>
          <w:b/>
          <w:color w:val="1C1C1C"/>
          <w:spacing w:val="11"/>
          <w:sz w:val="16"/>
          <w:szCs w:val="16"/>
        </w:rPr>
        <w:t>a</w:t>
      </w:r>
      <w:r>
        <w:rPr>
          <w:rFonts w:ascii="Arial" w:eastAsia="Arial" w:hAnsi="Arial" w:cs="Arial"/>
          <w:b/>
          <w:color w:val="1C1C1C"/>
          <w:spacing w:val="5"/>
          <w:sz w:val="16"/>
          <w:szCs w:val="16"/>
        </w:rPr>
        <w:t>j</w:t>
      </w:r>
      <w:r>
        <w:rPr>
          <w:rFonts w:ascii="Arial" w:eastAsia="Arial" w:hAnsi="Arial" w:cs="Arial"/>
          <w:b/>
          <w:color w:val="1C1C1C"/>
          <w:spacing w:val="12"/>
          <w:sz w:val="16"/>
          <w:szCs w:val="16"/>
        </w:rPr>
        <w:t>a</w:t>
      </w:r>
      <w:r>
        <w:rPr>
          <w:rFonts w:ascii="Arial" w:eastAsia="Arial" w:hAnsi="Arial" w:cs="Arial"/>
          <w:b/>
          <w:color w:val="1C1C1C"/>
          <w:sz w:val="16"/>
          <w:szCs w:val="16"/>
        </w:rPr>
        <w:t>ra</w:t>
      </w:r>
      <w:r>
        <w:rPr>
          <w:rFonts w:ascii="Arial" w:eastAsia="Arial" w:hAnsi="Arial" w:cs="Arial"/>
          <w:b/>
          <w:color w:val="1C1C1C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C1C1C"/>
          <w:sz w:val="16"/>
          <w:szCs w:val="16"/>
        </w:rPr>
        <w:t>n</w:t>
      </w:r>
      <w:r>
        <w:rPr>
          <w:rFonts w:ascii="Arial" w:eastAsia="Arial" w:hAnsi="Arial" w:cs="Arial"/>
          <w:b/>
          <w:color w:val="1C1C1C"/>
          <w:spacing w:val="3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-6"/>
          <w:w w:val="147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-2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13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-2"/>
          <w:w w:val="131"/>
          <w:sz w:val="18"/>
          <w:szCs w:val="18"/>
        </w:rPr>
        <w:t>i</w:t>
      </w:r>
      <w:r>
        <w:rPr>
          <w:rFonts w:ascii="Arial" w:eastAsia="Arial" w:hAnsi="Arial" w:cs="Arial"/>
          <w:color w:val="2D2D2D"/>
          <w:w w:val="108"/>
          <w:sz w:val="18"/>
          <w:szCs w:val="18"/>
        </w:rPr>
        <w:t>ka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C1C"/>
          <w:sz w:val="18"/>
          <w:szCs w:val="18"/>
        </w:rPr>
        <w:t>K</w:t>
      </w:r>
      <w:r>
        <w:rPr>
          <w:rFonts w:ascii="Arial" w:eastAsia="Arial" w:hAnsi="Arial" w:cs="Arial"/>
          <w:b/>
          <w:color w:val="1C1C1C"/>
          <w:spacing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000000"/>
          <w:sz w:val="18"/>
          <w:szCs w:val="18"/>
        </w:rPr>
        <w:t>l</w:t>
      </w:r>
      <w:r>
        <w:rPr>
          <w:rFonts w:ascii="Arial" w:eastAsia="Arial" w:hAnsi="Arial" w:cs="Arial"/>
          <w:b/>
          <w:color w:val="2D2D2D"/>
          <w:spacing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1C1C1C"/>
          <w:sz w:val="18"/>
          <w:szCs w:val="18"/>
        </w:rPr>
        <w:t xml:space="preserve">s </w:t>
      </w:r>
      <w:r>
        <w:rPr>
          <w:rFonts w:ascii="Arial" w:eastAsia="Arial" w:hAnsi="Arial" w:cs="Arial"/>
          <w:b/>
          <w:color w:val="1C1C1C"/>
          <w:spacing w:val="-1"/>
          <w:w w:val="109"/>
          <w:sz w:val="18"/>
          <w:szCs w:val="18"/>
        </w:rPr>
        <w:t>V</w:t>
      </w:r>
      <w:r>
        <w:rPr>
          <w:rFonts w:ascii="Arial" w:eastAsia="Arial" w:hAnsi="Arial" w:cs="Arial"/>
          <w:b/>
          <w:color w:val="545454"/>
          <w:w w:val="89"/>
          <w:sz w:val="18"/>
          <w:szCs w:val="18"/>
        </w:rPr>
        <w:t>:</w:t>
      </w:r>
    </w:p>
    <w:p w:rsidR="002308E9" w:rsidRDefault="00B0591D">
      <w:pPr>
        <w:spacing w:before="29" w:line="279" w:lineRule="auto"/>
        <w:ind w:left="2301" w:right="2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1C1C1C"/>
          <w:spacing w:val="35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29"/>
          <w:w w:val="107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07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107"/>
          <w:sz w:val="18"/>
          <w:szCs w:val="18"/>
        </w:rPr>
        <w:t xml:space="preserve">s </w:t>
      </w:r>
      <w:r>
        <w:rPr>
          <w:rFonts w:ascii="Arial" w:eastAsia="Arial" w:hAnsi="Arial" w:cs="Arial"/>
          <w:color w:val="1C1C1C"/>
          <w:spacing w:val="1"/>
          <w:w w:val="107"/>
          <w:sz w:val="18"/>
          <w:szCs w:val="18"/>
        </w:rPr>
        <w:t xml:space="preserve"> </w:t>
      </w:r>
      <w:r>
        <w:rPr>
          <w:color w:val="2D2D2D"/>
          <w:sz w:val="18"/>
          <w:szCs w:val="18"/>
        </w:rPr>
        <w:t xml:space="preserve">V, </w:t>
      </w:r>
      <w:r>
        <w:rPr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k </w:t>
      </w:r>
      <w:r>
        <w:rPr>
          <w:rFonts w:ascii="Arial" w:eastAsia="Arial" w:hAnsi="Arial" w:cs="Arial"/>
          <w:color w:val="54545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t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545454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aha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3F3F3F"/>
          <w:w w:val="98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17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1"/>
          <w:w w:val="166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79"/>
          <w:sz w:val="18"/>
          <w:szCs w:val="18"/>
        </w:rPr>
        <w:t>(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) </w:t>
      </w:r>
      <w:r>
        <w:rPr>
          <w:rFonts w:ascii="Arial" w:eastAsia="Arial" w:hAnsi="Arial" w:cs="Arial"/>
          <w:color w:val="3F3F3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i </w:t>
      </w:r>
      <w:r>
        <w:rPr>
          <w:rFonts w:ascii="Arial" w:eastAsia="Arial" w:hAnsi="Arial" w:cs="Arial"/>
          <w:color w:val="1C1C1C"/>
          <w:spacing w:val="22"/>
          <w:sz w:val="18"/>
          <w:szCs w:val="18"/>
        </w:rPr>
        <w:t xml:space="preserve"> </w:t>
      </w:r>
      <w:r>
        <w:rPr>
          <w:color w:val="1C1C1C"/>
          <w:spacing w:val="-1"/>
          <w:w w:val="83"/>
        </w:rPr>
        <w:t>1</w:t>
      </w:r>
      <w:r>
        <w:rPr>
          <w:color w:val="2D2D2D"/>
          <w:spacing w:val="-1"/>
          <w:w w:val="117"/>
        </w:rPr>
        <w:t>.</w:t>
      </w:r>
      <w:r>
        <w:rPr>
          <w:color w:val="2D2D2D"/>
          <w:spacing w:val="-1"/>
          <w:w w:val="102"/>
        </w:rPr>
        <w:t>0</w:t>
      </w:r>
      <w:r>
        <w:rPr>
          <w:color w:val="545454"/>
          <w:spacing w:val="-1"/>
          <w:w w:val="102"/>
        </w:rPr>
        <w:t>0</w:t>
      </w:r>
      <w:r>
        <w:rPr>
          <w:color w:val="1C1C1C"/>
          <w:spacing w:val="-1"/>
          <w:w w:val="97"/>
        </w:rPr>
        <w:t>0</w:t>
      </w:r>
      <w:r>
        <w:rPr>
          <w:color w:val="7B7B7B"/>
          <w:spacing w:val="-1"/>
          <w:w w:val="127"/>
        </w:rPr>
        <w:t>.</w:t>
      </w:r>
      <w:r>
        <w:rPr>
          <w:color w:val="2D2D2D"/>
          <w:spacing w:val="-1"/>
          <w:w w:val="107"/>
        </w:rPr>
        <w:t>0</w:t>
      </w:r>
      <w:r>
        <w:rPr>
          <w:color w:val="545454"/>
          <w:spacing w:val="-1"/>
          <w:w w:val="97"/>
        </w:rPr>
        <w:t>0</w:t>
      </w:r>
      <w:r>
        <w:rPr>
          <w:color w:val="1C1C1C"/>
          <w:w w:val="151"/>
        </w:rPr>
        <w:t>0</w:t>
      </w:r>
      <w:r>
        <w:rPr>
          <w:color w:val="1C1C1C"/>
        </w:rPr>
        <w:t xml:space="preserve"> </w:t>
      </w:r>
      <w:r>
        <w:rPr>
          <w:color w:val="1C1C1C"/>
          <w:spacing w:val="23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33"/>
          <w:sz w:val="18"/>
          <w:szCs w:val="18"/>
        </w:rPr>
        <w:t xml:space="preserve">t </w:t>
      </w:r>
      <w:r>
        <w:rPr>
          <w:rFonts w:ascii="Arial" w:eastAsia="Arial" w:hAnsi="Arial" w:cs="Arial"/>
          <w:color w:val="1C1C1C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10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16"/>
          <w:sz w:val="18"/>
          <w:szCs w:val="18"/>
        </w:rPr>
        <w:t>s</w:t>
      </w:r>
      <w:r>
        <w:rPr>
          <w:rFonts w:ascii="Arial" w:eastAsia="Arial" w:hAnsi="Arial" w:cs="Arial"/>
          <w:color w:val="3F3F3F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 </w:t>
      </w:r>
      <w:r>
        <w:rPr>
          <w:rFonts w:ascii="Arial" w:eastAsia="Arial" w:hAnsi="Arial" w:cs="Arial"/>
          <w:color w:val="3F3F3F"/>
          <w:spacing w:val="-2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1"/>
          <w:w w:val="128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10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676767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d</w:t>
      </w:r>
      <w:r>
        <w:rPr>
          <w:rFonts w:ascii="Arial" w:eastAsia="Arial" w:hAnsi="Arial" w:cs="Arial"/>
          <w:color w:val="676767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-28"/>
          <w:w w:val="5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180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676767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3F3F3F"/>
          <w:w w:val="99"/>
          <w:sz w:val="18"/>
          <w:szCs w:val="18"/>
        </w:rPr>
        <w:t xml:space="preserve">i </w:t>
      </w:r>
      <w:r>
        <w:rPr>
          <w:rFonts w:ascii="Arial" w:eastAsia="Arial" w:hAnsi="Arial" w:cs="Arial"/>
          <w:color w:val="3F3F3F"/>
          <w:spacing w:val="3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4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i </w:t>
      </w:r>
      <w:r>
        <w:rPr>
          <w:rFonts w:ascii="Arial" w:eastAsia="Arial" w:hAnsi="Arial" w:cs="Arial"/>
          <w:color w:val="3F3F3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ang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545454"/>
          <w:w w:val="66"/>
          <w:sz w:val="18"/>
          <w:szCs w:val="18"/>
        </w:rPr>
        <w:t>.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ug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133"/>
          <w:sz w:val="18"/>
          <w:szCs w:val="18"/>
        </w:rPr>
        <w:t>t</w:t>
      </w:r>
    </w:p>
    <w:p w:rsidR="002308E9" w:rsidRDefault="00B0591D">
      <w:pPr>
        <w:spacing w:line="200" w:lineRule="exact"/>
        <w:ind w:left="8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1"/>
          <w:position w:val="7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position w:val="7"/>
          <w:sz w:val="18"/>
          <w:szCs w:val="18"/>
        </w:rPr>
        <w:t>il</w:t>
      </w:r>
      <w:r>
        <w:rPr>
          <w:rFonts w:ascii="Arial" w:eastAsia="Arial" w:hAnsi="Arial" w:cs="Arial"/>
          <w:color w:val="2D2D2D"/>
          <w:spacing w:val="2"/>
          <w:position w:val="7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position w:val="7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position w:val="7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position w:val="7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7"/>
          <w:sz w:val="18"/>
          <w:szCs w:val="18"/>
        </w:rPr>
        <w:t xml:space="preserve">n             </w:t>
      </w:r>
      <w:r>
        <w:rPr>
          <w:rFonts w:ascii="Arial" w:eastAsia="Arial" w:hAnsi="Arial" w:cs="Arial"/>
          <w:color w:val="3F3F3F"/>
          <w:spacing w:val="41"/>
          <w:position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ny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yan</w:t>
      </w:r>
      <w:r>
        <w:rPr>
          <w:rFonts w:ascii="Arial" w:eastAsia="Arial" w:hAnsi="Arial" w:cs="Arial"/>
          <w:color w:val="3F3F3F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59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5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999999"/>
          <w:sz w:val="18"/>
          <w:szCs w:val="18"/>
        </w:rPr>
        <w:t>.</w:t>
      </w:r>
      <w:r>
        <w:rPr>
          <w:rFonts w:ascii="Arial" w:eastAsia="Arial" w:hAnsi="Arial" w:cs="Arial"/>
          <w:color w:val="999999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2D2D2D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uk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97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2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w w:val="97"/>
          <w:sz w:val="18"/>
          <w:szCs w:val="18"/>
        </w:rPr>
        <w:t>s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38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aca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sa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41"/>
          <w:w w:val="98"/>
          <w:sz w:val="18"/>
          <w:szCs w:val="18"/>
        </w:rPr>
        <w:t xml:space="preserve"> </w:t>
      </w:r>
      <w:r>
        <w:rPr>
          <w:color w:val="3F3F3F"/>
          <w:spacing w:val="-1"/>
          <w:w w:val="73"/>
        </w:rPr>
        <w:t>1</w:t>
      </w:r>
      <w:r>
        <w:rPr>
          <w:color w:val="3F3F3F"/>
          <w:spacing w:val="-2"/>
          <w:w w:val="122"/>
        </w:rPr>
        <w:t>0</w:t>
      </w:r>
      <w:r>
        <w:rPr>
          <w:color w:val="2D2D2D"/>
          <w:spacing w:val="-1"/>
          <w:w w:val="102"/>
        </w:rPr>
        <w:t>0</w:t>
      </w:r>
      <w:r>
        <w:rPr>
          <w:color w:val="676767"/>
          <w:spacing w:val="-1"/>
          <w:w w:val="88"/>
        </w:rPr>
        <w:t>.</w:t>
      </w:r>
      <w:r>
        <w:rPr>
          <w:color w:val="2D2D2D"/>
          <w:spacing w:val="-2"/>
          <w:w w:val="117"/>
        </w:rPr>
        <w:t>0</w:t>
      </w:r>
      <w:r>
        <w:rPr>
          <w:color w:val="3F3F3F"/>
          <w:spacing w:val="-1"/>
          <w:w w:val="97"/>
        </w:rPr>
        <w:t>0</w:t>
      </w:r>
      <w:r>
        <w:rPr>
          <w:color w:val="1C1C1C"/>
          <w:spacing w:val="-1"/>
          <w:w w:val="107"/>
        </w:rPr>
        <w:t>0</w:t>
      </w:r>
      <w:r>
        <w:rPr>
          <w:color w:val="676767"/>
          <w:w w:val="88"/>
        </w:rPr>
        <w:t>.</w:t>
      </w:r>
      <w:r>
        <w:rPr>
          <w:color w:val="676767"/>
        </w:rPr>
        <w:t xml:space="preserve"> </w:t>
      </w:r>
      <w:r>
        <w:rPr>
          <w:color w:val="676767"/>
          <w:spacing w:val="-19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-27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106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D2D2D"/>
          <w:w w:val="90"/>
          <w:sz w:val="18"/>
          <w:szCs w:val="18"/>
        </w:rPr>
        <w:t>a</w:t>
      </w:r>
    </w:p>
    <w:p w:rsidR="002308E9" w:rsidRDefault="00B0591D">
      <w:pPr>
        <w:spacing w:before="37" w:line="294" w:lineRule="auto"/>
        <w:ind w:left="2286" w:right="216" w:firstLine="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110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1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4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82"/>
          <w:sz w:val="18"/>
          <w:szCs w:val="18"/>
        </w:rPr>
        <w:t>F</w:t>
      </w:r>
      <w:r>
        <w:rPr>
          <w:rFonts w:ascii="Arial" w:eastAsia="Arial" w:hAnsi="Arial" w:cs="Arial"/>
          <w:color w:val="3F3F3F"/>
          <w:spacing w:val="3"/>
          <w:w w:val="102"/>
          <w:sz w:val="18"/>
          <w:szCs w:val="18"/>
        </w:rPr>
        <w:t>P</w:t>
      </w:r>
      <w:r>
        <w:rPr>
          <w:rFonts w:ascii="Arial" w:eastAsia="Arial" w:hAnsi="Arial" w:cs="Arial"/>
          <w:color w:val="1C1C1C"/>
          <w:w w:val="134"/>
          <w:sz w:val="18"/>
          <w:szCs w:val="18"/>
        </w:rPr>
        <w:t>B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7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97"/>
          <w:sz w:val="18"/>
          <w:szCs w:val="18"/>
        </w:rPr>
        <w:t>se</w:t>
      </w:r>
      <w:r>
        <w:rPr>
          <w:rFonts w:ascii="Arial" w:eastAsia="Arial" w:hAnsi="Arial" w:cs="Arial"/>
          <w:color w:val="3F3F3F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7"/>
          <w:sz w:val="18"/>
          <w:szCs w:val="18"/>
        </w:rPr>
        <w:t>t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4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gka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C1C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4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ba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99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8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95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99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3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-27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15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camp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3F3F3F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si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85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545454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98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1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98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8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4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</w:p>
    <w:p w:rsidR="002308E9" w:rsidRDefault="00B0591D">
      <w:pPr>
        <w:spacing w:before="20" w:line="191" w:lineRule="auto"/>
        <w:ind w:left="923" w:right="200" w:firstLine="13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w w:val="94"/>
          <w:sz w:val="18"/>
          <w:szCs w:val="18"/>
        </w:rPr>
        <w:t xml:space="preserve">a  </w:t>
      </w:r>
      <w:r>
        <w:rPr>
          <w:rFonts w:ascii="Arial" w:eastAsia="Arial" w:hAnsi="Arial" w:cs="Arial"/>
          <w:color w:val="1C1C1C"/>
          <w:spacing w:val="3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r 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s </w:t>
      </w:r>
      <w:r>
        <w:rPr>
          <w:rFonts w:ascii="Arial" w:eastAsia="Arial" w:hAnsi="Arial" w:cs="Arial"/>
          <w:color w:val="2D2D2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</w:rPr>
        <w:t>V,</w:t>
      </w:r>
      <w:r>
        <w:rPr>
          <w:rFonts w:ascii="Arial" w:eastAsia="Arial" w:hAnsi="Arial" w:cs="Arial"/>
          <w:color w:val="3F3F3F"/>
          <w:spacing w:val="49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k </w:t>
      </w:r>
      <w:r>
        <w:rPr>
          <w:rFonts w:ascii="Arial" w:eastAsia="Arial" w:hAnsi="Arial" w:cs="Arial"/>
          <w:color w:val="3F3F3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t </w:t>
      </w:r>
      <w:r>
        <w:rPr>
          <w:rFonts w:ascii="Arial" w:eastAsia="Arial" w:hAnsi="Arial" w:cs="Arial"/>
          <w:color w:val="3F3F3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3"/>
          <w:w w:val="99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545454"/>
          <w:w w:val="99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27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i </w:t>
      </w:r>
      <w:r>
        <w:rPr>
          <w:rFonts w:ascii="Arial" w:eastAsia="Arial" w:hAnsi="Arial" w:cs="Arial"/>
          <w:color w:val="1C1C1C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g </w:t>
      </w:r>
      <w:r>
        <w:rPr>
          <w:rFonts w:ascii="Arial" w:eastAsia="Arial" w:hAnsi="Arial" w:cs="Arial"/>
          <w:color w:val="2D2D2D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m 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i </w:t>
      </w:r>
      <w:r>
        <w:rPr>
          <w:rFonts w:ascii="Arial" w:eastAsia="Arial" w:hAnsi="Arial" w:cs="Arial"/>
          <w:color w:val="2D2D2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m </w:t>
      </w:r>
      <w:r>
        <w:rPr>
          <w:rFonts w:ascii="Arial" w:eastAsia="Arial" w:hAnsi="Arial" w:cs="Arial"/>
          <w:color w:val="2D2D2D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bua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h </w:t>
      </w:r>
      <w:r>
        <w:rPr>
          <w:rFonts w:ascii="Arial" w:eastAsia="Arial" w:hAnsi="Arial" w:cs="Arial"/>
          <w:color w:val="3F3F3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li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t 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g 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C1C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i </w:t>
      </w:r>
      <w:r>
        <w:rPr>
          <w:rFonts w:ascii="Arial" w:eastAsia="Arial" w:hAnsi="Arial" w:cs="Arial"/>
          <w:color w:val="3F3F3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30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676767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B7B7B"/>
          <w:w w:val="85"/>
          <w:sz w:val="18"/>
          <w:szCs w:val="18"/>
        </w:rPr>
        <w:t xml:space="preserve">, </w:t>
      </w:r>
      <w:r>
        <w:rPr>
          <w:rFonts w:ascii="Arial" w:eastAsia="Arial" w:hAnsi="Arial" w:cs="Arial"/>
          <w:color w:val="3F3F3F"/>
          <w:position w:val="8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position w:val="8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1"/>
          <w:position w:val="8"/>
          <w:sz w:val="18"/>
          <w:szCs w:val="18"/>
        </w:rPr>
        <w:t>j</w:t>
      </w:r>
      <w:r>
        <w:rPr>
          <w:rFonts w:ascii="Arial" w:eastAsia="Arial" w:hAnsi="Arial" w:cs="Arial"/>
          <w:color w:val="1C1C1C"/>
          <w:spacing w:val="2"/>
          <w:position w:val="8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position w:val="8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position w:val="8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8"/>
          <w:sz w:val="18"/>
          <w:szCs w:val="18"/>
        </w:rPr>
        <w:t xml:space="preserve">r               </w:t>
      </w:r>
      <w:r>
        <w:rPr>
          <w:rFonts w:ascii="Arial" w:eastAsia="Arial" w:hAnsi="Arial" w:cs="Arial"/>
          <w:color w:val="3F3F3F"/>
          <w:spacing w:val="12"/>
          <w:position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85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pe</w:t>
      </w:r>
      <w:r>
        <w:rPr>
          <w:rFonts w:ascii="Arial" w:eastAsia="Arial" w:hAnsi="Arial" w:cs="Arial"/>
          <w:color w:val="3F3F3F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B7B7B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bag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w w:val="6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1"/>
          <w:w w:val="6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w w:val="213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aca</w:t>
      </w:r>
      <w:r>
        <w:rPr>
          <w:rFonts w:ascii="Arial" w:eastAsia="Arial" w:hAnsi="Arial" w:cs="Arial"/>
          <w:color w:val="1C1C1C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-3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 xml:space="preserve"> </w:t>
      </w:r>
      <w:r>
        <w:rPr>
          <w:color w:val="3F3F3F"/>
          <w:spacing w:val="-2"/>
        </w:rPr>
        <w:t>1</w:t>
      </w:r>
      <w:r>
        <w:rPr>
          <w:color w:val="000000"/>
          <w:spacing w:val="-1"/>
        </w:rPr>
        <w:t>.</w:t>
      </w:r>
      <w:r>
        <w:rPr>
          <w:color w:val="3F3F3F"/>
          <w:spacing w:val="-1"/>
        </w:rPr>
        <w:t>00</w:t>
      </w:r>
      <w:r>
        <w:rPr>
          <w:color w:val="2D2D2D"/>
        </w:rPr>
        <w:t>0</w:t>
      </w:r>
      <w:r>
        <w:rPr>
          <w:color w:val="2D2D2D"/>
          <w:spacing w:val="4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71"/>
          <w:position w:val="1"/>
          <w:sz w:val="18"/>
          <w:szCs w:val="18"/>
        </w:rPr>
        <w:t>(</w:t>
      </w:r>
      <w:r>
        <w:rPr>
          <w:rFonts w:ascii="Arial" w:eastAsia="Arial" w:hAnsi="Arial" w:cs="Arial"/>
          <w:color w:val="3F3F3F"/>
          <w:spacing w:val="2"/>
          <w:w w:val="110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3F3F3F"/>
          <w:spacing w:val="2"/>
          <w:w w:val="94"/>
          <w:position w:val="1"/>
          <w:sz w:val="18"/>
          <w:szCs w:val="18"/>
        </w:rPr>
        <w:t>on</w:t>
      </w:r>
      <w:r>
        <w:rPr>
          <w:rFonts w:ascii="Arial" w:eastAsia="Arial" w:hAnsi="Arial" w:cs="Arial"/>
          <w:color w:val="3F3F3F"/>
          <w:spacing w:val="1"/>
          <w:w w:val="133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w w:val="94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C1C1C"/>
          <w:spacing w:val="2"/>
          <w:w w:val="99"/>
          <w:position w:val="1"/>
          <w:sz w:val="18"/>
          <w:szCs w:val="18"/>
        </w:rPr>
        <w:t>h</w:t>
      </w:r>
      <w:r>
        <w:rPr>
          <w:rFonts w:ascii="Arial" w:eastAsia="Arial" w:hAnsi="Arial" w:cs="Arial"/>
          <w:color w:val="545454"/>
          <w:w w:val="76"/>
          <w:position w:val="1"/>
          <w:sz w:val="18"/>
          <w:szCs w:val="18"/>
        </w:rPr>
        <w:t>:</w:t>
      </w:r>
      <w:r>
        <w:rPr>
          <w:rFonts w:ascii="Arial" w:eastAsia="Arial" w:hAnsi="Arial" w:cs="Arial"/>
          <w:color w:val="54545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1"/>
          <w:position w:val="1"/>
          <w:sz w:val="18"/>
          <w:szCs w:val="18"/>
        </w:rPr>
        <w:t xml:space="preserve"> </w:t>
      </w:r>
      <w:r>
        <w:rPr>
          <w:color w:val="545454"/>
          <w:spacing w:val="-1"/>
          <w:w w:val="82"/>
        </w:rPr>
        <w:t>1</w:t>
      </w:r>
      <w:r>
        <w:rPr>
          <w:color w:val="2D2D2D"/>
          <w:w w:val="82"/>
        </w:rPr>
        <w:t xml:space="preserve">0     </w:t>
      </w:r>
      <w:r>
        <w:rPr>
          <w:color w:val="2D2D2D"/>
          <w:spacing w:val="37"/>
          <w:w w:val="82"/>
        </w:rPr>
        <w:t xml:space="preserve"> </w:t>
      </w:r>
      <w:r>
        <w:rPr>
          <w:color w:val="676767"/>
          <w:spacing w:val="1"/>
          <w:w w:val="82"/>
          <w:position w:val="-3"/>
          <w:sz w:val="18"/>
          <w:szCs w:val="18"/>
        </w:rPr>
        <w:t>--</w:t>
      </w:r>
      <w:r>
        <w:rPr>
          <w:color w:val="676767"/>
          <w:w w:val="82"/>
          <w:position w:val="-3"/>
          <w:sz w:val="18"/>
          <w:szCs w:val="18"/>
        </w:rPr>
        <w:t xml:space="preserve">- </w:t>
      </w:r>
      <w:r>
        <w:rPr>
          <w:color w:val="676767"/>
          <w:spacing w:val="27"/>
          <w:w w:val="82"/>
          <w:position w:val="-3"/>
          <w:sz w:val="18"/>
          <w:szCs w:val="18"/>
        </w:rPr>
        <w:t xml:space="preserve"> </w:t>
      </w:r>
      <w:r>
        <w:rPr>
          <w:color w:val="1C1C1C"/>
          <w:w w:val="82"/>
          <w:sz w:val="26"/>
          <w:szCs w:val="26"/>
        </w:rPr>
        <w:t>=</w:t>
      </w:r>
      <w:r>
        <w:rPr>
          <w:color w:val="1C1C1C"/>
          <w:spacing w:val="9"/>
          <w:w w:val="82"/>
          <w:sz w:val="26"/>
          <w:szCs w:val="26"/>
        </w:rPr>
        <w:t xml:space="preserve"> </w:t>
      </w:r>
      <w:r>
        <w:rPr>
          <w:color w:val="2D2D2D"/>
          <w:spacing w:val="-1"/>
        </w:rPr>
        <w:t>9</w:t>
      </w:r>
      <w:r>
        <w:rPr>
          <w:color w:val="3F3F3F"/>
          <w:spacing w:val="-1"/>
        </w:rPr>
        <w:t>0</w:t>
      </w:r>
      <w:r>
        <w:rPr>
          <w:color w:val="3F3F3F"/>
        </w:rPr>
        <w:t>0</w:t>
      </w:r>
      <w:r>
        <w:rPr>
          <w:color w:val="3F3F3F"/>
          <w:spacing w:val="41"/>
        </w:rPr>
        <w:t xml:space="preserve"> 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6"/>
          <w:position w:val="-1"/>
          <w:sz w:val="18"/>
          <w:szCs w:val="18"/>
        </w:rPr>
        <w:t xml:space="preserve"> </w:t>
      </w:r>
      <w:r>
        <w:rPr>
          <w:color w:val="465679"/>
          <w:w w:val="94"/>
          <w:position w:val="-1"/>
          <w:sz w:val="26"/>
          <w:szCs w:val="26"/>
        </w:rPr>
        <w:t>900.</w:t>
      </w:r>
      <w:r>
        <w:rPr>
          <w:color w:val="465679"/>
          <w:spacing w:val="-6"/>
          <w:w w:val="94"/>
          <w:position w:val="-1"/>
          <w:sz w:val="26"/>
          <w:szCs w:val="26"/>
        </w:rPr>
        <w:t>:</w:t>
      </w:r>
      <w:r>
        <w:rPr>
          <w:color w:val="676767"/>
          <w:w w:val="197"/>
          <w:position w:val="-1"/>
          <w:sz w:val="26"/>
          <w:szCs w:val="26"/>
        </w:rPr>
        <w:t>•</w:t>
      </w:r>
      <w:r>
        <w:rPr>
          <w:color w:val="676767"/>
          <w:position w:val="-1"/>
          <w:sz w:val="26"/>
          <w:szCs w:val="26"/>
        </w:rPr>
        <w:t xml:space="preserve"> </w:t>
      </w:r>
      <w:r>
        <w:rPr>
          <w:color w:val="676767"/>
          <w:spacing w:val="-22"/>
          <w:position w:val="-1"/>
          <w:sz w:val="26"/>
          <w:szCs w:val="26"/>
        </w:rPr>
        <w:t xml:space="preserve"> </w:t>
      </w:r>
      <w:r>
        <w:rPr>
          <w:color w:val="1C1C1C"/>
          <w:w w:val="67"/>
          <w:position w:val="-1"/>
          <w:sz w:val="26"/>
          <w:szCs w:val="26"/>
        </w:rPr>
        <w:t xml:space="preserve">= </w:t>
      </w:r>
      <w:r>
        <w:rPr>
          <w:color w:val="1C1C1C"/>
          <w:spacing w:val="12"/>
          <w:w w:val="67"/>
          <w:position w:val="-1"/>
          <w:sz w:val="26"/>
          <w:szCs w:val="26"/>
        </w:rPr>
        <w:t xml:space="preserve"> </w:t>
      </w:r>
      <w:r>
        <w:rPr>
          <w:color w:val="3F3F3F"/>
          <w:spacing w:val="-1"/>
          <w:w w:val="73"/>
        </w:rPr>
        <w:t>1</w:t>
      </w:r>
      <w:r>
        <w:rPr>
          <w:color w:val="3F3F3F"/>
          <w:spacing w:val="-2"/>
          <w:w w:val="112"/>
        </w:rPr>
        <w:t>0</w:t>
      </w:r>
      <w:r>
        <w:rPr>
          <w:color w:val="676767"/>
          <w:w w:val="102"/>
        </w:rPr>
        <w:t>)</w:t>
      </w:r>
      <w:r>
        <w:rPr>
          <w:color w:val="676767"/>
        </w:rPr>
        <w:t xml:space="preserve"> </w:t>
      </w:r>
      <w:r>
        <w:rPr>
          <w:color w:val="676767"/>
          <w:spacing w:val="-19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2D2D2D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1"/>
          <w:w w:val="118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3F3F3F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545454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</w:p>
    <w:p w:rsidR="002308E9" w:rsidRDefault="00B0591D">
      <w:pPr>
        <w:spacing w:before="11"/>
        <w:ind w:left="23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C1C1C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F3F3F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ng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es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-3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li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7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-27"/>
          <w:w w:val="7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175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ag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676767"/>
          <w:sz w:val="18"/>
          <w:szCs w:val="18"/>
        </w:rPr>
        <w:t>.</w:t>
      </w:r>
    </w:p>
    <w:p w:rsidR="002308E9" w:rsidRDefault="00B0591D">
      <w:pPr>
        <w:spacing w:before="57"/>
        <w:ind w:left="675" w:right="21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1"/>
          <w:position w:val="-4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position w:val="-4"/>
          <w:sz w:val="18"/>
          <w:szCs w:val="18"/>
        </w:rPr>
        <w:t>eng</w:t>
      </w:r>
      <w:r>
        <w:rPr>
          <w:rFonts w:ascii="Arial" w:eastAsia="Arial" w:hAnsi="Arial" w:cs="Arial"/>
          <w:color w:val="2D2D2D"/>
          <w:spacing w:val="1"/>
          <w:position w:val="-4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position w:val="-4"/>
          <w:sz w:val="18"/>
          <w:szCs w:val="18"/>
        </w:rPr>
        <w:t>ku</w:t>
      </w:r>
      <w:r>
        <w:rPr>
          <w:rFonts w:ascii="Arial" w:eastAsia="Arial" w:hAnsi="Arial" w:cs="Arial"/>
          <w:color w:val="3F3F3F"/>
          <w:spacing w:val="1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-4"/>
          <w:sz w:val="18"/>
          <w:szCs w:val="18"/>
        </w:rPr>
        <w:t xml:space="preserve">n           </w:t>
      </w:r>
      <w:r>
        <w:rPr>
          <w:rFonts w:ascii="Arial" w:eastAsia="Arial" w:hAnsi="Arial" w:cs="Arial"/>
          <w:color w:val="3F3F3F"/>
          <w:spacing w:val="6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2D2D2D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9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9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106"/>
          <w:sz w:val="18"/>
          <w:szCs w:val="18"/>
        </w:rPr>
        <w:t>V</w:t>
      </w:r>
      <w:r>
        <w:rPr>
          <w:rFonts w:ascii="Arial" w:eastAsia="Arial" w:hAnsi="Arial" w:cs="Arial"/>
          <w:color w:val="676767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enen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79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ua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17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118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1C1C1C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ngu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spacing w:val="1"/>
          <w:w w:val="95"/>
          <w:sz w:val="18"/>
          <w:szCs w:val="18"/>
        </w:rPr>
        <w:t>(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-24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-4"/>
          <w:w w:val="17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7B7B7B"/>
          <w:w w:val="85"/>
          <w:sz w:val="18"/>
          <w:szCs w:val="18"/>
        </w:rPr>
        <w:t>,</w:t>
      </w:r>
      <w:r>
        <w:rPr>
          <w:rFonts w:ascii="Arial" w:eastAsia="Arial" w:hAnsi="Arial" w:cs="Arial"/>
          <w:color w:val="7B7B7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00000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42"/>
          <w:sz w:val="18"/>
          <w:szCs w:val="18"/>
        </w:rPr>
        <w:t>t</w:t>
      </w:r>
      <w:r>
        <w:rPr>
          <w:rFonts w:ascii="Arial" w:eastAsia="Arial" w:hAnsi="Arial" w:cs="Arial"/>
          <w:color w:val="676767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8"/>
          <w:sz w:val="18"/>
          <w:szCs w:val="18"/>
        </w:rPr>
        <w:t>se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g</w:t>
      </w:r>
      <w:r>
        <w:rPr>
          <w:rFonts w:ascii="Arial" w:eastAsia="Arial" w:hAnsi="Arial" w:cs="Arial"/>
          <w:color w:val="545454"/>
          <w:w w:val="98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26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an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2D2D2D"/>
          <w:w w:val="79"/>
          <w:sz w:val="18"/>
          <w:szCs w:val="18"/>
        </w:rPr>
        <w:t>)</w:t>
      </w:r>
      <w:r>
        <w:rPr>
          <w:rFonts w:ascii="Arial" w:eastAsia="Arial" w:hAnsi="Arial" w:cs="Arial"/>
          <w:color w:val="2D2D2D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90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545454"/>
          <w:w w:val="85"/>
          <w:sz w:val="18"/>
          <w:szCs w:val="18"/>
        </w:rPr>
        <w:t>.</w:t>
      </w:r>
    </w:p>
    <w:p w:rsidR="002308E9" w:rsidRDefault="00B0591D">
      <w:pPr>
        <w:spacing w:before="7"/>
        <w:ind w:left="23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F3F3F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w w:val="97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7"/>
          <w:sz w:val="18"/>
          <w:szCs w:val="18"/>
        </w:rPr>
        <w:t>k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-1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154"/>
          <w:sz w:val="18"/>
          <w:szCs w:val="18"/>
        </w:rPr>
        <w:t>j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F3F3F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gu</w:t>
      </w:r>
      <w:r>
        <w:rPr>
          <w:rFonts w:ascii="Arial" w:eastAsia="Arial" w:hAnsi="Arial" w:cs="Arial"/>
          <w:color w:val="1C1C1C"/>
          <w:spacing w:val="-28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w w:val="137"/>
          <w:sz w:val="18"/>
          <w:szCs w:val="18"/>
        </w:rPr>
        <w:t>u</w:t>
      </w:r>
      <w:r>
        <w:rPr>
          <w:rFonts w:ascii="Arial" w:eastAsia="Arial" w:hAnsi="Arial" w:cs="Arial"/>
          <w:color w:val="2D2D2D"/>
          <w:w w:val="95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9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t.</w:t>
      </w:r>
    </w:p>
    <w:p w:rsidR="002308E9" w:rsidRDefault="00B0591D">
      <w:pPr>
        <w:spacing w:before="42" w:line="200" w:lineRule="exact"/>
        <w:ind w:left="83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Ge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om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tr</w:t>
      </w:r>
      <w:r>
        <w:rPr>
          <w:rFonts w:ascii="Arial" w:eastAsia="Arial" w:hAnsi="Arial" w:cs="Arial"/>
          <w:color w:val="2D2D2D"/>
          <w:position w:val="-1"/>
          <w:sz w:val="18"/>
          <w:szCs w:val="18"/>
        </w:rPr>
        <w:t xml:space="preserve">i             </w:t>
      </w:r>
      <w:r>
        <w:rPr>
          <w:rFonts w:ascii="Arial" w:eastAsia="Arial" w:hAnsi="Arial" w:cs="Arial"/>
          <w:color w:val="2D2D2D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4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D2D2D"/>
          <w:w w:val="9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4"/>
          <w:w w:val="9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h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-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106"/>
          <w:position w:val="-1"/>
          <w:sz w:val="18"/>
          <w:szCs w:val="18"/>
        </w:rPr>
        <w:t>V</w:t>
      </w:r>
      <w:r>
        <w:rPr>
          <w:rFonts w:ascii="Arial" w:eastAsia="Arial" w:hAnsi="Arial" w:cs="Arial"/>
          <w:color w:val="676767"/>
          <w:w w:val="76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2D2D2D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2D2D2D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1C1C1C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4545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da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nd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105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1"/>
          <w:w w:val="9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1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-3"/>
          <w:w w:val="7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112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-3"/>
          <w:w w:val="11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11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9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9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4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-9"/>
          <w:w w:val="104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1"/>
          <w:w w:val="130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C1C1C"/>
          <w:position w:val="-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3F3F3F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w w:val="94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04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9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45454"/>
          <w:w w:val="76"/>
          <w:position w:val="-1"/>
          <w:sz w:val="18"/>
          <w:szCs w:val="18"/>
        </w:rPr>
        <w:t>.</w:t>
      </w:r>
    </w:p>
    <w:p w:rsidR="002308E9" w:rsidRDefault="002308E9">
      <w:pPr>
        <w:spacing w:before="3" w:line="160" w:lineRule="exact"/>
        <w:rPr>
          <w:sz w:val="16"/>
          <w:szCs w:val="16"/>
        </w:rPr>
      </w:pPr>
    </w:p>
    <w:p w:rsidR="002308E9" w:rsidRDefault="00B0591D">
      <w:pPr>
        <w:spacing w:before="37"/>
        <w:ind w:left="5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F3F3F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n      </w:t>
      </w:r>
      <w:r>
        <w:rPr>
          <w:rFonts w:ascii="Arial" w:eastAsia="Arial" w:hAnsi="Arial" w:cs="Arial"/>
          <w:color w:val="1C1C1C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w w:val="94"/>
          <w:sz w:val="18"/>
          <w:szCs w:val="18"/>
        </w:rPr>
        <w:t xml:space="preserve">a </w:t>
      </w:r>
      <w:r>
        <w:rPr>
          <w:rFonts w:ascii="Arial" w:eastAsia="Arial" w:hAnsi="Arial" w:cs="Arial"/>
          <w:color w:val="1C1C1C"/>
          <w:spacing w:val="6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3F3F3F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w w:val="102"/>
          <w:sz w:val="18"/>
          <w:szCs w:val="18"/>
        </w:rPr>
        <w:t>V</w:t>
      </w:r>
      <w:r>
        <w:rPr>
          <w:rFonts w:ascii="Arial" w:eastAsia="Arial" w:hAnsi="Arial" w:cs="Arial"/>
          <w:color w:val="2D2D2D"/>
          <w:w w:val="57"/>
          <w:sz w:val="18"/>
          <w:szCs w:val="18"/>
        </w:rPr>
        <w:t>,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00000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en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D2D2D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105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-27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and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7B7B7B"/>
          <w:sz w:val="18"/>
          <w:szCs w:val="18"/>
        </w:rPr>
        <w:t>,</w:t>
      </w:r>
      <w:r>
        <w:rPr>
          <w:rFonts w:ascii="Arial" w:eastAsia="Arial" w:hAnsi="Arial" w:cs="Arial"/>
          <w:color w:val="7B7B7B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yaj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, 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-4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si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000000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105"/>
          <w:sz w:val="18"/>
          <w:szCs w:val="18"/>
        </w:rPr>
        <w:t>k</w:t>
      </w:r>
    </w:p>
    <w:p w:rsidR="002308E9" w:rsidRDefault="00B0591D">
      <w:pPr>
        <w:spacing w:before="42"/>
        <w:ind w:left="8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>g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            </w:t>
      </w:r>
      <w:r>
        <w:rPr>
          <w:rFonts w:ascii="Arial" w:eastAsia="Arial" w:hAnsi="Arial" w:cs="Arial"/>
          <w:color w:val="3F3F3F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gr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am</w:t>
      </w:r>
      <w:r>
        <w:rPr>
          <w:rFonts w:ascii="Arial" w:eastAsia="Arial" w:hAnsi="Arial" w:cs="Arial"/>
          <w:color w:val="676767"/>
          <w:sz w:val="18"/>
          <w:szCs w:val="18"/>
        </w:rPr>
        <w:t>,</w:t>
      </w:r>
      <w:r>
        <w:rPr>
          <w:rFonts w:ascii="Arial" w:eastAsia="Arial" w:hAnsi="Arial" w:cs="Arial"/>
          <w:color w:val="676767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000000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33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7B7B7B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f</w:t>
      </w:r>
      <w:r>
        <w:rPr>
          <w:rFonts w:ascii="Arial" w:eastAsia="Arial" w:hAnsi="Arial" w:cs="Arial"/>
          <w:color w:val="1C1C1C"/>
          <w:spacing w:val="1"/>
          <w:w w:val="79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2"/>
          <w:w w:val="113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F3F3F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676767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-4"/>
          <w:w w:val="133"/>
          <w:sz w:val="18"/>
          <w:szCs w:val="18"/>
        </w:rPr>
        <w:t>f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o</w:t>
      </w:r>
      <w:r>
        <w:rPr>
          <w:rFonts w:ascii="Arial" w:eastAsia="Arial" w:hAnsi="Arial" w:cs="Arial"/>
          <w:color w:val="3F3F3F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3"/>
          <w:w w:val="97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</w:p>
    <w:p w:rsidR="002308E9" w:rsidRDefault="002308E9">
      <w:pPr>
        <w:spacing w:before="3" w:line="140" w:lineRule="exact"/>
        <w:rPr>
          <w:sz w:val="15"/>
          <w:szCs w:val="15"/>
        </w:rPr>
      </w:pPr>
    </w:p>
    <w:p w:rsidR="002308E9" w:rsidRDefault="00B0591D">
      <w:pPr>
        <w:spacing w:line="220" w:lineRule="exact"/>
        <w:ind w:left="155"/>
        <w:rPr>
          <w:rFonts w:ascii="Arial" w:eastAsia="Arial" w:hAnsi="Arial" w:cs="Arial"/>
        </w:rPr>
      </w:pPr>
      <w:r>
        <w:rPr>
          <w:rFonts w:ascii="Arial" w:eastAsia="Arial" w:hAnsi="Arial" w:cs="Arial"/>
          <w:color w:val="545454"/>
          <w:w w:val="49"/>
          <w:position w:val="-1"/>
        </w:rPr>
        <w:t>~</w:t>
      </w: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3"/>
        <w:gridCol w:w="8645"/>
        <w:gridCol w:w="779"/>
      </w:tblGrid>
      <w:tr w:rsidR="002308E9">
        <w:trPr>
          <w:trHeight w:hRule="exact" w:val="561"/>
        </w:trPr>
        <w:tc>
          <w:tcPr>
            <w:tcW w:w="654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3"/>
              <w:ind w:right="1350"/>
              <w:jc w:val="right"/>
            </w:pPr>
            <w:r>
              <w:rPr>
                <w:b/>
                <w:color w:val="231A00"/>
                <w:spacing w:val="-5"/>
              </w:rPr>
              <w:t>Ba</w:t>
            </w:r>
            <w:r>
              <w:rPr>
                <w:b/>
                <w:color w:val="231A00"/>
              </w:rPr>
              <w:t>b</w:t>
            </w:r>
            <w:r>
              <w:rPr>
                <w:b/>
                <w:color w:val="231A00"/>
                <w:spacing w:val="18"/>
              </w:rPr>
              <w:t xml:space="preserve"> </w:t>
            </w:r>
            <w:r>
              <w:rPr>
                <w:b/>
                <w:color w:val="463600"/>
                <w:w w:val="70"/>
              </w:rPr>
              <w:t>1</w:t>
            </w:r>
          </w:p>
          <w:p w:rsidR="002308E9" w:rsidRDefault="00B0591D">
            <w:pPr>
              <w:spacing w:before="37"/>
              <w:ind w:right="976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C1C1C"/>
                <w:spacing w:val="1"/>
                <w:w w:val="8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F3F3F"/>
                <w:spacing w:val="1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w w:val="102"/>
                <w:sz w:val="18"/>
                <w:szCs w:val="18"/>
              </w:rPr>
              <w:t>A</w:t>
            </w:r>
          </w:p>
        </w:tc>
        <w:tc>
          <w:tcPr>
            <w:tcW w:w="864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1"/>
              <w:ind w:left="5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231A00"/>
                <w:w w:val="40"/>
                <w:sz w:val="18"/>
                <w:szCs w:val="18"/>
              </w:rPr>
              <w:t xml:space="preserve">:   </w:t>
            </w:r>
            <w:r>
              <w:rPr>
                <w:rFonts w:ascii="Arial" w:eastAsia="Arial" w:hAnsi="Arial" w:cs="Arial"/>
                <w:b/>
                <w:color w:val="231A00"/>
                <w:spacing w:val="7"/>
                <w:w w:val="4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31A00"/>
                <w:spacing w:val="-1"/>
                <w:sz w:val="18"/>
                <w:szCs w:val="18"/>
              </w:rPr>
              <w:t>Bi</w:t>
            </w:r>
            <w:r>
              <w:rPr>
                <w:rFonts w:ascii="Arial" w:eastAsia="Arial" w:hAnsi="Arial" w:cs="Arial"/>
                <w:b/>
                <w:color w:val="46360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b/>
                <w:color w:val="46360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46360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231A00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b/>
                <w:color w:val="231A0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231A0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231A00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A00"/>
                <w:spacing w:val="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31A00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31A00"/>
                <w:spacing w:val="2"/>
                <w:sz w:val="18"/>
                <w:szCs w:val="18"/>
              </w:rPr>
              <w:t>ca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31A00"/>
                <w:w w:val="8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b/>
                <w:color w:val="231A00"/>
                <w:spacing w:val="-1"/>
                <w:w w:val="11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231A00"/>
                <w:spacing w:val="-2"/>
                <w:w w:val="103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color w:val="231A00"/>
                <w:w w:val="10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b/>
                <w:color w:val="231A00"/>
                <w:spacing w:val="-1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463600"/>
                <w:w w:val="10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color w:val="463600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31A00"/>
                <w:w w:val="82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b/>
                <w:color w:val="231A00"/>
                <w:w w:val="106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b/>
                <w:color w:val="231A00"/>
                <w:spacing w:val="-1"/>
                <w:w w:val="111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b/>
                <w:color w:val="000000"/>
                <w:w w:val="87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b/>
                <w:color w:val="463600"/>
                <w:spacing w:val="-1"/>
                <w:w w:val="111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b/>
                <w:color w:val="231A00"/>
                <w:w w:val="101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b/>
                <w:color w:val="231A00"/>
                <w:w w:val="106"/>
                <w:sz w:val="18"/>
                <w:szCs w:val="18"/>
              </w:rPr>
              <w:t>0</w:t>
            </w:r>
          </w:p>
          <w:p w:rsidR="002308E9" w:rsidRDefault="00B0591D">
            <w:pPr>
              <w:spacing w:before="42"/>
              <w:ind w:left="5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47"/>
                <w:sz w:val="18"/>
                <w:szCs w:val="18"/>
              </w:rPr>
              <w:t xml:space="preserve">:  </w:t>
            </w:r>
            <w:r>
              <w:rPr>
                <w:rFonts w:ascii="Arial" w:eastAsia="Arial" w:hAnsi="Arial" w:cs="Arial"/>
                <w:color w:val="2D2D2D"/>
                <w:spacing w:val="16"/>
                <w:w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w w:val="10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1"/>
                <w:w w:val="10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F3F3F"/>
                <w:spacing w:val="3"/>
                <w:w w:val="10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1"/>
                <w:w w:val="10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2"/>
                <w:sz w:val="18"/>
                <w:szCs w:val="18"/>
              </w:rPr>
              <w:t>ac</w:t>
            </w:r>
            <w:r>
              <w:rPr>
                <w:rFonts w:ascii="Arial" w:eastAsia="Arial" w:hAnsi="Arial" w:cs="Arial"/>
                <w:color w:val="1C1C1C"/>
                <w:w w:val="10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19"/>
                <w:w w:val="10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F3F3F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C1C1C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3"/>
                <w:w w:val="9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1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F3F3F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2"/>
                <w:w w:val="11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1C1C1C"/>
                <w:spacing w:val="1"/>
                <w:w w:val="118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545454"/>
                <w:spacing w:val="1"/>
                <w:w w:val="14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C1C1C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10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1"/>
                <w:w w:val="11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F3F3F"/>
                <w:spacing w:val="1"/>
                <w:w w:val="14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2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pacing w:val="2"/>
                <w:w w:val="118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D2D2D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w w:val="10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1C1C1C"/>
                <w:spacing w:val="1"/>
                <w:sz w:val="18"/>
                <w:szCs w:val="18"/>
              </w:rPr>
              <w:t>aca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D2D2D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w w:val="7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C1C1C"/>
                <w:spacing w:val="2"/>
                <w:w w:val="11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2"/>
                <w:w w:val="11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F3F3F"/>
                <w:spacing w:val="2"/>
                <w:w w:val="80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2D2D2D"/>
                <w:spacing w:val="-3"/>
                <w:w w:val="118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2"/>
                <w:w w:val="9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545454"/>
                <w:spacing w:val="1"/>
                <w:w w:val="104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3F3F3F"/>
                <w:spacing w:val="2"/>
                <w:w w:val="9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-3"/>
                <w:w w:val="10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w w:val="94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1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3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9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1C1C1C"/>
                <w:spacing w:val="1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1"/>
                <w:w w:val="14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pacing w:val="1"/>
                <w:w w:val="105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-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w w:val="8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pacing w:val="1"/>
                <w:w w:val="14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D2D2D"/>
                <w:spacing w:val="1"/>
                <w:w w:val="14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C1C1C"/>
                <w:spacing w:val="2"/>
                <w:w w:val="9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D2D2D"/>
                <w:spacing w:val="1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w w:val="99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D2D2D"/>
                <w:spacing w:val="3"/>
                <w:w w:val="10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C1C1C"/>
                <w:spacing w:val="2"/>
                <w:w w:val="9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1"/>
                <w:w w:val="13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D2D2D"/>
                <w:spacing w:val="2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1"/>
                <w:w w:val="12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D2D2D"/>
                <w:w w:val="104"/>
                <w:sz w:val="18"/>
                <w:szCs w:val="18"/>
              </w:rPr>
              <w:t>a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3" w:line="100" w:lineRule="exact"/>
              <w:rPr>
                <w:sz w:val="10"/>
                <w:szCs w:val="10"/>
              </w:rPr>
            </w:pPr>
          </w:p>
          <w:p w:rsidR="002308E9" w:rsidRDefault="002308E9">
            <w:pPr>
              <w:spacing w:line="200" w:lineRule="exact"/>
            </w:pPr>
          </w:p>
          <w:p w:rsidR="002308E9" w:rsidRDefault="00B0591D">
            <w:pPr>
              <w:ind w:left="140"/>
            </w:pPr>
            <w:r>
              <w:rPr>
                <w:color w:val="2D2D2D"/>
                <w:spacing w:val="-1"/>
              </w:rPr>
              <w:t>(</w:t>
            </w:r>
            <w:r>
              <w:rPr>
                <w:color w:val="1C1C1C"/>
              </w:rPr>
              <w:t>5</w:t>
            </w:r>
            <w:r>
              <w:rPr>
                <w:color w:val="1C1C1C"/>
                <w:spacing w:val="10"/>
              </w:rPr>
              <w:t xml:space="preserve"> </w:t>
            </w:r>
            <w:r>
              <w:rPr>
                <w:color w:val="1C1C1C"/>
                <w:spacing w:val="-1"/>
                <w:w w:val="125"/>
              </w:rPr>
              <w:t>J</w:t>
            </w:r>
            <w:r>
              <w:rPr>
                <w:color w:val="000000"/>
                <w:spacing w:val="-2"/>
                <w:w w:val="105"/>
              </w:rPr>
              <w:t>P</w:t>
            </w:r>
            <w:r>
              <w:rPr>
                <w:color w:val="3F3F3F"/>
                <w:w w:val="102"/>
              </w:rPr>
              <w:t>)</w:t>
            </w:r>
          </w:p>
        </w:tc>
      </w:tr>
      <w:tr w:rsidR="002308E9">
        <w:trPr>
          <w:trHeight w:hRule="exact" w:val="257"/>
        </w:trPr>
        <w:tc>
          <w:tcPr>
            <w:tcW w:w="654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right="975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C1C1C"/>
                <w:spacing w:val="1"/>
                <w:w w:val="8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F3F3F"/>
                <w:spacing w:val="1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w w:val="95"/>
                <w:sz w:val="18"/>
                <w:szCs w:val="18"/>
              </w:rPr>
              <w:t>B</w:t>
            </w:r>
          </w:p>
        </w:tc>
        <w:tc>
          <w:tcPr>
            <w:tcW w:w="864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5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47"/>
                <w:sz w:val="18"/>
                <w:szCs w:val="18"/>
              </w:rPr>
              <w:t xml:space="preserve">:  </w:t>
            </w:r>
            <w:r>
              <w:rPr>
                <w:rFonts w:ascii="Arial" w:eastAsia="Arial" w:hAnsi="Arial" w:cs="Arial"/>
                <w:color w:val="2D2D2D"/>
                <w:spacing w:val="16"/>
                <w:w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w w:val="106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F3F3F"/>
                <w:spacing w:val="3"/>
                <w:w w:val="106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1"/>
                <w:w w:val="106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2"/>
                <w:w w:val="10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F3F3F"/>
                <w:spacing w:val="1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pacing w:val="2"/>
                <w:w w:val="106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ka</w:t>
            </w:r>
            <w:r>
              <w:rPr>
                <w:rFonts w:ascii="Arial" w:eastAsia="Arial" w:hAnsi="Arial" w:cs="Arial"/>
                <w:color w:val="2D2D2D"/>
                <w:w w:val="1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19"/>
                <w:w w:val="10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pacing w:val="3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9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1C1C1C"/>
                <w:spacing w:val="2"/>
                <w:w w:val="118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F3F3F"/>
                <w:w w:val="11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F3F3F"/>
                <w:spacing w:val="3"/>
                <w:w w:val="112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D2D2D"/>
                <w:spacing w:val="1"/>
                <w:w w:val="13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1C1C1C"/>
                <w:spacing w:val="2"/>
                <w:w w:val="11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9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w w:val="10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F3F3F"/>
                <w:spacing w:val="1"/>
                <w:w w:val="10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D2D2D"/>
                <w:spacing w:val="1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pacing w:val="2"/>
                <w:w w:val="105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1"/>
                <w:w w:val="105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1C1C1C"/>
                <w:spacing w:val="2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105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1C1C1C"/>
                <w:spacing w:val="23"/>
                <w:w w:val="10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D2D2D"/>
                <w:spacing w:val="4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w w:val="8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C1C1C"/>
                <w:spacing w:val="2"/>
                <w:w w:val="9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pacing w:val="3"/>
                <w:w w:val="110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color w:val="3F3F3F"/>
                <w:w w:val="13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F3F3F"/>
                <w:spacing w:val="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3F3F3F"/>
                <w:spacing w:val="2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0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40"/>
            </w:pPr>
            <w:r>
              <w:rPr>
                <w:color w:val="2D2D2D"/>
                <w:spacing w:val="-1"/>
              </w:rPr>
              <w:t>(</w:t>
            </w:r>
            <w:r>
              <w:rPr>
                <w:color w:val="1C1C1C"/>
              </w:rPr>
              <w:t>5</w:t>
            </w:r>
            <w:r>
              <w:rPr>
                <w:color w:val="1C1C1C"/>
                <w:spacing w:val="10"/>
              </w:rPr>
              <w:t xml:space="preserve"> </w:t>
            </w:r>
            <w:r>
              <w:rPr>
                <w:color w:val="1C1C1C"/>
                <w:spacing w:val="-1"/>
                <w:w w:val="125"/>
              </w:rPr>
              <w:t>J</w:t>
            </w:r>
            <w:r>
              <w:rPr>
                <w:color w:val="000000"/>
                <w:spacing w:val="-2"/>
                <w:w w:val="105"/>
              </w:rPr>
              <w:t>P</w:t>
            </w:r>
            <w:r>
              <w:rPr>
                <w:color w:val="3F3F3F"/>
                <w:w w:val="102"/>
              </w:rPr>
              <w:t>)</w:t>
            </w:r>
          </w:p>
        </w:tc>
      </w:tr>
      <w:tr w:rsidR="002308E9">
        <w:trPr>
          <w:trHeight w:hRule="exact" w:val="507"/>
        </w:trPr>
        <w:tc>
          <w:tcPr>
            <w:tcW w:w="654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 w:line="294" w:lineRule="auto"/>
              <w:ind w:left="4703" w:right="975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C1C1C"/>
                <w:spacing w:val="1"/>
                <w:w w:val="8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ub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1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w w:val="91"/>
                <w:sz w:val="18"/>
                <w:szCs w:val="18"/>
              </w:rPr>
              <w:t xml:space="preserve">C </w:t>
            </w:r>
            <w:r>
              <w:rPr>
                <w:rFonts w:ascii="Arial" w:eastAsia="Arial" w:hAnsi="Arial" w:cs="Arial"/>
                <w:color w:val="1C1C1C"/>
                <w:spacing w:val="1"/>
                <w:w w:val="83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ub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w w:val="87"/>
                <w:sz w:val="18"/>
                <w:szCs w:val="18"/>
              </w:rPr>
              <w:t>D</w:t>
            </w:r>
          </w:p>
        </w:tc>
        <w:tc>
          <w:tcPr>
            <w:tcW w:w="864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5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47"/>
                <w:sz w:val="18"/>
                <w:szCs w:val="18"/>
              </w:rPr>
              <w:t xml:space="preserve">:  </w:t>
            </w:r>
            <w:r>
              <w:rPr>
                <w:rFonts w:ascii="Arial" w:eastAsia="Arial" w:hAnsi="Arial" w:cs="Arial"/>
                <w:color w:val="2D2D2D"/>
                <w:spacing w:val="16"/>
                <w:w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w w:val="11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D2D2D"/>
                <w:spacing w:val="1"/>
                <w:w w:val="110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D2D2D"/>
                <w:spacing w:val="3"/>
                <w:w w:val="110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1"/>
                <w:w w:val="110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D2D2D"/>
                <w:spacing w:val="2"/>
                <w:w w:val="110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1C1C1C"/>
                <w:spacing w:val="1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D2D2D"/>
                <w:spacing w:val="1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2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F3F3F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F3F3F"/>
                <w:spacing w:val="8"/>
                <w:w w:val="11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pacing w:val="3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2"/>
                <w:w w:val="8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1C1C1C"/>
                <w:spacing w:val="1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D2D2D"/>
                <w:spacing w:val="2"/>
                <w:w w:val="11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D2D2D"/>
                <w:spacing w:val="-3"/>
                <w:w w:val="12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D2D2D"/>
                <w:spacing w:val="3"/>
                <w:w w:val="110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1C1C1C"/>
                <w:spacing w:val="2"/>
                <w:w w:val="99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D2D2D"/>
                <w:spacing w:val="2"/>
                <w:w w:val="12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1C1C1C"/>
                <w:spacing w:val="1"/>
                <w:w w:val="10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545454"/>
                <w:spacing w:val="1"/>
                <w:w w:val="14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"/>
                <w:w w:val="10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F3F3F"/>
                <w:w w:val="13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F3F3F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10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1"/>
                <w:w w:val="11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45454"/>
                <w:spacing w:val="1"/>
                <w:w w:val="14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D2D2D"/>
                <w:spacing w:val="2"/>
                <w:w w:val="9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w w:val="9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F3F3F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1"/>
                <w:w w:val="7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C1C1C"/>
                <w:spacing w:val="1"/>
                <w:w w:val="10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3"/>
                <w:w w:val="10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D2D2D"/>
                <w:spacing w:val="2"/>
                <w:w w:val="11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F3F3F"/>
                <w:spacing w:val="1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3F3F3F"/>
                <w:spacing w:val="1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00</w:t>
            </w:r>
            <w:r>
              <w:rPr>
                <w:rFonts w:ascii="Arial" w:eastAsia="Arial" w:hAnsi="Arial" w:cs="Arial"/>
                <w:color w:val="3F3F3F"/>
                <w:sz w:val="18"/>
                <w:szCs w:val="18"/>
              </w:rPr>
              <w:t>0</w:t>
            </w:r>
          </w:p>
          <w:p w:rsidR="002308E9" w:rsidRDefault="00B0591D">
            <w:pPr>
              <w:spacing w:line="260" w:lineRule="exact"/>
              <w:ind w:left="5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w w:val="47"/>
                <w:sz w:val="18"/>
                <w:szCs w:val="18"/>
              </w:rPr>
              <w:t xml:space="preserve">:  </w:t>
            </w:r>
            <w:r>
              <w:rPr>
                <w:rFonts w:ascii="Arial" w:eastAsia="Arial" w:hAnsi="Arial" w:cs="Arial"/>
                <w:color w:val="2D2D2D"/>
                <w:spacing w:val="3"/>
                <w:w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3"/>
                <w:w w:val="106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F3F3F"/>
                <w:spacing w:val="1"/>
                <w:w w:val="106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er</w:t>
            </w:r>
            <w:r>
              <w:rPr>
                <w:rFonts w:ascii="Arial" w:eastAsia="Arial" w:hAnsi="Arial" w:cs="Arial"/>
                <w:color w:val="2D2D2D"/>
                <w:spacing w:val="1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1"/>
                <w:w w:val="106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1C1C1C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28"/>
                <w:w w:val="10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2"/>
                <w:w w:val="91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000000"/>
                <w:spacing w:val="1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1C1C1C"/>
                <w:spacing w:val="1"/>
                <w:w w:val="14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F3F3F"/>
                <w:spacing w:val="2"/>
                <w:w w:val="9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w w:val="123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F3F3F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D2D2D"/>
                <w:spacing w:val="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1C1C1C"/>
                <w:spacing w:val="2"/>
                <w:sz w:val="18"/>
                <w:szCs w:val="18"/>
              </w:rPr>
              <w:t>ad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spacing w:val="3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10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D2D2D"/>
                <w:spacing w:val="1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F3F3F"/>
                <w:spacing w:val="1"/>
                <w:w w:val="154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D2D2D"/>
                <w:spacing w:val="1"/>
                <w:w w:val="9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D2D2D"/>
                <w:spacing w:val="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D2D2D"/>
                <w:spacing w:val="2"/>
                <w:w w:val="118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1C1C1C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w w:val="10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F3F3F"/>
                <w:spacing w:val="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F3B52"/>
                <w:w w:val="201"/>
                <w:sz w:val="24"/>
                <w:szCs w:val="24"/>
              </w:rPr>
              <w:t>Caca</w:t>
            </w:r>
            <w:r>
              <w:rPr>
                <w:rFonts w:ascii="Arial" w:eastAsia="Arial" w:hAnsi="Arial" w:cs="Arial"/>
                <w:color w:val="2F3B52"/>
                <w:spacing w:val="-17"/>
                <w:w w:val="201"/>
                <w:sz w:val="24"/>
                <w:szCs w:val="24"/>
              </w:rPr>
              <w:t>h</w:t>
            </w:r>
            <w:r>
              <w:rPr>
                <w:color w:val="1C1C1C"/>
                <w:spacing w:val="-2"/>
                <w:w w:val="88"/>
              </w:rPr>
              <w:t>1</w:t>
            </w:r>
            <w:r>
              <w:rPr>
                <w:color w:val="2D2D2D"/>
                <w:spacing w:val="-2"/>
                <w:w w:val="117"/>
              </w:rPr>
              <w:t>0</w:t>
            </w:r>
            <w:r>
              <w:rPr>
                <w:color w:val="2D2D2D"/>
                <w:spacing w:val="-41"/>
                <w:w w:val="97"/>
              </w:rPr>
              <w:t>0</w:t>
            </w:r>
            <w:r>
              <w:rPr>
                <w:rFonts w:ascii="Arial" w:eastAsia="Arial" w:hAnsi="Arial" w:cs="Arial"/>
                <w:color w:val="2F3B52"/>
                <w:spacing w:val="-215"/>
                <w:w w:val="213"/>
                <w:sz w:val="18"/>
                <w:szCs w:val="18"/>
              </w:rPr>
              <w:t>S</w:t>
            </w:r>
            <w:r>
              <w:rPr>
                <w:color w:val="2D2D2D"/>
                <w:spacing w:val="-1"/>
                <w:w w:val="107"/>
              </w:rPr>
              <w:t>.</w:t>
            </w:r>
            <w:r>
              <w:rPr>
                <w:color w:val="1C1C1C"/>
                <w:spacing w:val="-2"/>
                <w:w w:val="112"/>
              </w:rPr>
              <w:t>0</w:t>
            </w:r>
            <w:r>
              <w:rPr>
                <w:color w:val="2D2D2D"/>
                <w:spacing w:val="-50"/>
                <w:w w:val="102"/>
              </w:rPr>
              <w:t>0</w:t>
            </w:r>
            <w:r>
              <w:rPr>
                <w:rFonts w:ascii="Arial" w:eastAsia="Arial" w:hAnsi="Arial" w:cs="Arial"/>
                <w:color w:val="2F3B52"/>
                <w:spacing w:val="-165"/>
                <w:w w:val="213"/>
                <w:sz w:val="18"/>
                <w:szCs w:val="18"/>
              </w:rPr>
              <w:t>a</w:t>
            </w:r>
            <w:r>
              <w:rPr>
                <w:color w:val="2D2D2D"/>
                <w:w w:val="107"/>
              </w:rPr>
              <w:t>0</w:t>
            </w:r>
            <w:r>
              <w:rPr>
                <w:color w:val="2D2D2D"/>
                <w:spacing w:val="8"/>
              </w:rPr>
              <w:t xml:space="preserve"> </w:t>
            </w:r>
            <w:r>
              <w:rPr>
                <w:rFonts w:ascii="Arial" w:eastAsia="Arial" w:hAnsi="Arial" w:cs="Arial"/>
                <w:color w:val="2F3B52"/>
                <w:w w:val="213"/>
                <w:sz w:val="18"/>
                <w:szCs w:val="18"/>
              </w:rPr>
              <w:t>mpai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40"/>
            </w:pPr>
            <w:r>
              <w:rPr>
                <w:color w:val="2D2D2D"/>
                <w:spacing w:val="-1"/>
              </w:rPr>
              <w:t>(</w:t>
            </w:r>
            <w:r>
              <w:rPr>
                <w:color w:val="1C1C1C"/>
              </w:rPr>
              <w:t>5</w:t>
            </w:r>
            <w:r>
              <w:rPr>
                <w:color w:val="1C1C1C"/>
                <w:spacing w:val="10"/>
              </w:rPr>
              <w:t xml:space="preserve"> </w:t>
            </w:r>
            <w:r>
              <w:rPr>
                <w:color w:val="1C1C1C"/>
                <w:spacing w:val="-1"/>
                <w:w w:val="125"/>
              </w:rPr>
              <w:t>J</w:t>
            </w:r>
            <w:r>
              <w:rPr>
                <w:color w:val="000000"/>
                <w:spacing w:val="-2"/>
                <w:w w:val="105"/>
              </w:rPr>
              <w:t>P</w:t>
            </w:r>
            <w:r>
              <w:rPr>
                <w:color w:val="3F3F3F"/>
                <w:w w:val="102"/>
              </w:rPr>
              <w:t>)</w:t>
            </w:r>
          </w:p>
          <w:p w:rsidR="002308E9" w:rsidRDefault="00B0591D">
            <w:pPr>
              <w:spacing w:before="42"/>
              <w:ind w:left="1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D2D2D"/>
                <w:spacing w:val="1"/>
                <w:sz w:val="18"/>
                <w:szCs w:val="18"/>
              </w:rPr>
              <w:t>(1</w:t>
            </w:r>
            <w:r>
              <w:rPr>
                <w:rFonts w:ascii="Arial" w:eastAsia="Arial" w:hAnsi="Arial" w:cs="Arial"/>
                <w:color w:val="2D2D2D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2D2D2D"/>
                <w:spacing w:val="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F3F3F"/>
                <w:spacing w:val="2"/>
                <w:w w:val="11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D2D2D"/>
                <w:spacing w:val="3"/>
                <w:w w:val="10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D2D2D"/>
                <w:w w:val="87"/>
                <w:sz w:val="18"/>
                <w:szCs w:val="18"/>
              </w:rPr>
              <w:t>)</w:t>
            </w:r>
          </w:p>
        </w:tc>
      </w:tr>
      <w:tr w:rsidR="002308E9">
        <w:trPr>
          <w:trHeight w:hRule="exact" w:val="301"/>
        </w:trPr>
        <w:tc>
          <w:tcPr>
            <w:tcW w:w="6543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/>
              <w:ind w:right="572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1C1C1C"/>
                <w:spacing w:val="3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1"/>
                <w:w w:val="11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1C1C1C"/>
                <w:spacing w:val="2"/>
                <w:w w:val="110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F3F3F"/>
                <w:spacing w:val="1"/>
                <w:w w:val="11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D2D2D"/>
                <w:spacing w:val="2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1C1C1C"/>
                <w:spacing w:val="1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000000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7"/>
                <w:w w:val="11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1C1C1C"/>
                <w:spacing w:val="3"/>
                <w:w w:val="103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2D2D2D"/>
                <w:spacing w:val="2"/>
                <w:w w:val="10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F3F3F"/>
                <w:spacing w:val="1"/>
                <w:w w:val="116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1C1C1C"/>
                <w:spacing w:val="1"/>
                <w:w w:val="12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F3F3F"/>
                <w:w w:val="104"/>
                <w:sz w:val="18"/>
                <w:szCs w:val="18"/>
              </w:rPr>
              <w:t>u</w:t>
            </w:r>
          </w:p>
        </w:tc>
        <w:tc>
          <w:tcPr>
            <w:tcW w:w="8645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572"/>
            </w:pPr>
            <w:r>
              <w:rPr>
                <w:color w:val="2D2D2D"/>
                <w:w w:val="44"/>
              </w:rPr>
              <w:t xml:space="preserve">:  </w:t>
            </w:r>
            <w:r>
              <w:rPr>
                <w:color w:val="2D2D2D"/>
                <w:spacing w:val="6"/>
                <w:w w:val="44"/>
              </w:rPr>
              <w:t xml:space="preserve"> </w:t>
            </w:r>
            <w:r>
              <w:rPr>
                <w:color w:val="1C1C1C"/>
                <w:spacing w:val="-1"/>
              </w:rPr>
              <w:t>2</w:t>
            </w:r>
            <w:r>
              <w:rPr>
                <w:color w:val="1C1C1C"/>
              </w:rPr>
              <w:t>5</w:t>
            </w:r>
            <w:r>
              <w:rPr>
                <w:color w:val="1C1C1C"/>
                <w:spacing w:val="15"/>
              </w:rPr>
              <w:t xml:space="preserve"> </w:t>
            </w:r>
            <w:r>
              <w:rPr>
                <w:color w:val="1C1C1C"/>
                <w:spacing w:val="-1"/>
                <w:w w:val="125"/>
              </w:rPr>
              <w:t>J</w:t>
            </w:r>
            <w:r>
              <w:rPr>
                <w:color w:val="000000"/>
                <w:w w:val="105"/>
              </w:rPr>
              <w:t>P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</w:tbl>
    <w:p w:rsidR="002308E9" w:rsidRDefault="00B0591D">
      <w:pPr>
        <w:spacing w:line="180" w:lineRule="exact"/>
        <w:ind w:left="36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1"/>
          <w:sz w:val="18"/>
          <w:szCs w:val="18"/>
        </w:rPr>
        <w:t>El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                                                               </w:t>
      </w:r>
      <w:r>
        <w:rPr>
          <w:rFonts w:ascii="Arial" w:eastAsia="Arial" w:hAnsi="Arial" w:cs="Arial"/>
          <w:color w:val="1C1C1C"/>
          <w:spacing w:val="3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00000"/>
          <w:w w:val="89"/>
          <w:sz w:val="18"/>
          <w:szCs w:val="18"/>
        </w:rPr>
        <w:t>B</w:t>
      </w:r>
      <w:r>
        <w:rPr>
          <w:rFonts w:ascii="Arial" w:eastAsia="Arial" w:hAnsi="Arial" w:cs="Arial"/>
          <w:b/>
          <w:color w:val="344B1C"/>
          <w:w w:val="116"/>
          <w:sz w:val="18"/>
          <w:szCs w:val="18"/>
        </w:rPr>
        <w:t>i</w:t>
      </w:r>
      <w:r>
        <w:rPr>
          <w:rFonts w:ascii="Arial" w:eastAsia="Arial" w:hAnsi="Arial" w:cs="Arial"/>
          <w:b/>
          <w:color w:val="1C1C1C"/>
          <w:w w:val="77"/>
          <w:sz w:val="18"/>
          <w:szCs w:val="18"/>
        </w:rPr>
        <w:t>l</w:t>
      </w:r>
      <w:r>
        <w:rPr>
          <w:rFonts w:ascii="Arial" w:eastAsia="Arial" w:hAnsi="Arial" w:cs="Arial"/>
          <w:b/>
          <w:color w:val="2D2D2D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b/>
          <w:color w:val="344B1C"/>
          <w:spacing w:val="-1"/>
          <w:w w:val="106"/>
          <w:sz w:val="18"/>
          <w:szCs w:val="18"/>
        </w:rPr>
        <w:t>n</w:t>
      </w:r>
      <w:r>
        <w:rPr>
          <w:rFonts w:ascii="Arial" w:eastAsia="Arial" w:hAnsi="Arial" w:cs="Arial"/>
          <w:b/>
          <w:color w:val="1C1C1C"/>
          <w:w w:val="101"/>
          <w:sz w:val="18"/>
          <w:szCs w:val="18"/>
        </w:rPr>
        <w:t>g</w:t>
      </w:r>
      <w:r>
        <w:rPr>
          <w:rFonts w:ascii="Arial" w:eastAsia="Arial" w:hAnsi="Arial" w:cs="Arial"/>
          <w:b/>
          <w:color w:val="000000"/>
          <w:spacing w:val="-1"/>
          <w:w w:val="111"/>
          <w:sz w:val="18"/>
          <w:szCs w:val="18"/>
        </w:rPr>
        <w:t>a</w:t>
      </w:r>
      <w:r>
        <w:rPr>
          <w:rFonts w:ascii="Arial" w:eastAsia="Arial" w:hAnsi="Arial" w:cs="Arial"/>
          <w:b/>
          <w:color w:val="000000"/>
          <w:w w:val="88"/>
          <w:sz w:val="18"/>
          <w:szCs w:val="18"/>
        </w:rPr>
        <w:t>n</w:t>
      </w:r>
    </w:p>
    <w:p w:rsidR="002308E9" w:rsidRDefault="00B0591D">
      <w:pPr>
        <w:spacing w:before="24"/>
        <w:ind w:left="366"/>
      </w:pPr>
      <w:r>
        <w:rPr>
          <w:rFonts w:ascii="Arial" w:eastAsia="Arial" w:hAnsi="Arial" w:cs="Arial"/>
          <w:color w:val="2D2D2D"/>
          <w:spacing w:val="2"/>
          <w:sz w:val="18"/>
          <w:szCs w:val="18"/>
        </w:rPr>
        <w:t>Ca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66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26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1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                                       </w:t>
      </w:r>
      <w:r>
        <w:rPr>
          <w:rFonts w:ascii="Arial" w:eastAsia="Arial" w:hAnsi="Arial" w:cs="Arial"/>
          <w:color w:val="3F3F3F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94"/>
          <w:sz w:val="18"/>
          <w:szCs w:val="18"/>
        </w:rPr>
        <w:t>Pa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d</w:t>
      </w:r>
      <w:r>
        <w:rPr>
          <w:rFonts w:ascii="Arial" w:eastAsia="Arial" w:hAnsi="Arial" w:cs="Arial"/>
          <w:color w:val="1C1C1C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39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F3F3F"/>
          <w:spacing w:val="-1"/>
          <w:sz w:val="18"/>
          <w:szCs w:val="18"/>
        </w:rPr>
        <w:t>akh</w:t>
      </w:r>
      <w:r>
        <w:rPr>
          <w:rFonts w:ascii="Arial" w:eastAsia="Arial" w:hAnsi="Arial" w:cs="Arial"/>
          <w:b/>
          <w:color w:val="545454"/>
          <w:sz w:val="18"/>
          <w:szCs w:val="18"/>
        </w:rPr>
        <w:t>i</w:t>
      </w:r>
      <w:r>
        <w:rPr>
          <w:rFonts w:ascii="Arial" w:eastAsia="Arial" w:hAnsi="Arial" w:cs="Arial"/>
          <w:b/>
          <w:color w:val="3F3F3F"/>
          <w:sz w:val="18"/>
          <w:szCs w:val="18"/>
        </w:rPr>
        <w:t>r</w:t>
      </w:r>
      <w:r>
        <w:rPr>
          <w:rFonts w:ascii="Arial" w:eastAsia="Arial" w:hAnsi="Arial" w:cs="Arial"/>
          <w:b/>
          <w:color w:val="3F3F3F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1C1C1C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95"/>
          <w:sz w:val="18"/>
          <w:szCs w:val="18"/>
        </w:rPr>
        <w:t>V</w:t>
      </w:r>
      <w:r>
        <w:rPr>
          <w:rFonts w:ascii="Arial" w:eastAsia="Arial" w:hAnsi="Arial" w:cs="Arial"/>
          <w:color w:val="7B7B7B"/>
          <w:w w:val="66"/>
          <w:sz w:val="18"/>
          <w:szCs w:val="18"/>
        </w:rPr>
        <w:t>,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 </w:t>
      </w:r>
      <w:r>
        <w:rPr>
          <w:rFonts w:ascii="Arial" w:eastAsia="Arial" w:hAnsi="Arial" w:cs="Arial"/>
          <w:color w:val="7B7B7B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>k</w:t>
      </w:r>
      <w:r>
        <w:rPr>
          <w:rFonts w:ascii="Arial" w:eastAsia="Arial" w:hAnsi="Arial" w:cs="Arial"/>
          <w:color w:val="545454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apa</w:t>
      </w:r>
      <w:r>
        <w:rPr>
          <w:rFonts w:ascii="Arial" w:eastAsia="Arial" w:hAnsi="Arial" w:cs="Arial"/>
          <w:color w:val="3F3F3F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w w:val="142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w w:val="110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ema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ma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"/>
          <w:w w:val="104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w w:val="110"/>
          <w:sz w:val="18"/>
          <w:szCs w:val="18"/>
        </w:rPr>
        <w:t>s</w:t>
      </w:r>
      <w:r>
        <w:rPr>
          <w:rFonts w:ascii="Arial" w:eastAsia="Arial" w:hAnsi="Arial" w:cs="Arial"/>
          <w:color w:val="3F3F3F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w w:val="67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w w:val="67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w w:val="20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79"/>
          <w:sz w:val="18"/>
          <w:szCs w:val="18"/>
        </w:rPr>
        <w:t>(</w:t>
      </w:r>
      <w:r>
        <w:rPr>
          <w:rFonts w:ascii="Arial" w:eastAsia="Arial" w:hAnsi="Arial" w:cs="Arial"/>
          <w:color w:val="545454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)</w:t>
      </w:r>
      <w:r>
        <w:rPr>
          <w:rFonts w:ascii="Arial" w:eastAsia="Arial" w:hAnsi="Arial" w:cs="Arial"/>
          <w:color w:val="3F3F3F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28"/>
          <w:sz w:val="18"/>
          <w:szCs w:val="18"/>
        </w:rPr>
        <w:t xml:space="preserve"> </w:t>
      </w:r>
      <w:r>
        <w:rPr>
          <w:color w:val="2D2D2D"/>
          <w:spacing w:val="-1"/>
          <w:w w:val="78"/>
        </w:rPr>
        <w:t>1</w:t>
      </w:r>
      <w:r>
        <w:rPr>
          <w:color w:val="7B7B7B"/>
          <w:spacing w:val="-1"/>
          <w:w w:val="127"/>
        </w:rPr>
        <w:t>.</w:t>
      </w:r>
      <w:r>
        <w:rPr>
          <w:color w:val="2D2D2D"/>
          <w:spacing w:val="-1"/>
          <w:w w:val="107"/>
        </w:rPr>
        <w:t>0</w:t>
      </w:r>
      <w:r>
        <w:rPr>
          <w:color w:val="545454"/>
          <w:spacing w:val="-1"/>
          <w:w w:val="97"/>
        </w:rPr>
        <w:t>0</w:t>
      </w:r>
      <w:r>
        <w:rPr>
          <w:color w:val="2D2D2D"/>
          <w:spacing w:val="-1"/>
          <w:w w:val="107"/>
        </w:rPr>
        <w:t>0</w:t>
      </w:r>
      <w:r>
        <w:rPr>
          <w:color w:val="676767"/>
          <w:w w:val="97"/>
        </w:rPr>
        <w:t>.</w:t>
      </w:r>
      <w:r>
        <w:rPr>
          <w:color w:val="1C1C1C"/>
          <w:spacing w:val="-2"/>
          <w:w w:val="112"/>
        </w:rPr>
        <w:t>0</w:t>
      </w:r>
      <w:r>
        <w:rPr>
          <w:color w:val="545454"/>
          <w:spacing w:val="-1"/>
          <w:w w:val="97"/>
        </w:rPr>
        <w:t>0</w:t>
      </w:r>
      <w:r>
        <w:rPr>
          <w:color w:val="2D2D2D"/>
          <w:spacing w:val="-1"/>
          <w:w w:val="107"/>
        </w:rPr>
        <w:t>0</w:t>
      </w:r>
      <w:r>
        <w:rPr>
          <w:color w:val="676767"/>
          <w:w w:val="88"/>
        </w:rPr>
        <w:t>.</w:t>
      </w:r>
    </w:p>
    <w:p w:rsidR="002308E9" w:rsidRDefault="00B0591D">
      <w:pPr>
        <w:spacing w:before="42" w:line="267" w:lineRule="auto"/>
        <w:ind w:left="4259" w:right="228" w:firstLine="5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a 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 xml:space="preserve"> d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t 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, </w:t>
      </w:r>
      <w:r>
        <w:rPr>
          <w:rFonts w:ascii="Arial" w:eastAsia="Arial" w:hAnsi="Arial" w:cs="Arial"/>
          <w:color w:val="7B7B7B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w w:val="118"/>
          <w:sz w:val="18"/>
          <w:szCs w:val="18"/>
        </w:rPr>
        <w:t>l</w:t>
      </w:r>
      <w:r>
        <w:rPr>
          <w:rFonts w:ascii="Arial" w:eastAsia="Arial" w:hAnsi="Arial" w:cs="Arial"/>
          <w:color w:val="000000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w w:val="116"/>
          <w:sz w:val="18"/>
          <w:szCs w:val="18"/>
        </w:rPr>
        <w:t>s</w:t>
      </w:r>
      <w:r>
        <w:rPr>
          <w:rFonts w:ascii="Arial" w:eastAsia="Arial" w:hAnsi="Arial" w:cs="Arial"/>
          <w:color w:val="3F3F3F"/>
          <w:w w:val="57"/>
          <w:sz w:val="18"/>
          <w:szCs w:val="18"/>
        </w:rPr>
        <w:t xml:space="preserve">, </w:t>
      </w:r>
      <w:r>
        <w:rPr>
          <w:rFonts w:ascii="Arial" w:eastAsia="Arial" w:hAnsi="Arial" w:cs="Arial"/>
          <w:color w:val="3F3F3F"/>
          <w:spacing w:val="25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676767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4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t, </w:t>
      </w:r>
      <w:r>
        <w:rPr>
          <w:rFonts w:ascii="Arial" w:eastAsia="Arial" w:hAnsi="Arial" w:cs="Arial"/>
          <w:color w:val="3F3F3F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7B7B7B"/>
          <w:sz w:val="18"/>
          <w:szCs w:val="18"/>
        </w:rPr>
        <w:t xml:space="preserve">, </w:t>
      </w:r>
      <w:r>
        <w:rPr>
          <w:rFonts w:ascii="Arial" w:eastAsia="Arial" w:hAnsi="Arial" w:cs="Arial"/>
          <w:color w:val="7B7B7B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97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3"/>
          <w:w w:val="97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n</w:t>
      </w:r>
      <w:r>
        <w:rPr>
          <w:rFonts w:ascii="Arial" w:eastAsia="Arial" w:hAnsi="Arial" w:cs="Arial"/>
          <w:color w:val="7B7B7B"/>
          <w:w w:val="66"/>
          <w:sz w:val="18"/>
          <w:szCs w:val="18"/>
        </w:rPr>
        <w:t xml:space="preserve">, </w:t>
      </w:r>
      <w:r>
        <w:rPr>
          <w:rFonts w:ascii="Arial" w:eastAsia="Arial" w:hAnsi="Arial" w:cs="Arial"/>
          <w:color w:val="7B7B7B"/>
          <w:spacing w:val="15"/>
          <w:w w:val="6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a </w:t>
      </w:r>
      <w:r>
        <w:rPr>
          <w:rFonts w:ascii="Arial" w:eastAsia="Arial" w:hAnsi="Arial" w:cs="Arial"/>
          <w:color w:val="2D2D2D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ko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po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i 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o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71"/>
          <w:sz w:val="18"/>
          <w:szCs w:val="18"/>
        </w:rPr>
        <w:t xml:space="preserve">i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il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101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eb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1"/>
          <w:w w:val="114"/>
          <w:sz w:val="18"/>
          <w:szCs w:val="18"/>
        </w:rPr>
        <w:t>t</w:t>
      </w:r>
      <w:r>
        <w:rPr>
          <w:rFonts w:ascii="Arial" w:eastAsia="Arial" w:hAnsi="Arial" w:cs="Arial"/>
          <w:color w:val="545454"/>
          <w:w w:val="66"/>
          <w:sz w:val="18"/>
          <w:szCs w:val="18"/>
        </w:rPr>
        <w:t>.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-6"/>
          <w:sz w:val="18"/>
          <w:szCs w:val="18"/>
        </w:rPr>
        <w:t xml:space="preserve"> </w:t>
      </w:r>
      <w:r>
        <w:rPr>
          <w:b/>
          <w:color w:val="545454"/>
          <w:w w:val="72"/>
        </w:rPr>
        <w:t>j</w:t>
      </w:r>
      <w:r>
        <w:rPr>
          <w:b/>
          <w:color w:val="3F3F3F"/>
          <w:spacing w:val="-1"/>
          <w:w w:val="87"/>
        </w:rPr>
        <w:t>u</w:t>
      </w:r>
      <w:r>
        <w:rPr>
          <w:b/>
          <w:color w:val="2D2D2D"/>
          <w:spacing w:val="-1"/>
          <w:w w:val="111"/>
        </w:rPr>
        <w:t>g</w:t>
      </w:r>
      <w:r>
        <w:rPr>
          <w:b/>
          <w:color w:val="3F3F3F"/>
          <w:w w:val="96"/>
        </w:rPr>
        <w:t>a</w:t>
      </w:r>
      <w:r>
        <w:rPr>
          <w:b/>
          <w:color w:val="3F3F3F"/>
          <w:spacing w:val="17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w w:val="130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7"/>
          <w:w w:val="94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2"/>
          <w:w w:val="163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w w:val="104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102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-28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80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>n</w:t>
      </w:r>
      <w:r>
        <w:rPr>
          <w:rFonts w:ascii="Arial" w:eastAsia="Arial" w:hAnsi="Arial" w:cs="Arial"/>
          <w:color w:val="1C1C1C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676767"/>
          <w:sz w:val="18"/>
          <w:szCs w:val="18"/>
        </w:rPr>
        <w:t>.</w:t>
      </w:r>
      <w:r>
        <w:rPr>
          <w:rFonts w:ascii="Arial" w:eastAsia="Arial" w:hAnsi="Arial" w:cs="Arial"/>
          <w:color w:val="67676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-4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>t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o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545454"/>
          <w:sz w:val="18"/>
          <w:szCs w:val="18"/>
        </w:rPr>
        <w:t>i</w:t>
      </w:r>
      <w:r>
        <w:rPr>
          <w:rFonts w:ascii="Arial" w:eastAsia="Arial" w:hAnsi="Arial" w:cs="Arial"/>
          <w:color w:val="54545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nj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1C1C1C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gu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w w:val="71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1"/>
          <w:w w:val="7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1"/>
          <w:w w:val="166"/>
          <w:sz w:val="18"/>
          <w:szCs w:val="18"/>
        </w:rPr>
        <w:t>l</w:t>
      </w:r>
      <w:r>
        <w:rPr>
          <w:rFonts w:ascii="Arial" w:eastAsia="Arial" w:hAnsi="Arial" w:cs="Arial"/>
          <w:color w:val="3F3F3F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4"/>
          <w:w w:val="10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sa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3"/>
          <w:sz w:val="18"/>
          <w:szCs w:val="18"/>
        </w:rPr>
        <w:t xml:space="preserve"> </w:t>
      </w:r>
      <w:r>
        <w:rPr>
          <w:color w:val="545454"/>
          <w:spacing w:val="-1"/>
          <w:w w:val="73"/>
        </w:rPr>
        <w:t>1</w:t>
      </w:r>
      <w:r>
        <w:rPr>
          <w:color w:val="3F3F3F"/>
          <w:spacing w:val="-2"/>
          <w:w w:val="112"/>
        </w:rPr>
        <w:t>00</w:t>
      </w:r>
      <w:r>
        <w:rPr>
          <w:color w:val="000000"/>
          <w:spacing w:val="-1"/>
          <w:w w:val="88"/>
        </w:rPr>
        <w:t>.</w:t>
      </w:r>
      <w:r>
        <w:rPr>
          <w:color w:val="545454"/>
          <w:spacing w:val="-1"/>
          <w:w w:val="102"/>
        </w:rPr>
        <w:t>0</w:t>
      </w:r>
      <w:r>
        <w:rPr>
          <w:color w:val="3F3F3F"/>
          <w:spacing w:val="-1"/>
          <w:w w:val="107"/>
        </w:rPr>
        <w:t>0</w:t>
      </w:r>
      <w:r>
        <w:rPr>
          <w:color w:val="3F3F3F"/>
          <w:spacing w:val="-2"/>
          <w:w w:val="117"/>
        </w:rPr>
        <w:t>0</w:t>
      </w:r>
      <w:r>
        <w:rPr>
          <w:color w:val="000000"/>
          <w:w w:val="58"/>
        </w:rPr>
        <w:t>.</w:t>
      </w:r>
      <w:r>
        <w:rPr>
          <w:color w:val="000000"/>
          <w:spacing w:val="26"/>
          <w:w w:val="5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ek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F3F3F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w w:val="105"/>
          <w:sz w:val="18"/>
          <w:szCs w:val="18"/>
        </w:rPr>
        <w:t>y</w:t>
      </w:r>
      <w:r>
        <w:rPr>
          <w:rFonts w:ascii="Arial" w:eastAsia="Arial" w:hAnsi="Arial" w:cs="Arial"/>
          <w:color w:val="3F3F3F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w w:val="108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3F3F3F"/>
          <w:spacing w:val="2"/>
          <w:w w:val="94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2D2D2D"/>
          <w:spacing w:val="-28"/>
          <w:sz w:val="18"/>
          <w:szCs w:val="18"/>
        </w:rPr>
        <w:t>k</w:t>
      </w:r>
      <w:r>
        <w:rPr>
          <w:rFonts w:ascii="Arial" w:eastAsia="Arial" w:hAnsi="Arial" w:cs="Arial"/>
          <w:color w:val="1C1C1C"/>
          <w:spacing w:val="2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2D2D2D"/>
          <w:w w:val="99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4"/>
          <w:w w:val="9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h</w:t>
      </w:r>
      <w:r>
        <w:rPr>
          <w:rFonts w:ascii="Arial" w:eastAsia="Arial" w:hAnsi="Arial" w:cs="Arial"/>
          <w:color w:val="3F3F3F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y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ka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de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545454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K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w w:val="90"/>
          <w:sz w:val="18"/>
          <w:szCs w:val="18"/>
        </w:rPr>
        <w:t>F</w:t>
      </w:r>
      <w:r>
        <w:rPr>
          <w:rFonts w:ascii="Arial" w:eastAsia="Arial" w:hAnsi="Arial" w:cs="Arial"/>
          <w:color w:val="1C1C1C"/>
          <w:spacing w:val="3"/>
          <w:w w:val="110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1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7B7B7B"/>
          <w:w w:val="66"/>
          <w:sz w:val="18"/>
          <w:szCs w:val="18"/>
        </w:rPr>
        <w:t>.</w:t>
      </w:r>
      <w:r>
        <w:rPr>
          <w:rFonts w:ascii="Arial" w:eastAsia="Arial" w:hAnsi="Arial" w:cs="Arial"/>
          <w:color w:val="7B7B7B"/>
          <w:spacing w:val="32"/>
          <w:w w:val="66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s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t</w:t>
      </w:r>
      <w:r>
        <w:rPr>
          <w:rFonts w:ascii="Arial" w:eastAsia="Arial" w:hAnsi="Arial" w:cs="Arial"/>
          <w:color w:val="1C1C1C"/>
          <w:sz w:val="18"/>
          <w:szCs w:val="18"/>
        </w:rPr>
        <w:t>a</w:t>
      </w:r>
      <w:r>
        <w:rPr>
          <w:rFonts w:ascii="Arial" w:eastAsia="Arial" w:hAnsi="Arial" w:cs="Arial"/>
          <w:color w:val="1C1C1C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3F3F3F"/>
          <w:w w:val="101"/>
          <w:sz w:val="18"/>
          <w:szCs w:val="18"/>
        </w:rPr>
        <w:t>d</w:t>
      </w:r>
      <w:r>
        <w:rPr>
          <w:rFonts w:ascii="Arial" w:eastAsia="Arial" w:hAnsi="Arial" w:cs="Arial"/>
          <w:color w:val="3F3F3F"/>
          <w:spacing w:val="3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k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t </w:t>
      </w:r>
      <w:r>
        <w:rPr>
          <w:rFonts w:ascii="Arial" w:eastAsia="Arial" w:hAnsi="Arial" w:cs="Arial"/>
          <w:color w:val="1C1C1C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b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gk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 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u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t</w:t>
      </w:r>
      <w:r>
        <w:rPr>
          <w:rFonts w:ascii="Arial" w:eastAsia="Arial" w:hAnsi="Arial" w:cs="Arial"/>
          <w:color w:val="545454"/>
          <w:spacing w:val="2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90"/>
          <w:sz w:val="18"/>
          <w:szCs w:val="18"/>
        </w:rPr>
        <w:t>b</w:t>
      </w:r>
      <w:r>
        <w:rPr>
          <w:rFonts w:ascii="Arial" w:eastAsia="Arial" w:hAnsi="Arial" w:cs="Arial"/>
          <w:color w:val="2D2D2D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w w:val="99"/>
          <w:sz w:val="18"/>
          <w:szCs w:val="18"/>
        </w:rPr>
        <w:t>b</w:t>
      </w:r>
      <w:r>
        <w:rPr>
          <w:rFonts w:ascii="Arial" w:eastAsia="Arial" w:hAnsi="Arial" w:cs="Arial"/>
          <w:color w:val="1C1C1C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w w:val="99"/>
          <w:sz w:val="18"/>
          <w:szCs w:val="18"/>
        </w:rPr>
        <w:t>g</w:t>
      </w:r>
      <w:r>
        <w:rPr>
          <w:rFonts w:ascii="Arial" w:eastAsia="Arial" w:hAnsi="Arial" w:cs="Arial"/>
          <w:color w:val="2D2D2D"/>
          <w:spacing w:val="2"/>
          <w:w w:val="104"/>
          <w:sz w:val="18"/>
          <w:szCs w:val="18"/>
        </w:rPr>
        <w:t>a</w:t>
      </w:r>
      <w:r>
        <w:rPr>
          <w:rFonts w:ascii="Arial" w:eastAsia="Arial" w:hAnsi="Arial" w:cs="Arial"/>
          <w:color w:val="1C1C1C"/>
          <w:w w:val="71"/>
          <w:sz w:val="18"/>
          <w:szCs w:val="18"/>
        </w:rPr>
        <w:t xml:space="preserve">i  </w:t>
      </w:r>
      <w:r>
        <w:rPr>
          <w:rFonts w:ascii="Arial" w:eastAsia="Arial" w:hAnsi="Arial" w:cs="Arial"/>
          <w:color w:val="1C1C1C"/>
          <w:spacing w:val="3"/>
          <w:w w:val="71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w w:val="123"/>
          <w:sz w:val="18"/>
          <w:szCs w:val="18"/>
        </w:rPr>
        <w:t>t</w:t>
      </w:r>
      <w:r>
        <w:rPr>
          <w:rFonts w:ascii="Arial" w:eastAsia="Arial" w:hAnsi="Arial" w:cs="Arial"/>
          <w:color w:val="1C1C1C"/>
          <w:spacing w:val="2"/>
          <w:w w:val="94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2"/>
          <w:w w:val="11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-4"/>
          <w:w w:val="79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2"/>
          <w:w w:val="113"/>
          <w:sz w:val="18"/>
          <w:szCs w:val="18"/>
        </w:rPr>
        <w:t>u</w:t>
      </w:r>
      <w:r>
        <w:rPr>
          <w:rFonts w:ascii="Arial" w:eastAsia="Arial" w:hAnsi="Arial" w:cs="Arial"/>
          <w:color w:val="3F3F3F"/>
          <w:w w:val="110"/>
          <w:sz w:val="18"/>
          <w:szCs w:val="18"/>
        </w:rPr>
        <w:t xml:space="preserve">k </w:t>
      </w:r>
      <w:r>
        <w:rPr>
          <w:rFonts w:ascii="Arial" w:eastAsia="Arial" w:hAnsi="Arial" w:cs="Arial"/>
          <w:color w:val="3F3F3F"/>
          <w:spacing w:val="40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h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n </w:t>
      </w:r>
      <w:r>
        <w:rPr>
          <w:rFonts w:ascii="Arial" w:eastAsia="Arial" w:hAnsi="Arial" w:cs="Arial"/>
          <w:color w:val="1C1C1C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pu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-4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2D2D2D"/>
          <w:spacing w:val="-4"/>
          <w:sz w:val="18"/>
          <w:szCs w:val="18"/>
        </w:rPr>
        <w:t>e</w:t>
      </w:r>
      <w:r>
        <w:rPr>
          <w:rFonts w:ascii="Arial" w:eastAsia="Arial" w:hAnsi="Arial" w:cs="Arial"/>
          <w:color w:val="3F3F3F"/>
          <w:w w:val="118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-5"/>
          <w:w w:val="118"/>
          <w:sz w:val="18"/>
          <w:szCs w:val="18"/>
        </w:rPr>
        <w:t>t</w:t>
      </w:r>
      <w:r>
        <w:rPr>
          <w:rFonts w:ascii="Arial" w:eastAsia="Arial" w:hAnsi="Arial" w:cs="Arial"/>
          <w:color w:val="1C1C1C"/>
          <w:w w:val="80"/>
          <w:sz w:val="18"/>
          <w:szCs w:val="18"/>
        </w:rPr>
        <w:t xml:space="preserve">a   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m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k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uk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op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r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s</w:t>
      </w:r>
      <w:r>
        <w:rPr>
          <w:rFonts w:ascii="Arial" w:eastAsia="Arial" w:hAnsi="Arial" w:cs="Arial"/>
          <w:color w:val="545454"/>
          <w:sz w:val="18"/>
          <w:szCs w:val="18"/>
        </w:rPr>
        <w:t xml:space="preserve">i </w:t>
      </w:r>
      <w:r>
        <w:rPr>
          <w:rFonts w:ascii="Arial" w:eastAsia="Arial" w:hAnsi="Arial" w:cs="Arial"/>
          <w:color w:val="545454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j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u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l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3F3F3F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 xml:space="preserve">n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gu</w:t>
      </w:r>
      <w:r>
        <w:rPr>
          <w:rFonts w:ascii="Arial" w:eastAsia="Arial" w:hAnsi="Arial" w:cs="Arial"/>
          <w:color w:val="2D2D2D"/>
          <w:sz w:val="18"/>
          <w:szCs w:val="18"/>
        </w:rPr>
        <w:t>r</w:t>
      </w:r>
      <w:r>
        <w:rPr>
          <w:rFonts w:ascii="Arial" w:eastAsia="Arial" w:hAnsi="Arial" w:cs="Arial"/>
          <w:color w:val="2D2D2D"/>
          <w:spacing w:val="3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b</w:t>
      </w:r>
      <w:r>
        <w:rPr>
          <w:rFonts w:ascii="Arial" w:eastAsia="Arial" w:hAnsi="Arial" w:cs="Arial"/>
          <w:color w:val="545454"/>
          <w:spacing w:val="1"/>
          <w:sz w:val="18"/>
          <w:szCs w:val="18"/>
        </w:rPr>
        <w:t>i</w:t>
      </w:r>
      <w:r>
        <w:rPr>
          <w:rFonts w:ascii="Arial" w:eastAsia="Arial" w:hAnsi="Arial" w:cs="Arial"/>
          <w:color w:val="545454"/>
          <w:sz w:val="18"/>
          <w:szCs w:val="18"/>
        </w:rPr>
        <w:t>l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ng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p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c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h</w:t>
      </w:r>
      <w:r>
        <w:rPr>
          <w:rFonts w:ascii="Arial" w:eastAsia="Arial" w:hAnsi="Arial" w:cs="Arial"/>
          <w:color w:val="1C1C1C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d</w:t>
      </w:r>
      <w:r>
        <w:rPr>
          <w:rFonts w:ascii="Arial" w:eastAsia="Arial" w:hAnsi="Arial" w:cs="Arial"/>
          <w:color w:val="2D2D2D"/>
          <w:spacing w:val="1"/>
          <w:sz w:val="18"/>
          <w:szCs w:val="18"/>
        </w:rPr>
        <w:t>e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3F3F3F"/>
          <w:spacing w:val="1"/>
          <w:sz w:val="18"/>
          <w:szCs w:val="18"/>
        </w:rPr>
        <w:t>bi</w:t>
      </w:r>
      <w:r>
        <w:rPr>
          <w:rFonts w:ascii="Arial" w:eastAsia="Arial" w:hAnsi="Arial" w:cs="Arial"/>
          <w:color w:val="1C1C1C"/>
          <w:spacing w:val="1"/>
          <w:sz w:val="18"/>
          <w:szCs w:val="18"/>
        </w:rPr>
        <w:t>la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n</w:t>
      </w:r>
      <w:r>
        <w:rPr>
          <w:rFonts w:ascii="Arial" w:eastAsia="Arial" w:hAnsi="Arial" w:cs="Arial"/>
          <w:color w:val="2D2D2D"/>
          <w:spacing w:val="2"/>
          <w:sz w:val="18"/>
          <w:szCs w:val="18"/>
        </w:rPr>
        <w:t>g</w:t>
      </w:r>
      <w:r>
        <w:rPr>
          <w:rFonts w:ascii="Arial" w:eastAsia="Arial" w:hAnsi="Arial" w:cs="Arial"/>
          <w:color w:val="3F3F3F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3F3F3F"/>
          <w:sz w:val="18"/>
          <w:szCs w:val="18"/>
        </w:rPr>
        <w:t>n</w:t>
      </w:r>
      <w:r>
        <w:rPr>
          <w:rFonts w:ascii="Arial" w:eastAsia="Arial" w:hAnsi="Arial" w:cs="Arial"/>
          <w:color w:val="3F3F3F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D2D2D"/>
          <w:spacing w:val="1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2D2D2D"/>
          <w:spacing w:val="1"/>
          <w:w w:val="105"/>
          <w:sz w:val="18"/>
          <w:szCs w:val="18"/>
        </w:rPr>
        <w:t>s</w:t>
      </w:r>
      <w:r>
        <w:rPr>
          <w:rFonts w:ascii="Arial" w:eastAsia="Arial" w:hAnsi="Arial" w:cs="Arial"/>
          <w:color w:val="545454"/>
          <w:spacing w:val="1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545454"/>
          <w:spacing w:val="1"/>
          <w:w w:val="130"/>
          <w:sz w:val="18"/>
          <w:szCs w:val="18"/>
        </w:rPr>
        <w:t>i</w:t>
      </w:r>
      <w:r>
        <w:rPr>
          <w:rFonts w:ascii="Arial" w:eastAsia="Arial" w:hAnsi="Arial" w:cs="Arial"/>
          <w:color w:val="000000"/>
          <w:w w:val="57"/>
          <w:sz w:val="18"/>
          <w:szCs w:val="18"/>
        </w:rPr>
        <w:t>.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6952"/>
        <w:rPr>
          <w:rFonts w:ascii="Courier New" w:eastAsia="Courier New" w:hAnsi="Courier New" w:cs="Courier New"/>
          <w:sz w:val="22"/>
          <w:szCs w:val="22"/>
        </w:rPr>
        <w:sectPr w:rsidR="002308E9">
          <w:pgSz w:w="18700" w:h="12180" w:orient="landscape"/>
          <w:pgMar w:top="1120" w:right="900" w:bottom="280" w:left="140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112"/>
        </w:rPr>
        <w:t>i</w:t>
      </w:r>
      <w:r>
        <w:rPr>
          <w:rFonts w:ascii="Arial" w:eastAsia="Arial" w:hAnsi="Arial" w:cs="Arial"/>
          <w:i/>
          <w:w w:val="95"/>
        </w:rPr>
        <w:t>s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3"/>
          <w:w w:val="98"/>
        </w:rPr>
        <w:t>o</w:t>
      </w:r>
      <w:r>
        <w:rPr>
          <w:rFonts w:ascii="Arial" w:eastAsia="Arial" w:hAnsi="Arial" w:cs="Arial"/>
          <w:i/>
          <w:color w:val="1C1C1C"/>
          <w:w w:val="54"/>
        </w:rPr>
        <w:t>,</w:t>
      </w:r>
      <w:r>
        <w:rPr>
          <w:rFonts w:ascii="Arial" w:eastAsia="Arial" w:hAnsi="Arial" w:cs="Arial"/>
          <w:i/>
          <w:color w:val="1C1C1C"/>
        </w:rPr>
        <w:t xml:space="preserve"> </w:t>
      </w:r>
      <w:r>
        <w:rPr>
          <w:rFonts w:ascii="Arial" w:eastAsia="Arial" w:hAnsi="Arial" w:cs="Arial"/>
          <w:i/>
          <w:color w:val="1C1C1C"/>
          <w:spacing w:val="-16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08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9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5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1C1C1C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1C1C1C"/>
          <w:w w:val="73"/>
          <w:sz w:val="18"/>
          <w:szCs w:val="18"/>
        </w:rPr>
        <w:t>,</w:t>
      </w:r>
      <w:r>
        <w:rPr>
          <w:rFonts w:ascii="Arial" w:eastAsia="Arial" w:hAnsi="Arial" w:cs="Arial"/>
          <w:color w:val="1C1C1C"/>
          <w:sz w:val="18"/>
          <w:szCs w:val="18"/>
        </w:rPr>
        <w:t xml:space="preserve"> </w:t>
      </w:r>
      <w:r>
        <w:rPr>
          <w:rFonts w:ascii="Arial" w:eastAsia="Arial" w:hAnsi="Arial" w:cs="Arial"/>
          <w:color w:val="1C1C1C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7"/>
          <w:w w:val="94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1C1C1C"/>
          <w:spacing w:val="-2"/>
          <w:w w:val="81"/>
        </w:rPr>
        <w:t>.</w:t>
      </w:r>
      <w:r>
        <w:rPr>
          <w:rFonts w:ascii="Arial" w:eastAsia="Arial" w:hAnsi="Arial" w:cs="Arial"/>
          <w:i/>
          <w:color w:val="1C1C1C"/>
          <w:w w:val="72"/>
        </w:rPr>
        <w:t>,</w:t>
      </w:r>
      <w:r>
        <w:rPr>
          <w:rFonts w:ascii="Arial" w:eastAsia="Arial" w:hAnsi="Arial" w:cs="Arial"/>
          <w:i/>
          <w:color w:val="1C1C1C"/>
        </w:rPr>
        <w:t xml:space="preserve"> </w:t>
      </w:r>
      <w:r>
        <w:rPr>
          <w:rFonts w:ascii="Arial" w:eastAsia="Arial" w:hAnsi="Arial" w:cs="Arial"/>
          <w:i/>
          <w:color w:val="1C1C1C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w w:val="93"/>
        </w:rPr>
        <w:t>G</w:t>
      </w:r>
      <w:r>
        <w:rPr>
          <w:rFonts w:ascii="Arial" w:eastAsia="Arial" w:hAnsi="Arial" w:cs="Arial"/>
          <w:i/>
          <w:color w:val="000000"/>
          <w:spacing w:val="-8"/>
          <w:w w:val="127"/>
        </w:rPr>
        <w:t>r</w:t>
      </w:r>
      <w:r>
        <w:rPr>
          <w:rFonts w:ascii="Arial" w:eastAsia="Arial" w:hAnsi="Arial" w:cs="Arial"/>
          <w:i/>
          <w:color w:val="1C1C1C"/>
          <w:w w:val="45"/>
        </w:rPr>
        <w:t>.</w:t>
      </w:r>
      <w:r>
        <w:rPr>
          <w:rFonts w:ascii="Arial" w:eastAsia="Arial" w:hAnsi="Arial" w:cs="Arial"/>
          <w:i/>
          <w:color w:val="1C1C1C"/>
        </w:rPr>
        <w:t xml:space="preserve">  </w:t>
      </w:r>
      <w:r>
        <w:rPr>
          <w:rFonts w:ascii="Arial" w:eastAsia="Arial" w:hAnsi="Arial" w:cs="Arial"/>
          <w:i/>
          <w:color w:val="1C1C1C"/>
          <w:spacing w:val="-18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</w:rPr>
        <w:t>0</w:t>
      </w:r>
      <w:r>
        <w:rPr>
          <w:rFonts w:ascii="Arial" w:eastAsia="Arial" w:hAnsi="Arial" w:cs="Arial"/>
          <w:i/>
          <w:color w:val="000000"/>
          <w:spacing w:val="-4"/>
        </w:rPr>
        <w:t>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777</w:t>
      </w:r>
      <w:r>
        <w:rPr>
          <w:rFonts w:ascii="Arial" w:eastAsia="Arial" w:hAnsi="Arial" w:cs="Arial"/>
          <w:i/>
          <w:color w:val="000000"/>
          <w:spacing w:val="-13"/>
        </w:rPr>
        <w:t>3</w:t>
      </w:r>
      <w:r>
        <w:rPr>
          <w:rFonts w:ascii="Arial" w:eastAsia="Arial" w:hAnsi="Arial" w:cs="Arial"/>
          <w:i/>
          <w:color w:val="000000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2"/>
          <w:w w:val="74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w w:val="81"/>
          <w:sz w:val="22"/>
          <w:szCs w:val="22"/>
        </w:rPr>
        <w:t>3</w:t>
      </w:r>
    </w:p>
    <w:p w:rsidR="002308E9" w:rsidRDefault="002308E9">
      <w:pPr>
        <w:spacing w:before="5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  <w:sectPr w:rsidR="002308E9">
          <w:pgSz w:w="18700" w:h="12180" w:orient="landscape"/>
          <w:pgMar w:top="1120" w:right="820" w:bottom="280" w:left="1620" w:header="720" w:footer="720" w:gutter="0"/>
          <w:cols w:space="720"/>
        </w:sectPr>
      </w:pPr>
    </w:p>
    <w:p w:rsidR="002308E9" w:rsidRDefault="002308E9">
      <w:pPr>
        <w:spacing w:before="2" w:line="160" w:lineRule="exact"/>
        <w:rPr>
          <w:sz w:val="16"/>
          <w:szCs w:val="16"/>
        </w:rPr>
      </w:pPr>
    </w:p>
    <w:p w:rsidR="002308E9" w:rsidRDefault="00B0591D">
      <w:pPr>
        <w:ind w:left="377" w:right="-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42423"/>
          <w:w w:val="99"/>
          <w:sz w:val="16"/>
          <w:szCs w:val="16"/>
        </w:rPr>
        <w:t>Su</w:t>
      </w:r>
      <w:r>
        <w:rPr>
          <w:rFonts w:ascii="Arial" w:eastAsia="Arial" w:hAnsi="Arial" w:cs="Arial"/>
          <w:b/>
          <w:color w:val="242423"/>
          <w:spacing w:val="-26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383636"/>
          <w:sz w:val="16"/>
          <w:szCs w:val="16"/>
        </w:rPr>
        <w:t xml:space="preserve">bbab                           </w:t>
      </w:r>
      <w:r>
        <w:rPr>
          <w:rFonts w:ascii="Arial" w:eastAsia="Arial" w:hAnsi="Arial" w:cs="Arial"/>
          <w:b/>
          <w:color w:val="383636"/>
          <w:spacing w:val="38"/>
          <w:sz w:val="16"/>
          <w:szCs w:val="16"/>
        </w:rPr>
        <w:t xml:space="preserve"> </w:t>
      </w:r>
      <w:r>
        <w:rPr>
          <w:rFonts w:ascii="Arial" w:eastAsia="Arial" w:hAnsi="Arial" w:cs="Arial"/>
          <w:color w:val="383636"/>
          <w:spacing w:val="-2"/>
          <w:sz w:val="18"/>
          <w:szCs w:val="18"/>
        </w:rPr>
        <w:t>Tu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j</w:t>
      </w:r>
      <w:r>
        <w:rPr>
          <w:rFonts w:ascii="Arial" w:eastAsia="Arial" w:hAnsi="Arial" w:cs="Arial"/>
          <w:color w:val="383636"/>
          <w:spacing w:val="-1"/>
          <w:sz w:val="18"/>
          <w:szCs w:val="18"/>
        </w:rPr>
        <w:t>u</w:t>
      </w:r>
      <w:r>
        <w:rPr>
          <w:rFonts w:ascii="Arial" w:eastAsia="Arial" w:hAnsi="Arial" w:cs="Arial"/>
          <w:color w:val="242423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49494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42423"/>
          <w:spacing w:val="-1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383636"/>
          <w:spacing w:val="-4"/>
          <w:w w:val="108"/>
          <w:sz w:val="18"/>
          <w:szCs w:val="18"/>
        </w:rPr>
        <w:t>m</w:t>
      </w:r>
      <w:r>
        <w:rPr>
          <w:rFonts w:ascii="Arial" w:eastAsia="Arial" w:hAnsi="Arial" w:cs="Arial"/>
          <w:color w:val="242423"/>
          <w:spacing w:val="-1"/>
          <w:w w:val="107"/>
          <w:sz w:val="18"/>
          <w:szCs w:val="18"/>
        </w:rPr>
        <w:t>b</w:t>
      </w:r>
      <w:r>
        <w:rPr>
          <w:rFonts w:ascii="Arial" w:eastAsia="Arial" w:hAnsi="Arial" w:cs="Arial"/>
          <w:color w:val="000000"/>
          <w:w w:val="77"/>
          <w:sz w:val="18"/>
          <w:szCs w:val="18"/>
        </w:rPr>
        <w:t>e</w:t>
      </w:r>
      <w:r>
        <w:rPr>
          <w:rFonts w:ascii="Arial" w:eastAsia="Arial" w:hAnsi="Arial" w:cs="Arial"/>
          <w:color w:val="000000"/>
          <w:spacing w:val="-2"/>
          <w:w w:val="77"/>
          <w:sz w:val="18"/>
          <w:szCs w:val="18"/>
        </w:rPr>
        <w:t>l</w:t>
      </w:r>
      <w:r>
        <w:rPr>
          <w:rFonts w:ascii="Arial" w:eastAsia="Arial" w:hAnsi="Arial" w:cs="Arial"/>
          <w:color w:val="000000"/>
          <w:spacing w:val="-3"/>
          <w:w w:val="137"/>
          <w:sz w:val="18"/>
          <w:szCs w:val="18"/>
        </w:rPr>
        <w:t>a</w:t>
      </w:r>
      <w:r>
        <w:rPr>
          <w:rFonts w:ascii="Arial" w:eastAsia="Arial" w:hAnsi="Arial" w:cs="Arial"/>
          <w:color w:val="5B5957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242423"/>
          <w:spacing w:val="-1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242423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242423"/>
          <w:spacing w:val="-3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494949"/>
          <w:w w:val="103"/>
          <w:sz w:val="18"/>
          <w:szCs w:val="18"/>
        </w:rPr>
        <w:t>n</w:t>
      </w:r>
      <w:r>
        <w:rPr>
          <w:rFonts w:ascii="Arial" w:eastAsia="Arial" w:hAnsi="Arial" w:cs="Arial"/>
          <w:color w:val="494949"/>
          <w:sz w:val="18"/>
          <w:szCs w:val="18"/>
        </w:rPr>
        <w:t xml:space="preserve">                     </w:t>
      </w:r>
      <w:r>
        <w:rPr>
          <w:rFonts w:ascii="Arial" w:eastAsia="Arial" w:hAnsi="Arial" w:cs="Arial"/>
          <w:color w:val="494949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spacing w:val="-2"/>
          <w:w w:val="114"/>
          <w:sz w:val="18"/>
          <w:szCs w:val="18"/>
        </w:rPr>
        <w:t>A</w:t>
      </w:r>
      <w:r>
        <w:rPr>
          <w:rFonts w:ascii="Arial" w:eastAsia="Arial" w:hAnsi="Arial" w:cs="Arial"/>
          <w:color w:val="000000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383636"/>
          <w:spacing w:val="-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5B5957"/>
          <w:w w:val="139"/>
          <w:sz w:val="18"/>
          <w:szCs w:val="18"/>
        </w:rPr>
        <w:t>r</w:t>
      </w:r>
      <w:r>
        <w:rPr>
          <w:rFonts w:ascii="Arial" w:eastAsia="Arial" w:hAnsi="Arial" w:cs="Arial"/>
          <w:color w:val="5B5957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116"/>
          <w:sz w:val="18"/>
          <w:szCs w:val="18"/>
        </w:rPr>
        <w:t>T</w:t>
      </w:r>
      <w:r>
        <w:rPr>
          <w:rFonts w:ascii="Arial" w:eastAsia="Arial" w:hAnsi="Arial" w:cs="Arial"/>
          <w:color w:val="383636"/>
          <w:spacing w:val="-2"/>
          <w:w w:val="88"/>
          <w:sz w:val="18"/>
          <w:szCs w:val="18"/>
        </w:rPr>
        <w:t>u</w:t>
      </w:r>
      <w:r>
        <w:rPr>
          <w:rFonts w:ascii="Arial" w:eastAsia="Arial" w:hAnsi="Arial" w:cs="Arial"/>
          <w:color w:val="5B5957"/>
          <w:spacing w:val="-1"/>
          <w:w w:val="159"/>
          <w:sz w:val="18"/>
          <w:szCs w:val="18"/>
        </w:rPr>
        <w:t>j</w:t>
      </w:r>
      <w:r>
        <w:rPr>
          <w:rFonts w:ascii="Arial" w:eastAsia="Arial" w:hAnsi="Arial" w:cs="Arial"/>
          <w:color w:val="383636"/>
          <w:spacing w:val="-17"/>
          <w:w w:val="127"/>
          <w:sz w:val="18"/>
          <w:szCs w:val="18"/>
        </w:rPr>
        <w:t>u</w:t>
      </w:r>
      <w:r>
        <w:rPr>
          <w:rFonts w:ascii="Arial" w:eastAsia="Arial" w:hAnsi="Arial" w:cs="Arial"/>
          <w:color w:val="242423"/>
          <w:w w:val="90"/>
          <w:sz w:val="18"/>
          <w:szCs w:val="18"/>
        </w:rPr>
        <w:t>an</w:t>
      </w:r>
      <w:r>
        <w:rPr>
          <w:rFonts w:ascii="Arial" w:eastAsia="Arial" w:hAnsi="Arial" w:cs="Arial"/>
          <w:color w:val="24242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w w:val="105"/>
          <w:sz w:val="18"/>
          <w:szCs w:val="18"/>
        </w:rPr>
        <w:t>Pemb</w:t>
      </w:r>
      <w:r>
        <w:rPr>
          <w:rFonts w:ascii="Arial" w:eastAsia="Arial" w:hAnsi="Arial" w:cs="Arial"/>
          <w:color w:val="383636"/>
          <w:spacing w:val="-8"/>
          <w:w w:val="105"/>
          <w:sz w:val="18"/>
          <w:szCs w:val="18"/>
        </w:rPr>
        <w:t>e</w:t>
      </w:r>
      <w:r>
        <w:rPr>
          <w:rFonts w:ascii="Arial" w:eastAsia="Arial" w:hAnsi="Arial" w:cs="Arial"/>
          <w:color w:val="5B5957"/>
          <w:spacing w:val="-1"/>
          <w:w w:val="135"/>
          <w:sz w:val="18"/>
          <w:szCs w:val="18"/>
        </w:rPr>
        <w:t>l</w:t>
      </w:r>
      <w:r>
        <w:rPr>
          <w:rFonts w:ascii="Arial" w:eastAsia="Arial" w:hAnsi="Arial" w:cs="Arial"/>
          <w:color w:val="242423"/>
          <w:spacing w:val="-30"/>
          <w:w w:val="112"/>
          <w:sz w:val="18"/>
          <w:szCs w:val="18"/>
        </w:rPr>
        <w:t>a</w:t>
      </w:r>
      <w:r>
        <w:rPr>
          <w:rFonts w:ascii="Arial" w:eastAsia="Arial" w:hAnsi="Arial" w:cs="Arial"/>
          <w:color w:val="242423"/>
          <w:spacing w:val="-1"/>
          <w:w w:val="147"/>
          <w:sz w:val="18"/>
          <w:szCs w:val="18"/>
        </w:rPr>
        <w:t>j</w:t>
      </w:r>
      <w:r>
        <w:rPr>
          <w:rFonts w:ascii="Arial" w:eastAsia="Arial" w:hAnsi="Arial" w:cs="Arial"/>
          <w:color w:val="383636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83636"/>
          <w:spacing w:val="-1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242423"/>
          <w:sz w:val="18"/>
          <w:szCs w:val="18"/>
        </w:rPr>
        <w:t>an</w:t>
      </w:r>
      <w:r>
        <w:rPr>
          <w:rFonts w:ascii="Arial" w:eastAsia="Arial" w:hAnsi="Arial" w:cs="Arial"/>
          <w:color w:val="242423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5B5957"/>
          <w:spacing w:val="-6"/>
          <w:w w:val="108"/>
          <w:sz w:val="18"/>
          <w:szCs w:val="18"/>
        </w:rPr>
        <w:t>{</w:t>
      </w:r>
      <w:r>
        <w:rPr>
          <w:rFonts w:ascii="Arial" w:eastAsia="Arial" w:hAnsi="Arial" w:cs="Arial"/>
          <w:color w:val="383636"/>
          <w:spacing w:val="-2"/>
          <w:w w:val="108"/>
          <w:sz w:val="18"/>
          <w:szCs w:val="18"/>
        </w:rPr>
        <w:t>AT</w:t>
      </w:r>
      <w:r>
        <w:rPr>
          <w:rFonts w:ascii="Arial" w:eastAsia="Arial" w:hAnsi="Arial" w:cs="Arial"/>
          <w:color w:val="000000"/>
          <w:spacing w:val="-2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5B5957"/>
          <w:w w:val="108"/>
          <w:sz w:val="18"/>
          <w:szCs w:val="18"/>
        </w:rPr>
        <w:t xml:space="preserve">)           </w:t>
      </w:r>
      <w:r>
        <w:rPr>
          <w:rFonts w:ascii="Arial" w:eastAsia="Arial" w:hAnsi="Arial" w:cs="Arial"/>
          <w:color w:val="5B5957"/>
          <w:spacing w:val="4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spacing w:val="-3"/>
          <w:sz w:val="18"/>
          <w:szCs w:val="18"/>
        </w:rPr>
        <w:t>M</w:t>
      </w:r>
      <w:r>
        <w:rPr>
          <w:rFonts w:ascii="Arial" w:eastAsia="Arial" w:hAnsi="Arial" w:cs="Arial"/>
          <w:color w:val="383636"/>
          <w:sz w:val="18"/>
          <w:szCs w:val="18"/>
        </w:rPr>
        <w:t>a</w:t>
      </w:r>
      <w:r>
        <w:rPr>
          <w:rFonts w:ascii="Arial" w:eastAsia="Arial" w:hAnsi="Arial" w:cs="Arial"/>
          <w:color w:val="383636"/>
          <w:spacing w:val="-2"/>
          <w:sz w:val="18"/>
          <w:szCs w:val="18"/>
        </w:rPr>
        <w:t>t</w:t>
      </w:r>
      <w:r>
        <w:rPr>
          <w:rFonts w:ascii="Arial" w:eastAsia="Arial" w:hAnsi="Arial" w:cs="Arial"/>
          <w:color w:val="242423"/>
          <w:spacing w:val="-2"/>
          <w:sz w:val="18"/>
          <w:szCs w:val="18"/>
        </w:rPr>
        <w:t>e</w:t>
      </w:r>
      <w:r>
        <w:rPr>
          <w:rFonts w:ascii="Arial" w:eastAsia="Arial" w:hAnsi="Arial" w:cs="Arial"/>
          <w:color w:val="494949"/>
          <w:sz w:val="18"/>
          <w:szCs w:val="18"/>
        </w:rPr>
        <w:t>ri</w:t>
      </w:r>
      <w:r>
        <w:rPr>
          <w:rFonts w:ascii="Arial" w:eastAsia="Arial" w:hAnsi="Arial" w:cs="Arial"/>
          <w:color w:val="494949"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spacing w:val="-2"/>
          <w:w w:val="98"/>
          <w:sz w:val="18"/>
          <w:szCs w:val="18"/>
        </w:rPr>
        <w:t>P</w:t>
      </w:r>
      <w:r>
        <w:rPr>
          <w:rFonts w:ascii="Arial" w:eastAsia="Arial" w:hAnsi="Arial" w:cs="Arial"/>
          <w:color w:val="242423"/>
          <w:spacing w:val="-1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383636"/>
          <w:w w:val="103"/>
          <w:sz w:val="18"/>
          <w:szCs w:val="18"/>
        </w:rPr>
        <w:t>k</w:t>
      </w:r>
      <w:r>
        <w:rPr>
          <w:rFonts w:ascii="Arial" w:eastAsia="Arial" w:hAnsi="Arial" w:cs="Arial"/>
          <w:color w:val="383636"/>
          <w:spacing w:val="-4"/>
          <w:w w:val="103"/>
          <w:sz w:val="18"/>
          <w:szCs w:val="18"/>
        </w:rPr>
        <w:t>o</w:t>
      </w:r>
      <w:r>
        <w:rPr>
          <w:rFonts w:ascii="Arial" w:eastAsia="Arial" w:hAnsi="Arial" w:cs="Arial"/>
          <w:color w:val="494949"/>
          <w:w w:val="114"/>
          <w:sz w:val="18"/>
          <w:szCs w:val="18"/>
        </w:rPr>
        <w:t>k</w:t>
      </w:r>
    </w:p>
    <w:p w:rsidR="002308E9" w:rsidRDefault="00B0591D">
      <w:pPr>
        <w:spacing w:before="37"/>
        <w:ind w:right="-51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color w:val="383636"/>
          <w:spacing w:val="5"/>
          <w:w w:val="90"/>
          <w:sz w:val="18"/>
          <w:szCs w:val="18"/>
        </w:rPr>
        <w:t>M</w:t>
      </w:r>
      <w:r>
        <w:rPr>
          <w:rFonts w:ascii="Arial" w:eastAsia="Arial" w:hAnsi="Arial" w:cs="Arial"/>
          <w:b/>
          <w:color w:val="383636"/>
          <w:w w:val="90"/>
          <w:sz w:val="18"/>
          <w:szCs w:val="18"/>
        </w:rPr>
        <w:t>odel</w:t>
      </w:r>
      <w:r>
        <w:rPr>
          <w:rFonts w:ascii="Arial" w:eastAsia="Arial" w:hAnsi="Arial" w:cs="Arial"/>
          <w:b/>
          <w:color w:val="383636"/>
          <w:spacing w:val="25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B5957"/>
          <w:w w:val="138"/>
          <w:sz w:val="18"/>
          <w:szCs w:val="18"/>
        </w:rPr>
        <w:t>/</w:t>
      </w:r>
      <w:r>
        <w:rPr>
          <w:rFonts w:ascii="Arial" w:eastAsia="Arial" w:hAnsi="Arial" w:cs="Arial"/>
          <w:b/>
          <w:color w:val="5B5957"/>
          <w:spacing w:val="-13"/>
          <w:w w:val="1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636"/>
          <w:spacing w:val="-3"/>
          <w:w w:val="101"/>
          <w:sz w:val="18"/>
          <w:szCs w:val="18"/>
        </w:rPr>
        <w:t>M</w:t>
      </w:r>
      <w:r>
        <w:rPr>
          <w:rFonts w:ascii="Arial" w:eastAsia="Arial" w:hAnsi="Arial" w:cs="Arial"/>
          <w:color w:val="242423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242423"/>
          <w:spacing w:val="-4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383636"/>
          <w:w w:val="110"/>
          <w:sz w:val="18"/>
          <w:szCs w:val="18"/>
        </w:rPr>
        <w:t>o</w:t>
      </w:r>
      <w:r>
        <w:rPr>
          <w:rFonts w:ascii="Arial" w:eastAsia="Arial" w:hAnsi="Arial" w:cs="Arial"/>
          <w:color w:val="383636"/>
          <w:spacing w:val="-19"/>
          <w:w w:val="110"/>
          <w:sz w:val="18"/>
          <w:szCs w:val="18"/>
        </w:rPr>
        <w:t>d</w:t>
      </w:r>
      <w:r>
        <w:rPr>
          <w:rFonts w:ascii="Arial" w:eastAsia="Arial" w:hAnsi="Arial" w:cs="Arial"/>
          <w:color w:val="383636"/>
          <w:w w:val="107"/>
          <w:sz w:val="18"/>
          <w:szCs w:val="18"/>
        </w:rPr>
        <w:t>e</w:t>
      </w:r>
    </w:p>
    <w:p w:rsidR="002308E9" w:rsidRDefault="00B0591D">
      <w:pPr>
        <w:spacing w:before="38" w:line="200" w:lineRule="exact"/>
        <w:ind w:left="6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-2"/>
          <w:w w:val="98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242423"/>
          <w:spacing w:val="-1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383636"/>
          <w:spacing w:val="-4"/>
          <w:w w:val="108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383636"/>
          <w:w w:val="104"/>
          <w:position w:val="-1"/>
          <w:sz w:val="18"/>
          <w:szCs w:val="18"/>
        </w:rPr>
        <w:t>be</w:t>
      </w:r>
      <w:r>
        <w:rPr>
          <w:rFonts w:ascii="Arial" w:eastAsia="Arial" w:hAnsi="Arial" w:cs="Arial"/>
          <w:color w:val="383636"/>
          <w:spacing w:val="-5"/>
          <w:w w:val="104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383636"/>
          <w:spacing w:val="-2"/>
          <w:w w:val="10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42423"/>
          <w:w w:val="105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242423"/>
          <w:spacing w:val="-3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636"/>
          <w:w w:val="11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383636"/>
          <w:spacing w:val="-3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383636"/>
          <w:w w:val="103"/>
          <w:position w:val="-1"/>
          <w:sz w:val="18"/>
          <w:szCs w:val="18"/>
        </w:rPr>
        <w:t>n</w:t>
      </w:r>
    </w:p>
    <w:p w:rsidR="002308E9" w:rsidRDefault="00B0591D">
      <w:pPr>
        <w:spacing w:before="7" w:line="140" w:lineRule="exact"/>
        <w:rPr>
          <w:sz w:val="14"/>
          <w:szCs w:val="14"/>
        </w:rPr>
      </w:pPr>
      <w:r>
        <w:br w:type="column"/>
      </w:r>
    </w:p>
    <w:p w:rsidR="002308E9" w:rsidRDefault="00B0591D">
      <w:pPr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820" w:bottom="280" w:left="1620" w:header="720" w:footer="720" w:gutter="0"/>
          <w:cols w:num="3" w:space="720" w:equalWidth="0">
            <w:col w:w="9643" w:space="895"/>
            <w:col w:w="1284" w:space="1164"/>
            <w:col w:w="3274"/>
          </w:cols>
        </w:sectPr>
      </w:pPr>
      <w:r>
        <w:rPr>
          <w:rFonts w:ascii="Arial" w:eastAsia="Arial" w:hAnsi="Arial" w:cs="Arial"/>
          <w:b/>
          <w:color w:val="383636"/>
          <w:spacing w:val="5"/>
          <w:position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383636"/>
          <w:spacing w:val="6"/>
          <w:position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494949"/>
          <w:position w:val="1"/>
          <w:sz w:val="18"/>
          <w:szCs w:val="18"/>
        </w:rPr>
        <w:t xml:space="preserve">p                   </w:t>
      </w:r>
      <w:r>
        <w:rPr>
          <w:rFonts w:ascii="Arial" w:eastAsia="Arial" w:hAnsi="Arial" w:cs="Arial"/>
          <w:b/>
          <w:color w:val="494949"/>
          <w:spacing w:val="2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83636"/>
          <w:spacing w:val="-4"/>
          <w:sz w:val="18"/>
          <w:szCs w:val="18"/>
        </w:rPr>
        <w:t>M</w:t>
      </w:r>
      <w:r>
        <w:rPr>
          <w:rFonts w:ascii="Arial" w:eastAsia="Arial" w:hAnsi="Arial" w:cs="Arial"/>
          <w:b/>
          <w:color w:val="242423"/>
          <w:spacing w:val="-4"/>
          <w:sz w:val="18"/>
          <w:szCs w:val="18"/>
        </w:rPr>
        <w:t>e</w:t>
      </w:r>
      <w:r>
        <w:rPr>
          <w:rFonts w:ascii="Arial" w:eastAsia="Arial" w:hAnsi="Arial" w:cs="Arial"/>
          <w:b/>
          <w:color w:val="242423"/>
          <w:spacing w:val="-3"/>
          <w:sz w:val="18"/>
          <w:szCs w:val="18"/>
        </w:rPr>
        <w:t>d</w:t>
      </w:r>
      <w:r>
        <w:rPr>
          <w:rFonts w:ascii="Arial" w:eastAsia="Arial" w:hAnsi="Arial" w:cs="Arial"/>
          <w:b/>
          <w:color w:val="494949"/>
          <w:spacing w:val="-2"/>
          <w:sz w:val="18"/>
          <w:szCs w:val="18"/>
        </w:rPr>
        <w:t>i</w:t>
      </w:r>
      <w:r>
        <w:rPr>
          <w:rFonts w:ascii="Arial" w:eastAsia="Arial" w:hAnsi="Arial" w:cs="Arial"/>
          <w:b/>
          <w:color w:val="242423"/>
          <w:sz w:val="18"/>
          <w:szCs w:val="18"/>
        </w:rPr>
        <w:t>a</w:t>
      </w:r>
      <w:r>
        <w:rPr>
          <w:rFonts w:ascii="Arial" w:eastAsia="Arial" w:hAnsi="Arial" w:cs="Arial"/>
          <w:b/>
          <w:color w:val="242423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242423"/>
          <w:w w:val="104"/>
          <w:sz w:val="18"/>
          <w:szCs w:val="18"/>
        </w:rPr>
        <w:t>P</w:t>
      </w:r>
      <w:r>
        <w:rPr>
          <w:rFonts w:ascii="Arial" w:eastAsia="Arial" w:hAnsi="Arial" w:cs="Arial"/>
          <w:color w:val="242423"/>
          <w:spacing w:val="-3"/>
          <w:w w:val="104"/>
          <w:sz w:val="18"/>
          <w:szCs w:val="18"/>
        </w:rPr>
        <w:t>e</w:t>
      </w:r>
      <w:r>
        <w:rPr>
          <w:rFonts w:ascii="Arial" w:eastAsia="Arial" w:hAnsi="Arial" w:cs="Arial"/>
          <w:color w:val="383636"/>
          <w:w w:val="105"/>
          <w:sz w:val="18"/>
          <w:szCs w:val="18"/>
        </w:rPr>
        <w:t>mbe</w:t>
      </w:r>
      <w:r>
        <w:rPr>
          <w:rFonts w:ascii="Arial" w:eastAsia="Arial" w:hAnsi="Arial" w:cs="Arial"/>
          <w:color w:val="383636"/>
          <w:spacing w:val="-6"/>
          <w:w w:val="105"/>
          <w:sz w:val="18"/>
          <w:szCs w:val="18"/>
        </w:rPr>
        <w:t>l</w:t>
      </w:r>
      <w:r>
        <w:rPr>
          <w:rFonts w:ascii="Arial" w:eastAsia="Arial" w:hAnsi="Arial" w:cs="Arial"/>
          <w:color w:val="383636"/>
          <w:spacing w:val="-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000000"/>
          <w:spacing w:val="-1"/>
          <w:w w:val="110"/>
          <w:sz w:val="18"/>
          <w:szCs w:val="18"/>
        </w:rPr>
        <w:t>j</w:t>
      </w:r>
      <w:r>
        <w:rPr>
          <w:rFonts w:ascii="Arial" w:eastAsia="Arial" w:hAnsi="Arial" w:cs="Arial"/>
          <w:color w:val="242423"/>
          <w:spacing w:val="-1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383636"/>
          <w:spacing w:val="-1"/>
          <w:w w:val="122"/>
          <w:sz w:val="18"/>
          <w:szCs w:val="18"/>
        </w:rPr>
        <w:t>r</w:t>
      </w:r>
      <w:r>
        <w:rPr>
          <w:rFonts w:ascii="Arial" w:eastAsia="Arial" w:hAnsi="Arial" w:cs="Arial"/>
          <w:color w:val="242423"/>
          <w:spacing w:val="-12"/>
          <w:w w:val="98"/>
          <w:sz w:val="18"/>
          <w:szCs w:val="18"/>
        </w:rPr>
        <w:t>a</w:t>
      </w:r>
      <w:r>
        <w:rPr>
          <w:rFonts w:ascii="Arial" w:eastAsia="Arial" w:hAnsi="Arial" w:cs="Arial"/>
          <w:color w:val="383636"/>
          <w:w w:val="117"/>
          <w:sz w:val="18"/>
          <w:szCs w:val="18"/>
        </w:rPr>
        <w:t>n</w:t>
      </w:r>
    </w:p>
    <w:p w:rsidR="002308E9" w:rsidRDefault="00B0591D">
      <w:pPr>
        <w:spacing w:before="66" w:line="283" w:lineRule="auto"/>
        <w:ind w:left="40" w:right="110"/>
        <w:rPr>
          <w:rFonts w:ascii="Arial" w:eastAsia="Arial" w:hAnsi="Arial" w:cs="Arial"/>
          <w:sz w:val="18"/>
          <w:szCs w:val="18"/>
        </w:rPr>
      </w:pPr>
      <w:r>
        <w:pict>
          <v:shape id="_x0000_s1037" type="#_x0000_t75" style="position:absolute;left:0;text-align:left;margin-left:0;margin-top:0;width:935pt;height:609pt;z-index:-4232;mso-position-horizontal-relative:page;mso-position-vertical-relative:page">
            <v:imagedata r:id="rId30" o:title=""/>
            <w10:wrap anchorx="page" anchory="page"/>
          </v:shape>
        </w:pict>
      </w:r>
      <w:r>
        <w:rPr>
          <w:rFonts w:ascii="Arial" w:eastAsia="Arial" w:hAnsi="Arial" w:cs="Arial"/>
          <w:color w:val="494949"/>
          <w:spacing w:val="-2"/>
          <w:w w:val="110"/>
          <w:sz w:val="18"/>
          <w:szCs w:val="18"/>
        </w:rPr>
        <w:t>A</w:t>
      </w:r>
      <w:r>
        <w:rPr>
          <w:rFonts w:ascii="Arial" w:eastAsia="Arial" w:hAnsi="Arial" w:cs="Arial"/>
          <w:color w:val="242423"/>
          <w:w w:val="59"/>
          <w:sz w:val="18"/>
          <w:szCs w:val="18"/>
        </w:rPr>
        <w:t>.</w:t>
      </w:r>
      <w:r>
        <w:rPr>
          <w:rFonts w:ascii="Arial" w:eastAsia="Arial" w:hAnsi="Arial" w:cs="Arial"/>
          <w:color w:val="242423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-3"/>
          <w:w w:val="111"/>
          <w:sz w:val="18"/>
          <w:szCs w:val="18"/>
        </w:rPr>
        <w:t>M</w:t>
      </w:r>
      <w:r>
        <w:rPr>
          <w:rFonts w:ascii="Arial" w:eastAsia="Arial" w:hAnsi="Arial" w:cs="Arial"/>
          <w:color w:val="383636"/>
          <w:w w:val="85"/>
          <w:sz w:val="18"/>
          <w:szCs w:val="18"/>
        </w:rPr>
        <w:t>emb</w:t>
      </w:r>
      <w:r>
        <w:rPr>
          <w:rFonts w:ascii="Arial" w:eastAsia="Arial" w:hAnsi="Arial" w:cs="Arial"/>
          <w:color w:val="383636"/>
          <w:spacing w:val="-8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242423"/>
          <w:spacing w:val="-4"/>
          <w:w w:val="218"/>
          <w:sz w:val="18"/>
          <w:szCs w:val="18"/>
        </w:rPr>
        <w:t>c</w:t>
      </w:r>
      <w:r>
        <w:rPr>
          <w:rFonts w:ascii="Arial" w:eastAsia="Arial" w:hAnsi="Arial" w:cs="Arial"/>
          <w:color w:val="383636"/>
          <w:w w:val="98"/>
          <w:sz w:val="18"/>
          <w:szCs w:val="18"/>
        </w:rPr>
        <w:t xml:space="preserve">a </w:t>
      </w:r>
      <w:r>
        <w:rPr>
          <w:rFonts w:ascii="Arial" w:eastAsia="Arial" w:hAnsi="Arial" w:cs="Arial"/>
          <w:color w:val="494949"/>
          <w:spacing w:val="2"/>
          <w:sz w:val="18"/>
          <w:szCs w:val="18"/>
        </w:rPr>
        <w:t>d</w:t>
      </w:r>
      <w:r>
        <w:rPr>
          <w:rFonts w:ascii="Arial" w:eastAsia="Arial" w:hAnsi="Arial" w:cs="Arial"/>
          <w:color w:val="383636"/>
          <w:sz w:val="18"/>
          <w:szCs w:val="18"/>
        </w:rPr>
        <w:t>an</w:t>
      </w:r>
      <w:r>
        <w:rPr>
          <w:rFonts w:ascii="Arial" w:eastAsia="Arial" w:hAnsi="Arial" w:cs="Arial"/>
          <w:color w:val="383636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spacing w:val="3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383636"/>
          <w:spacing w:val="1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494949"/>
          <w:spacing w:val="1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494949"/>
          <w:spacing w:val="2"/>
          <w:w w:val="104"/>
          <w:sz w:val="18"/>
          <w:szCs w:val="18"/>
        </w:rPr>
        <w:t>u</w:t>
      </w:r>
      <w:r>
        <w:rPr>
          <w:rFonts w:ascii="Arial" w:eastAsia="Arial" w:hAnsi="Arial" w:cs="Arial"/>
          <w:color w:val="494949"/>
          <w:w w:val="106"/>
          <w:sz w:val="18"/>
          <w:szCs w:val="18"/>
        </w:rPr>
        <w:t>l</w:t>
      </w:r>
      <w:r>
        <w:rPr>
          <w:rFonts w:ascii="Arial" w:eastAsia="Arial" w:hAnsi="Arial" w:cs="Arial"/>
          <w:color w:val="494949"/>
          <w:spacing w:val="2"/>
          <w:w w:val="106"/>
          <w:sz w:val="18"/>
          <w:szCs w:val="18"/>
        </w:rPr>
        <w:t>i</w:t>
      </w:r>
      <w:r>
        <w:rPr>
          <w:rFonts w:ascii="Arial" w:eastAsia="Arial" w:hAnsi="Arial" w:cs="Arial"/>
          <w:color w:val="383636"/>
          <w:w w:val="110"/>
          <w:sz w:val="18"/>
          <w:szCs w:val="18"/>
        </w:rPr>
        <w:t>s</w:t>
      </w: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9"/>
        <w:gridCol w:w="451"/>
        <w:gridCol w:w="3180"/>
        <w:gridCol w:w="392"/>
        <w:gridCol w:w="2641"/>
        <w:gridCol w:w="1991"/>
        <w:gridCol w:w="2012"/>
        <w:gridCol w:w="437"/>
        <w:gridCol w:w="1589"/>
        <w:gridCol w:w="2107"/>
      </w:tblGrid>
      <w:tr w:rsidR="002308E9">
        <w:trPr>
          <w:trHeight w:hRule="exact" w:val="539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B0591D"/>
        </w:tc>
        <w:tc>
          <w:tcPr>
            <w:tcW w:w="363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6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42423"/>
                <w:spacing w:val="-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3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 xml:space="preserve">h </w:t>
            </w:r>
            <w:r>
              <w:rPr>
                <w:rFonts w:ascii="Arial" w:eastAsia="Arial" w:hAnsi="Arial" w:cs="Arial"/>
                <w:color w:val="494949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18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6"/>
                <w:w w:val="12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11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3"/>
                <w:w w:val="11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9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2"/>
                <w:w w:val="13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42423"/>
                <w:w w:val="6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42423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w w:val="68"/>
                <w:sz w:val="18"/>
                <w:szCs w:val="18"/>
              </w:rPr>
              <w:t xml:space="preserve">I </w:t>
            </w:r>
            <w:r>
              <w:rPr>
                <w:rFonts w:ascii="Arial" w:eastAsia="Arial" w:hAnsi="Arial" w:cs="Arial"/>
                <w:color w:val="383636"/>
                <w:spacing w:val="4"/>
                <w:w w:val="6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000000"/>
                <w:w w:val="7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4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6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spacing w:val="-17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117"/>
                <w:sz w:val="18"/>
                <w:szCs w:val="18"/>
              </w:rPr>
              <w:t>n</w:t>
            </w:r>
          </w:p>
          <w:p w:rsidR="002308E9" w:rsidRDefault="00B0591D">
            <w:pPr>
              <w:spacing w:before="33"/>
              <w:ind w:left="10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Ca</w:t>
            </w:r>
            <w:r>
              <w:rPr>
                <w:rFonts w:ascii="Arial" w:eastAsia="Arial" w:hAnsi="Arial" w:cs="Arial"/>
                <w:color w:val="383636"/>
                <w:spacing w:val="-5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242423"/>
                <w:spacing w:val="32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6"/>
                <w:w w:val="128"/>
                <w:sz w:val="18"/>
                <w:szCs w:val="18"/>
              </w:rPr>
              <w:t>S</w:t>
            </w:r>
            <w:r>
              <w:rPr>
                <w:color w:val="242423"/>
                <w:spacing w:val="-5"/>
                <w:w w:val="115"/>
                <w:sz w:val="18"/>
                <w:szCs w:val="18"/>
              </w:rPr>
              <w:t>a</w:t>
            </w:r>
            <w:r>
              <w:rPr>
                <w:color w:val="C4C4C4"/>
                <w:spacing w:val="2"/>
                <w:w w:val="16"/>
                <w:sz w:val="18"/>
                <w:szCs w:val="18"/>
              </w:rPr>
              <w:t>m</w:t>
            </w:r>
            <w:r>
              <w:rPr>
                <w:color w:val="383636"/>
                <w:spacing w:val="12"/>
                <w:w w:val="275"/>
                <w:sz w:val="18"/>
                <w:szCs w:val="18"/>
              </w:rPr>
              <w:t>p</w:t>
            </w:r>
            <w:r>
              <w:rPr>
                <w:color w:val="494949"/>
                <w:w w:val="95"/>
                <w:sz w:val="18"/>
                <w:szCs w:val="18"/>
              </w:rPr>
              <w:t>ai</w:t>
            </w:r>
            <w:r>
              <w:rPr>
                <w:color w:val="494949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-12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494949"/>
                <w:spacing w:val="6"/>
                <w:w w:val="132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000000"/>
                <w:spacing w:val="2"/>
                <w:w w:val="71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242423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8C8C8C"/>
                <w:w w:val="102"/>
                <w:sz w:val="18"/>
                <w:szCs w:val="18"/>
              </w:rPr>
              <w:t>,</w:t>
            </w:r>
            <w:r>
              <w:rPr>
                <w:color w:val="8C8C8C"/>
                <w:sz w:val="18"/>
                <w:szCs w:val="18"/>
              </w:rPr>
              <w:t xml:space="preserve"> </w:t>
            </w:r>
            <w:r>
              <w:rPr>
                <w:color w:val="8C8C8C"/>
                <w:spacing w:val="-2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494949"/>
                <w:spacing w:val="5"/>
                <w:w w:val="9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b/>
                <w:color w:val="242423"/>
                <w:spacing w:val="5"/>
                <w:w w:val="9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b/>
                <w:color w:val="383636"/>
                <w:w w:val="91"/>
                <w:sz w:val="18"/>
                <w:szCs w:val="18"/>
              </w:rPr>
              <w:t>serta</w:t>
            </w:r>
            <w:r>
              <w:rPr>
                <w:rFonts w:ascii="Arial" w:eastAsia="Arial" w:hAnsi="Arial" w:cs="Arial"/>
                <w:b/>
                <w:color w:val="383636"/>
                <w:spacing w:val="36"/>
                <w:w w:val="9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spacing w:val="-2"/>
                <w:w w:val="10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ik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6"/>
              <w:ind w:left="172"/>
              <w:rPr>
                <w:sz w:val="18"/>
                <w:szCs w:val="18"/>
              </w:rPr>
            </w:pPr>
            <w:r>
              <w:rPr>
                <w:color w:val="383636"/>
                <w:spacing w:val="4"/>
                <w:w w:val="91"/>
                <w:sz w:val="18"/>
                <w:szCs w:val="18"/>
              </w:rPr>
              <w:t>1</w:t>
            </w:r>
            <w:r>
              <w:rPr>
                <w:color w:val="242423"/>
                <w:w w:val="81"/>
                <w:sz w:val="18"/>
                <w:szCs w:val="18"/>
              </w:rPr>
              <w:t>.</w:t>
            </w:r>
          </w:p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1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000000"/>
                <w:w w:val="10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2"/>
                <w:w w:val="10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4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ui</w:t>
            </w:r>
            <w:r>
              <w:rPr>
                <w:rFonts w:ascii="Arial" w:eastAsia="Arial" w:hAnsi="Arial" w:cs="Arial"/>
                <w:color w:val="383636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3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11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1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n</w:t>
            </w:r>
          </w:p>
          <w:p w:rsidR="002308E9" w:rsidRDefault="00B0591D">
            <w:pPr>
              <w:spacing w:before="33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Pro</w:t>
            </w:r>
            <w:r>
              <w:rPr>
                <w:rFonts w:ascii="Arial" w:eastAsia="Arial" w:hAnsi="Arial" w:cs="Arial"/>
                <w:i/>
                <w:color w:val="383636"/>
                <w:spacing w:val="-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494949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494949"/>
                <w:spacing w:val="3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24242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sed</w:t>
            </w:r>
            <w:r>
              <w:rPr>
                <w:rFonts w:ascii="Arial" w:eastAsia="Arial" w:hAnsi="Arial" w:cs="Arial"/>
                <w:i/>
                <w:color w:val="383636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w w:val="9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242423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383636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5B5957"/>
                <w:w w:val="11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5B5957"/>
                <w:spacing w:val="-5"/>
                <w:w w:val="13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i/>
                <w:color w:val="C4C4C4"/>
                <w:w w:val="28"/>
                <w:sz w:val="18"/>
                <w:szCs w:val="18"/>
              </w:rPr>
              <w:t>,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1"/>
              <w:ind w:left="13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w w:val="9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3"/>
                <w:w w:val="9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83636"/>
                <w:spacing w:val="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109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21"/>
                <w:w w:val="1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2"/>
                <w:w w:val="11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ah</w:t>
            </w:r>
          </w:p>
          <w:p w:rsidR="002308E9" w:rsidRDefault="00B0591D">
            <w:pPr>
              <w:spacing w:before="24"/>
              <w:ind w:left="134"/>
            </w:pPr>
            <w:r>
              <w:rPr>
                <w:color w:val="383636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w w:val="117"/>
                <w:sz w:val="18"/>
                <w:szCs w:val="18"/>
              </w:rPr>
              <w:t>0</w:t>
            </w:r>
            <w:r>
              <w:rPr>
                <w:color w:val="242423"/>
                <w:spacing w:val="4"/>
                <w:w w:val="102"/>
                <w:sz w:val="18"/>
                <w:szCs w:val="18"/>
              </w:rPr>
              <w:t>0</w:t>
            </w:r>
            <w:r>
              <w:rPr>
                <w:color w:val="8C8C8C"/>
                <w:spacing w:val="3"/>
                <w:w w:val="122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383636"/>
                <w:w w:val="102"/>
                <w:sz w:val="18"/>
                <w:szCs w:val="18"/>
              </w:rPr>
              <w:t>0</w:t>
            </w:r>
            <w:r>
              <w:rPr>
                <w:color w:val="383636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-1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24"/>
                <w:sz w:val="18"/>
                <w:szCs w:val="18"/>
              </w:rPr>
              <w:t xml:space="preserve"> </w:t>
            </w:r>
            <w:r>
              <w:rPr>
                <w:b/>
                <w:color w:val="5B5957"/>
                <w:w w:val="58"/>
              </w:rPr>
              <w:t>n</w:t>
            </w:r>
            <w:r>
              <w:rPr>
                <w:b/>
                <w:color w:val="5B5957"/>
                <w:spacing w:val="-1"/>
                <w:w w:val="58"/>
              </w:rPr>
              <w:t>i</w:t>
            </w:r>
            <w:r>
              <w:rPr>
                <w:b/>
                <w:color w:val="494949"/>
                <w:spacing w:val="-1"/>
                <w:w w:val="157"/>
              </w:rPr>
              <w:t>l</w:t>
            </w:r>
            <w:r>
              <w:rPr>
                <w:b/>
                <w:color w:val="383636"/>
                <w:w w:val="87"/>
              </w:rPr>
              <w:t>ai</w:t>
            </w:r>
          </w:p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27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i/>
                <w:color w:val="494949"/>
              </w:rPr>
              <w:t>Pro</w:t>
            </w:r>
            <w:r>
              <w:rPr>
                <w:i/>
                <w:color w:val="494949"/>
                <w:spacing w:val="-6"/>
              </w:rPr>
              <w:t>b</w:t>
            </w:r>
            <w:r>
              <w:rPr>
                <w:i/>
                <w:color w:val="383636"/>
                <w:spacing w:val="-99"/>
                <w:w w:val="291"/>
              </w:rPr>
              <w:t>l</w:t>
            </w:r>
            <w:r>
              <w:rPr>
                <w:i/>
                <w:color w:val="000000"/>
                <w:spacing w:val="-6"/>
                <w:w w:val="99"/>
              </w:rPr>
              <w:t>e</w:t>
            </w:r>
            <w:r>
              <w:rPr>
                <w:i/>
                <w:color w:val="5B5957"/>
                <w:w w:val="115"/>
              </w:rPr>
              <w:t>m</w:t>
            </w:r>
            <w:r>
              <w:rPr>
                <w:i/>
                <w:color w:val="5B5957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Ba</w:t>
            </w:r>
            <w:r>
              <w:rPr>
                <w:rFonts w:ascii="Arial" w:eastAsia="Arial" w:hAnsi="Arial" w:cs="Arial"/>
                <w:i/>
                <w:color w:val="383636"/>
                <w:spacing w:val="1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i/>
                <w:color w:val="242423"/>
                <w:spacing w:val="4"/>
                <w:w w:val="10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494949"/>
                <w:w w:val="111"/>
                <w:sz w:val="18"/>
                <w:szCs w:val="18"/>
              </w:rPr>
              <w:t>d</w:t>
            </w:r>
          </w:p>
          <w:p w:rsidR="002308E9" w:rsidRDefault="00B0591D">
            <w:pPr>
              <w:spacing w:before="1"/>
              <w:ind w:left="275"/>
              <w:rPr>
                <w:sz w:val="22"/>
                <w:szCs w:val="22"/>
              </w:rPr>
            </w:pPr>
            <w:r>
              <w:rPr>
                <w:i/>
                <w:color w:val="383636"/>
                <w:spacing w:val="2"/>
                <w:w w:val="170"/>
                <w:sz w:val="22"/>
                <w:szCs w:val="22"/>
              </w:rPr>
              <w:t>l</w:t>
            </w:r>
            <w:r>
              <w:rPr>
                <w:i/>
                <w:color w:val="383636"/>
                <w:w w:val="94"/>
                <w:sz w:val="22"/>
                <w:szCs w:val="22"/>
              </w:rPr>
              <w:t>ea</w:t>
            </w:r>
            <w:r>
              <w:rPr>
                <w:i/>
                <w:color w:val="383636"/>
                <w:spacing w:val="3"/>
                <w:w w:val="94"/>
                <w:sz w:val="22"/>
                <w:szCs w:val="22"/>
              </w:rPr>
              <w:t>r</w:t>
            </w:r>
            <w:r>
              <w:rPr>
                <w:i/>
                <w:color w:val="383636"/>
                <w:spacing w:val="2"/>
                <w:w w:val="81"/>
                <w:sz w:val="22"/>
                <w:szCs w:val="22"/>
              </w:rPr>
              <w:t>n</w:t>
            </w:r>
            <w:r>
              <w:rPr>
                <w:i/>
                <w:color w:val="494949"/>
                <w:spacing w:val="-18"/>
                <w:w w:val="85"/>
                <w:sz w:val="22"/>
                <w:szCs w:val="22"/>
              </w:rPr>
              <w:t>i</w:t>
            </w:r>
            <w:r>
              <w:rPr>
                <w:i/>
                <w:color w:val="494949"/>
                <w:w w:val="156"/>
                <w:sz w:val="22"/>
                <w:szCs w:val="22"/>
              </w:rPr>
              <w:t>ng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216"/>
              <w:rPr>
                <w:rFonts w:ascii="Courier New" w:eastAsia="Courier New" w:hAnsi="Courier New" w:cs="Courier New"/>
                <w:sz w:val="22"/>
                <w:szCs w:val="22"/>
              </w:rPr>
            </w:pPr>
            <w:r>
              <w:rPr>
                <w:rFonts w:ascii="Courier New" w:eastAsia="Courier New" w:hAnsi="Courier New" w:cs="Courier New"/>
                <w:b/>
                <w:color w:val="5B5957"/>
                <w:spacing w:val="-1"/>
                <w:w w:val="66"/>
                <w:sz w:val="22"/>
                <w:szCs w:val="22"/>
              </w:rPr>
              <w:t>1</w:t>
            </w:r>
            <w:r>
              <w:rPr>
                <w:rFonts w:ascii="Courier New" w:eastAsia="Courier New" w:hAnsi="Courier New" w:cs="Courier New"/>
                <w:b/>
                <w:color w:val="383636"/>
                <w:w w:val="29"/>
                <w:sz w:val="22"/>
                <w:szCs w:val="22"/>
              </w:rPr>
              <w:t>.</w:t>
            </w:r>
          </w:p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6"/>
              <w:ind w:left="11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w w:val="94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5B5957"/>
                <w:spacing w:val="-6"/>
                <w:w w:val="11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42423"/>
                <w:w w:val="108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42423"/>
                <w:spacing w:val="-4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AAAAAA"/>
                <w:spacing w:val="-9"/>
                <w:w w:val="19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spacing w:val="-2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4"/>
                <w:w w:val="19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5B5957"/>
                <w:sz w:val="18"/>
                <w:szCs w:val="18"/>
              </w:rPr>
              <w:t>•</w:t>
            </w:r>
          </w:p>
          <w:p w:rsidR="002308E9" w:rsidRDefault="00B0591D">
            <w:pPr>
              <w:spacing w:before="42"/>
              <w:ind w:left="11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5B5957"/>
                <w:spacing w:val="1"/>
                <w:w w:val="8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color w:val="494949"/>
                <w:w w:val="92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color w:val="494949"/>
                <w:spacing w:val="4"/>
                <w:w w:val="92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b/>
                <w:color w:val="242423"/>
                <w:spacing w:val="1"/>
                <w:w w:val="95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color w:val="5B5957"/>
                <w:spacing w:val="1"/>
                <w:w w:val="95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383636"/>
                <w:spacing w:val="1"/>
                <w:w w:val="95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b/>
                <w:color w:val="8C8C8C"/>
                <w:w w:val="85"/>
                <w:sz w:val="18"/>
                <w:szCs w:val="18"/>
              </w:rPr>
              <w:t>,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1"/>
              <w:ind w:left="25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242423"/>
                <w:spacing w:val="4"/>
                <w:w w:val="88"/>
                <w:sz w:val="18"/>
                <w:szCs w:val="18"/>
              </w:rPr>
              <w:t>1</w:t>
            </w:r>
            <w:r>
              <w:rPr>
                <w:color w:val="000000"/>
                <w:w w:val="88"/>
                <w:sz w:val="18"/>
                <w:szCs w:val="18"/>
              </w:rPr>
              <w:t>.</w:t>
            </w:r>
            <w:r>
              <w:rPr>
                <w:color w:val="000000"/>
                <w:spacing w:val="30"/>
                <w:w w:val="88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-3"/>
                <w:sz w:val="18"/>
                <w:szCs w:val="18"/>
              </w:rPr>
              <w:t>A</w:t>
            </w:r>
            <w:r>
              <w:rPr>
                <w:color w:val="494949"/>
                <w:spacing w:val="2"/>
                <w:sz w:val="18"/>
                <w:szCs w:val="18"/>
              </w:rPr>
              <w:t>l</w:t>
            </w:r>
            <w:r>
              <w:rPr>
                <w:color w:val="494949"/>
                <w:sz w:val="18"/>
                <w:szCs w:val="18"/>
              </w:rPr>
              <w:t>at</w:t>
            </w:r>
            <w:r>
              <w:rPr>
                <w:color w:val="494949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1"/>
                <w:w w:val="12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w w:val="10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42423"/>
                <w:spacing w:val="3"/>
                <w:w w:val="10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696969"/>
                <w:spacing w:val="-33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w w:val="131"/>
                <w:sz w:val="18"/>
                <w:szCs w:val="18"/>
              </w:rPr>
              <w:t>s</w:t>
            </w:r>
          </w:p>
          <w:p w:rsidR="002308E9" w:rsidRDefault="00B0591D">
            <w:pPr>
              <w:spacing w:before="46"/>
              <w:ind w:left="2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000000"/>
                <w:w w:val="5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7"/>
                <w:w w:val="106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C4C4C4"/>
                <w:w w:val="14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636"/>
                <w:spacing w:val="-3"/>
                <w:w w:val="35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9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11"/>
                <w:w w:val="13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/</w:t>
            </w:r>
            <w:r>
              <w:rPr>
                <w:rFonts w:ascii="Arial" w:eastAsia="Arial" w:hAnsi="Arial" w:cs="Arial"/>
                <w:color w:val="383636"/>
                <w:spacing w:val="-3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w w:val="88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spacing w:val="-12"/>
                <w:w w:val="8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-3"/>
                <w:w w:val="15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w w:val="159"/>
                <w:sz w:val="18"/>
                <w:szCs w:val="18"/>
              </w:rPr>
              <w:t>l</w:t>
            </w:r>
          </w:p>
        </w:tc>
      </w:tr>
      <w:tr w:rsidR="002308E9">
        <w:trPr>
          <w:trHeight w:hRule="exact" w:val="26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w w:val="9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3"/>
                <w:w w:val="9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C4C4C4"/>
                <w:spacing w:val="-14"/>
                <w:w w:val="1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18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an</w:t>
            </w:r>
          </w:p>
        </w:tc>
        <w:tc>
          <w:tcPr>
            <w:tcW w:w="363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07"/>
            </w:pP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spacing w:val="-2"/>
                <w:w w:val="10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07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26"/>
                <w:w w:val="147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3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5B5957"/>
                <w:spacing w:val="-2"/>
                <w:w w:val="13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w w:val="9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1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3"/>
                <w:w w:val="88"/>
              </w:rPr>
              <w:t>d</w:t>
            </w:r>
            <w:r>
              <w:rPr>
                <w:color w:val="797979"/>
                <w:spacing w:val="-13"/>
                <w:w w:val="47"/>
              </w:rPr>
              <w:t>a</w:t>
            </w:r>
            <w:r>
              <w:rPr>
                <w:color w:val="494949"/>
                <w:w w:val="116"/>
              </w:rPr>
              <w:t>p</w:t>
            </w:r>
            <w:r>
              <w:rPr>
                <w:color w:val="494949"/>
                <w:spacing w:val="-8"/>
                <w:w w:val="116"/>
              </w:rPr>
              <w:t>a</w:t>
            </w:r>
            <w:r>
              <w:rPr>
                <w:color w:val="494949"/>
                <w:w w:val="155"/>
              </w:rPr>
              <w:t>t: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es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5B5957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w w:val="108"/>
                <w:sz w:val="18"/>
                <w:szCs w:val="18"/>
              </w:rPr>
              <w:t>t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1"/>
              <w:ind w:left="11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-1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w w:val="90"/>
                <w:sz w:val="18"/>
                <w:szCs w:val="18"/>
              </w:rPr>
              <w:t>emp</w:t>
            </w:r>
            <w:r>
              <w:rPr>
                <w:rFonts w:ascii="Arial" w:eastAsia="Arial" w:hAnsi="Arial" w:cs="Arial"/>
                <w:color w:val="383636"/>
                <w:spacing w:val="-21"/>
                <w:w w:val="9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12"/>
                <w:w w:val="20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-3"/>
                <w:w w:val="15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-2"/>
                <w:w w:val="120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a</w:t>
            </w:r>
          </w:p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28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-2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42423"/>
                <w:spacing w:val="-2"/>
                <w:w w:val="105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94949"/>
                <w:w w:val="105"/>
                <w:sz w:val="18"/>
                <w:szCs w:val="18"/>
              </w:rPr>
              <w:t>sp</w:t>
            </w:r>
            <w:r>
              <w:rPr>
                <w:rFonts w:ascii="Arial" w:eastAsia="Arial" w:hAnsi="Arial" w:cs="Arial"/>
                <w:color w:val="494949"/>
                <w:spacing w:val="-3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w w:val="105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spacing w:val="-17"/>
                <w:w w:val="10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242423"/>
                <w:spacing w:val="-2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3"/>
                <w:w w:val="10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8C8C8C"/>
                <w:w w:val="105"/>
                <w:sz w:val="18"/>
                <w:szCs w:val="18"/>
              </w:rPr>
              <w:t>,</w:t>
            </w:r>
            <w:r>
              <w:rPr>
                <w:rFonts w:ascii="Arial" w:eastAsia="Arial" w:hAnsi="Arial" w:cs="Arial"/>
                <w:color w:val="8C8C8C"/>
                <w:spacing w:val="5"/>
                <w:w w:val="10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1"/>
                <w:w w:val="12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-4"/>
                <w:w w:val="103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42423"/>
                <w:w w:val="103"/>
                <w:sz w:val="18"/>
                <w:szCs w:val="18"/>
              </w:rPr>
              <w:t>a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19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w w:val="137"/>
                <w:sz w:val="18"/>
                <w:szCs w:val="18"/>
              </w:rPr>
              <w:t>2</w:t>
            </w:r>
          </w:p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11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383636"/>
                <w:spacing w:val="6"/>
                <w:w w:val="9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color w:val="383636"/>
                <w:spacing w:val="5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494949"/>
                <w:spacing w:val="5"/>
                <w:w w:val="9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color w:val="242423"/>
                <w:w w:val="83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color w:val="242423"/>
                <w:spacing w:val="7"/>
                <w:w w:val="8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color w:val="383636"/>
                <w:w w:val="8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color w:val="383636"/>
                <w:spacing w:val="5"/>
                <w:w w:val="84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color w:val="8C8C8C"/>
                <w:w w:val="82"/>
                <w:sz w:val="18"/>
                <w:szCs w:val="18"/>
              </w:rPr>
              <w:t>,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2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494949"/>
                <w:spacing w:val="4"/>
                <w:w w:val="116"/>
              </w:rPr>
              <w:t>g</w:t>
            </w:r>
            <w:r>
              <w:rPr>
                <w:color w:val="242423"/>
                <w:w w:val="74"/>
              </w:rPr>
              <w:t>a</w:t>
            </w:r>
            <w:r>
              <w:rPr>
                <w:color w:val="242423"/>
                <w:spacing w:val="7"/>
                <w:w w:val="74"/>
              </w:rPr>
              <w:t>m</w:t>
            </w:r>
            <w:r>
              <w:rPr>
                <w:color w:val="383636"/>
                <w:w w:val="131"/>
              </w:rPr>
              <w:t>bar</w:t>
            </w:r>
            <w:r>
              <w:rPr>
                <w:color w:val="383636"/>
                <w:spacing w:val="-5"/>
              </w:rPr>
              <w:t xml:space="preserve"> </w:t>
            </w:r>
            <w:r>
              <w:rPr>
                <w:rFonts w:ascii="Arial" w:eastAsia="Arial" w:hAnsi="Arial" w:cs="Arial"/>
                <w:color w:val="5B5957"/>
                <w:spacing w:val="-17"/>
                <w:w w:val="141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w w:val="98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42423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42423"/>
                <w:w w:val="101"/>
                <w:sz w:val="18"/>
                <w:szCs w:val="18"/>
              </w:rPr>
              <w:t>at</w:t>
            </w:r>
          </w:p>
        </w:tc>
      </w:tr>
      <w:tr w:rsidR="002308E9">
        <w:trPr>
          <w:trHeight w:hRule="exact" w:val="254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8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Ca</w:t>
            </w:r>
            <w:r>
              <w:rPr>
                <w:rFonts w:ascii="Arial" w:eastAsia="Arial" w:hAnsi="Arial" w:cs="Arial"/>
                <w:color w:val="383636"/>
                <w:spacing w:val="-5"/>
                <w:w w:val="108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h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5"/>
              <w:ind w:left="121"/>
              <w:rPr>
                <w:sz w:val="18"/>
                <w:szCs w:val="18"/>
              </w:rPr>
            </w:pPr>
            <w:r>
              <w:rPr>
                <w:spacing w:val="3"/>
                <w:w w:val="61"/>
                <w:sz w:val="18"/>
                <w:szCs w:val="18"/>
              </w:rPr>
              <w:t>1</w:t>
            </w:r>
            <w:r>
              <w:rPr>
                <w:color w:val="8C8C8C"/>
                <w:w w:val="57"/>
                <w:sz w:val="18"/>
                <w:szCs w:val="18"/>
              </w:rPr>
              <w:t>1</w:t>
            </w:r>
            <w:r>
              <w:rPr>
                <w:color w:val="8C8C8C"/>
                <w:spacing w:val="5"/>
                <w:w w:val="57"/>
                <w:sz w:val="18"/>
                <w:szCs w:val="18"/>
              </w:rPr>
              <w:t>.</w:t>
            </w:r>
            <w:r>
              <w:rPr>
                <w:color w:val="000000"/>
                <w:w w:val="76"/>
                <w:sz w:val="18"/>
                <w:szCs w:val="18"/>
              </w:rPr>
              <w:t>1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9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1"/>
                <w:w w:val="2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5"/>
                <w:w w:val="23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spacing w:val="-16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2"/>
                <w:w w:val="120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1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1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83636"/>
                <w:spacing w:val="1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1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ah</w:t>
            </w:r>
            <w:r>
              <w:rPr>
                <w:rFonts w:ascii="Arial" w:eastAsia="Arial" w:hAnsi="Arial" w:cs="Arial"/>
                <w:color w:val="383636"/>
                <w:spacing w:val="3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109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w w:val="98"/>
                <w:sz w:val="18"/>
                <w:szCs w:val="18"/>
              </w:rPr>
              <w:t>ai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94949"/>
                <w:spacing w:val="-3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 xml:space="preserve">a 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000000"/>
                <w:w w:val="8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4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7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C4C4C4"/>
                <w:spacing w:val="-14"/>
                <w:w w:val="1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2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w w:val="109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1"/>
                <w:w w:val="9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103"/>
                <w:sz w:val="18"/>
                <w:szCs w:val="18"/>
              </w:rPr>
              <w:t>h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8"/>
              <w:ind w:left="25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1"/>
                <w:w w:val="159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383636"/>
                <w:spacing w:val="-4"/>
                <w:w w:val="18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1"/>
                <w:w w:val="49"/>
                <w:sz w:val="18"/>
                <w:szCs w:val="18"/>
              </w:rPr>
              <w:t>w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b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8"/>
              <w:ind w:left="2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3</w:t>
            </w:r>
          </w:p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8"/>
              <w:ind w:left="11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w w:val="106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1"/>
                <w:w w:val="10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5B5957"/>
                <w:spacing w:val="-1"/>
                <w:w w:val="106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1"/>
                <w:w w:val="1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2"/>
                <w:w w:val="106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3"/>
                <w:w w:val="10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106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94949"/>
                <w:spacing w:val="1"/>
                <w:w w:val="10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w w:val="109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w w:val="106"/>
                <w:sz w:val="18"/>
                <w:szCs w:val="18"/>
              </w:rPr>
              <w:t>rit</w:t>
            </w:r>
            <w:r>
              <w:rPr>
                <w:rFonts w:ascii="Arial" w:eastAsia="Arial" w:hAnsi="Arial" w:cs="Arial"/>
                <w:color w:val="383636"/>
                <w:spacing w:val="-4"/>
                <w:w w:val="10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w w:val="94"/>
                <w:sz w:val="18"/>
                <w:szCs w:val="18"/>
              </w:rPr>
              <w:t>s,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2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spacing w:val="-2"/>
                <w:w w:val="10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w w:val="8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8C8C8C"/>
                <w:spacing w:val="-25"/>
                <w:w w:val="3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5"/>
                <w:w w:val="20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ga</w:t>
            </w:r>
            <w:r>
              <w:rPr>
                <w:rFonts w:ascii="Arial" w:eastAsia="Arial" w:hAnsi="Arial" w:cs="Arial"/>
                <w:color w:val="494949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1"/>
                <w:w w:val="8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112"/>
                <w:sz w:val="18"/>
                <w:szCs w:val="18"/>
              </w:rPr>
              <w:t>ai</w:t>
            </w:r>
          </w:p>
        </w:tc>
      </w:tr>
      <w:tr w:rsidR="002308E9">
        <w:trPr>
          <w:trHeight w:hRule="exact" w:val="243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1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2"/>
                <w:w w:val="12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94"/>
                <w:sz w:val="18"/>
                <w:szCs w:val="18"/>
              </w:rPr>
              <w:t>ai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5"/>
              <w:ind w:left="93"/>
              <w:rPr>
                <w:sz w:val="18"/>
                <w:szCs w:val="18"/>
              </w:rPr>
            </w:pPr>
            <w:r>
              <w:rPr>
                <w:color w:val="696969"/>
                <w:spacing w:val="4"/>
                <w:w w:val="91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w w:val="122"/>
                <w:sz w:val="18"/>
                <w:szCs w:val="18"/>
              </w:rPr>
              <w:t>0</w:t>
            </w:r>
            <w:r>
              <w:rPr>
                <w:color w:val="383636"/>
                <w:w w:val="102"/>
                <w:sz w:val="18"/>
                <w:szCs w:val="18"/>
              </w:rPr>
              <w:t>0</w:t>
            </w:r>
            <w:r>
              <w:rPr>
                <w:color w:val="383636"/>
                <w:spacing w:val="6"/>
                <w:w w:val="102"/>
                <w:sz w:val="18"/>
                <w:szCs w:val="18"/>
              </w:rPr>
              <w:t>.</w:t>
            </w:r>
            <w:r>
              <w:rPr>
                <w:color w:val="383636"/>
                <w:w w:val="107"/>
                <w:sz w:val="18"/>
                <w:szCs w:val="18"/>
              </w:rPr>
              <w:t>0</w:t>
            </w:r>
            <w:r>
              <w:rPr>
                <w:color w:val="383636"/>
                <w:spacing w:val="-1"/>
                <w:w w:val="107"/>
                <w:sz w:val="18"/>
                <w:szCs w:val="18"/>
              </w:rPr>
              <w:t>0</w:t>
            </w:r>
            <w:r>
              <w:rPr>
                <w:color w:val="383636"/>
                <w:spacing w:val="-9"/>
                <w:w w:val="127"/>
                <w:sz w:val="18"/>
                <w:szCs w:val="18"/>
              </w:rPr>
              <w:t>0</w:t>
            </w:r>
            <w:r>
              <w:rPr>
                <w:color w:val="494949"/>
                <w:w w:val="132"/>
                <w:sz w:val="18"/>
                <w:szCs w:val="18"/>
              </w:rPr>
              <w:t>,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color w:val="383636"/>
                <w:spacing w:val="-6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spacing w:val="47"/>
                <w:sz w:val="18"/>
                <w:szCs w:val="18"/>
              </w:rPr>
              <w:t xml:space="preserve"> </w:t>
            </w:r>
            <w:r>
              <w:rPr>
                <w:color w:val="000000"/>
                <w:spacing w:val="3"/>
                <w:w w:val="71"/>
                <w:sz w:val="18"/>
                <w:szCs w:val="18"/>
              </w:rPr>
              <w:t>1</w:t>
            </w:r>
            <w:r>
              <w:rPr>
                <w:color w:val="383636"/>
                <w:spacing w:val="5"/>
                <w:w w:val="122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8C8C8C"/>
                <w:spacing w:val="2"/>
                <w:w w:val="112"/>
                <w:sz w:val="18"/>
                <w:szCs w:val="18"/>
              </w:rPr>
              <w:t>.</w:t>
            </w:r>
            <w:r>
              <w:rPr>
                <w:color w:val="494949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494949"/>
                <w:w w:val="107"/>
                <w:sz w:val="18"/>
                <w:szCs w:val="18"/>
              </w:rPr>
              <w:t>0</w:t>
            </w:r>
            <w:r>
              <w:rPr>
                <w:color w:val="494949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-1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98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5"/>
              <w:ind w:left="250"/>
              <w:rPr>
                <w:sz w:val="18"/>
                <w:szCs w:val="18"/>
              </w:rPr>
            </w:pPr>
            <w:r>
              <w:rPr>
                <w:color w:val="242423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383636"/>
                <w:spacing w:val="5"/>
                <w:w w:val="117"/>
                <w:sz w:val="18"/>
                <w:szCs w:val="18"/>
              </w:rPr>
              <w:t>0</w:t>
            </w:r>
            <w:r>
              <w:rPr>
                <w:color w:val="383636"/>
                <w:spacing w:val="6"/>
                <w:w w:val="127"/>
                <w:sz w:val="18"/>
                <w:szCs w:val="18"/>
              </w:rPr>
              <w:t>0</w:t>
            </w:r>
            <w:r>
              <w:rPr>
                <w:color w:val="242423"/>
                <w:spacing w:val="2"/>
                <w:w w:val="71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383636"/>
                <w:w w:val="107"/>
                <w:sz w:val="18"/>
                <w:szCs w:val="18"/>
              </w:rPr>
              <w:t>0</w:t>
            </w:r>
          </w:p>
        </w:tc>
      </w:tr>
      <w:tr w:rsidR="002308E9">
        <w:trPr>
          <w:trHeight w:hRule="exact" w:val="24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6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242423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383636"/>
                <w:spacing w:val="6"/>
                <w:w w:val="132"/>
                <w:sz w:val="18"/>
                <w:szCs w:val="18"/>
              </w:rPr>
              <w:t>0</w:t>
            </w:r>
            <w:r>
              <w:rPr>
                <w:color w:val="242423"/>
                <w:spacing w:val="2"/>
                <w:w w:val="71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383636"/>
                <w:w w:val="102"/>
                <w:sz w:val="18"/>
                <w:szCs w:val="18"/>
              </w:rPr>
              <w:t>0</w:t>
            </w:r>
            <w:r>
              <w:rPr>
                <w:color w:val="383636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-1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w w:val="103"/>
                <w:sz w:val="18"/>
                <w:szCs w:val="18"/>
              </w:rPr>
              <w:t>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21"/>
            </w:pPr>
            <w:r>
              <w:rPr>
                <w:color w:val="242423"/>
                <w:spacing w:val="-1"/>
                <w:w w:val="87"/>
              </w:rPr>
              <w:t>1</w:t>
            </w:r>
            <w:r>
              <w:rPr>
                <w:color w:val="000000"/>
                <w:w w:val="96"/>
              </w:rPr>
              <w:t>.</w:t>
            </w:r>
            <w:r>
              <w:rPr>
                <w:color w:val="242423"/>
                <w:w w:val="116"/>
              </w:rPr>
              <w:t>2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"/>
              <w:ind w:left="93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383636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383636"/>
                <w:spacing w:val="-3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000000"/>
                <w:w w:val="7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42423"/>
                <w:spacing w:val="-2"/>
                <w:w w:val="125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000000"/>
                <w:spacing w:val="-2"/>
                <w:w w:val="98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000000"/>
                <w:spacing w:val="-1"/>
                <w:w w:val="9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spacing w:val="-1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C4C4C4"/>
                <w:w w:val="2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5"/>
                <w:w w:val="206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494949"/>
                <w:spacing w:val="44"/>
                <w:sz w:val="18"/>
                <w:szCs w:val="18"/>
              </w:rPr>
              <w:t xml:space="preserve"> </w:t>
            </w:r>
            <w:r>
              <w:rPr>
                <w:color w:val="242423"/>
                <w:spacing w:val="4"/>
                <w:w w:val="133"/>
                <w:sz w:val="14"/>
                <w:szCs w:val="14"/>
              </w:rPr>
              <w:t>s</w:t>
            </w:r>
            <w:r>
              <w:rPr>
                <w:color w:val="242423"/>
                <w:spacing w:val="6"/>
                <w:w w:val="161"/>
                <w:sz w:val="14"/>
                <w:szCs w:val="14"/>
              </w:rPr>
              <w:t>a</w:t>
            </w:r>
            <w:r>
              <w:rPr>
                <w:color w:val="383636"/>
                <w:spacing w:val="9"/>
                <w:w w:val="146"/>
                <w:sz w:val="14"/>
                <w:szCs w:val="14"/>
              </w:rPr>
              <w:t>m</w:t>
            </w:r>
            <w:r>
              <w:rPr>
                <w:color w:val="383636"/>
                <w:spacing w:val="6"/>
                <w:w w:val="129"/>
                <w:sz w:val="14"/>
                <w:szCs w:val="14"/>
              </w:rPr>
              <w:t>p</w:t>
            </w:r>
            <w:r>
              <w:rPr>
                <w:color w:val="383636"/>
                <w:spacing w:val="6"/>
                <w:w w:val="161"/>
                <w:sz w:val="14"/>
                <w:szCs w:val="14"/>
              </w:rPr>
              <w:t>a</w:t>
            </w:r>
            <w:r>
              <w:rPr>
                <w:color w:val="383636"/>
                <w:w w:val="140"/>
                <w:sz w:val="14"/>
                <w:szCs w:val="14"/>
              </w:rPr>
              <w:t>j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9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5B5957"/>
                <w:spacing w:val="-1"/>
                <w:w w:val="12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101"/>
                <w:sz w:val="18"/>
                <w:szCs w:val="18"/>
              </w:rPr>
              <w:t>at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"/>
              <w:ind w:left="23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3</w:t>
            </w:r>
            <w:r>
              <w:rPr>
                <w:rFonts w:ascii="Arial" w:eastAsia="Arial" w:hAnsi="Arial" w:cs="Arial"/>
                <w:color w:val="000000"/>
                <w:w w:val="5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11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spacing w:val="-11"/>
                <w:w w:val="14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spacing w:val="-2"/>
                <w:w w:val="12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8C8C8C"/>
                <w:w w:val="68"/>
                <w:sz w:val="18"/>
                <w:szCs w:val="18"/>
              </w:rPr>
              <w:t>,</w:t>
            </w:r>
            <w:r>
              <w:rPr>
                <w:rFonts w:ascii="Arial" w:eastAsia="Arial" w:hAnsi="Arial" w:cs="Arial"/>
                <w:color w:val="8C8C8C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5B5957"/>
                <w:spacing w:val="-1"/>
                <w:w w:val="11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AAAAAA"/>
                <w:spacing w:val="-14"/>
                <w:w w:val="19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spacing w:val="-4"/>
                <w:w w:val="218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000000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w w:val="104"/>
                <w:sz w:val="18"/>
                <w:szCs w:val="18"/>
              </w:rPr>
              <w:t>kt</w:t>
            </w:r>
            <w:r>
              <w:rPr>
                <w:rFonts w:ascii="Arial" w:eastAsia="Arial" w:hAnsi="Arial" w:cs="Arial"/>
                <w:color w:val="383636"/>
                <w:spacing w:val="-5"/>
                <w:w w:val="104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w w:val="89"/>
                <w:sz w:val="18"/>
                <w:szCs w:val="18"/>
              </w:rPr>
              <w:t>r,</w:t>
            </w:r>
          </w:p>
        </w:tc>
      </w:tr>
      <w:tr w:rsidR="002308E9">
        <w:trPr>
          <w:trHeight w:hRule="exact" w:val="27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94949"/>
                <w:w w:val="109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18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2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5B5957"/>
                <w:spacing w:val="-2"/>
                <w:w w:val="125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60" w:lineRule="exact"/>
              <w:ind w:left="79"/>
              <w:rPr>
                <w:sz w:val="26"/>
                <w:szCs w:val="26"/>
              </w:rPr>
            </w:pPr>
            <w:r>
              <w:rPr>
                <w:color w:val="445475"/>
                <w:w w:val="82"/>
                <w:sz w:val="26"/>
                <w:szCs w:val="26"/>
              </w:rPr>
              <w:t>100.</w:t>
            </w:r>
            <w:r>
              <w:rPr>
                <w:color w:val="445475"/>
                <w:spacing w:val="-14"/>
                <w:w w:val="82"/>
                <w:sz w:val="26"/>
                <w:szCs w:val="26"/>
              </w:rPr>
              <w:t>0</w:t>
            </w:r>
            <w:r>
              <w:rPr>
                <w:rFonts w:ascii="Arial" w:eastAsia="Arial" w:hAnsi="Arial" w:cs="Arial"/>
                <w:color w:val="9CA8C1"/>
                <w:spacing w:val="-7"/>
                <w:w w:val="109"/>
                <w:sz w:val="10"/>
                <w:szCs w:val="10"/>
              </w:rPr>
              <w:t>'</w:t>
            </w:r>
            <w:r>
              <w:rPr>
                <w:color w:val="445475"/>
                <w:w w:val="82"/>
                <w:sz w:val="26"/>
                <w:szCs w:val="26"/>
              </w:rPr>
              <w:t>00.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15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5"/>
                <w:w w:val="110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242423"/>
                <w:w w:val="55"/>
                <w:sz w:val="18"/>
                <w:szCs w:val="18"/>
              </w:rPr>
              <w:t>.</w:t>
            </w:r>
          </w:p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000000"/>
                <w:w w:val="10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2"/>
                <w:w w:val="10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ui</w:t>
            </w:r>
            <w:r>
              <w:rPr>
                <w:rFonts w:ascii="Arial" w:eastAsia="Arial" w:hAnsi="Arial" w:cs="Arial"/>
                <w:color w:val="383636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3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11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1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0"/>
              <w:ind w:left="250"/>
              <w:rPr>
                <w:sz w:val="18"/>
                <w:szCs w:val="18"/>
              </w:rPr>
            </w:pPr>
            <w:r>
              <w:rPr>
                <w:spacing w:val="2"/>
                <w:w w:val="53"/>
                <w:sz w:val="18"/>
                <w:szCs w:val="18"/>
              </w:rPr>
              <w:t>I</w:t>
            </w:r>
            <w:r>
              <w:rPr>
                <w:color w:val="242423"/>
                <w:w w:val="117"/>
                <w:sz w:val="18"/>
                <w:szCs w:val="18"/>
              </w:rPr>
              <w:t>n</w:t>
            </w:r>
            <w:r>
              <w:rPr>
                <w:color w:val="383636"/>
                <w:w w:val="120"/>
                <w:sz w:val="18"/>
                <w:szCs w:val="18"/>
              </w:rPr>
              <w:t>t</w:t>
            </w:r>
            <w:r>
              <w:rPr>
                <w:color w:val="383636"/>
                <w:spacing w:val="-2"/>
                <w:w w:val="120"/>
                <w:sz w:val="18"/>
                <w:szCs w:val="18"/>
              </w:rPr>
              <w:t>e</w:t>
            </w:r>
            <w:r>
              <w:rPr>
                <w:color w:val="494949"/>
                <w:w w:val="110"/>
                <w:sz w:val="18"/>
                <w:szCs w:val="18"/>
              </w:rPr>
              <w:t>r</w:t>
            </w:r>
            <w:r>
              <w:rPr>
                <w:color w:val="494949"/>
                <w:spacing w:val="8"/>
                <w:w w:val="110"/>
                <w:sz w:val="18"/>
                <w:szCs w:val="18"/>
              </w:rPr>
              <w:t>n</w:t>
            </w:r>
            <w:r>
              <w:rPr>
                <w:color w:val="242423"/>
                <w:w w:val="109"/>
                <w:sz w:val="18"/>
                <w:szCs w:val="18"/>
              </w:rPr>
              <w:t>et</w:t>
            </w:r>
          </w:p>
        </w:tc>
      </w:tr>
      <w:tr w:rsidR="002308E9">
        <w:trPr>
          <w:trHeight w:hRule="exact" w:val="21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80" w:lineRule="exact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-1"/>
                <w:w w:val="8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-1"/>
                <w:w w:val="98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w w:val="108"/>
                <w:sz w:val="18"/>
                <w:szCs w:val="18"/>
              </w:rPr>
              <w:t>ai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21"/>
            </w:pPr>
            <w:r>
              <w:rPr>
                <w:color w:val="383636"/>
                <w:spacing w:val="-1"/>
                <w:w w:val="87"/>
              </w:rPr>
              <w:t>1</w:t>
            </w:r>
            <w:r>
              <w:rPr>
                <w:color w:val="000000"/>
                <w:w w:val="96"/>
              </w:rPr>
              <w:t>.</w:t>
            </w:r>
            <w:r>
              <w:rPr>
                <w:color w:val="494949"/>
                <w:w w:val="116"/>
              </w:rPr>
              <w:t>3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80" w:lineRule="exact"/>
              <w:ind w:left="9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AAAAAA"/>
                <w:spacing w:val="-9"/>
                <w:w w:val="1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3"/>
                <w:w w:val="315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w w:val="10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42423"/>
                <w:spacing w:val="-3"/>
                <w:w w:val="105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6969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696969"/>
                <w:spacing w:val="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-1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w w:val="9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w w:val="116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2"/>
                <w:w w:val="116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ga</w:t>
            </w:r>
            <w:r>
              <w:rPr>
                <w:rFonts w:ascii="Arial" w:eastAsia="Arial" w:hAnsi="Arial" w:cs="Arial"/>
                <w:color w:val="494949"/>
                <w:w w:val="103"/>
                <w:sz w:val="18"/>
                <w:szCs w:val="18"/>
              </w:rPr>
              <w:t>n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80" w:lineRule="exact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Pro</w:t>
            </w:r>
            <w:r>
              <w:rPr>
                <w:rFonts w:ascii="Arial" w:eastAsia="Arial" w:hAnsi="Arial" w:cs="Arial"/>
                <w:i/>
                <w:color w:val="383636"/>
                <w:spacing w:val="-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494949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494949"/>
                <w:spacing w:val="3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24242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sed</w:t>
            </w:r>
            <w:r>
              <w:rPr>
                <w:rFonts w:ascii="Arial" w:eastAsia="Arial" w:hAnsi="Arial" w:cs="Arial"/>
                <w:i/>
                <w:color w:val="383636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w w:val="9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242423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383636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5B5957"/>
                <w:w w:val="112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5B5957"/>
                <w:spacing w:val="-5"/>
                <w:w w:val="13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i/>
                <w:color w:val="C4C4C4"/>
                <w:w w:val="28"/>
                <w:sz w:val="18"/>
                <w:szCs w:val="18"/>
              </w:rPr>
              <w:t>,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3"/>
                <w:w w:val="11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10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-3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42423"/>
                <w:w w:val="103"/>
                <w:sz w:val="18"/>
                <w:szCs w:val="18"/>
              </w:rPr>
              <w:t>a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79"/>
              <w:rPr>
                <w:sz w:val="18"/>
                <w:szCs w:val="18"/>
              </w:rPr>
            </w:pPr>
            <w:r>
              <w:rPr>
                <w:color w:val="696969"/>
                <w:spacing w:val="-10"/>
                <w:w w:val="27"/>
              </w:rPr>
              <w:t>c</w:t>
            </w:r>
            <w:r>
              <w:rPr>
                <w:color w:val="242423"/>
                <w:spacing w:val="-1"/>
                <w:w w:val="207"/>
              </w:rPr>
              <w:t>a</w:t>
            </w:r>
            <w:r>
              <w:rPr>
                <w:color w:val="383636"/>
                <w:spacing w:val="-1"/>
                <w:w w:val="120"/>
              </w:rPr>
              <w:t>c</w:t>
            </w:r>
            <w:r>
              <w:rPr>
                <w:color w:val="C4C4C4"/>
                <w:spacing w:val="-14"/>
                <w:w w:val="27"/>
              </w:rPr>
              <w:t>a</w:t>
            </w:r>
            <w:r>
              <w:rPr>
                <w:color w:val="383636"/>
                <w:w w:val="198"/>
              </w:rPr>
              <w:t>h</w:t>
            </w:r>
            <w:r>
              <w:rPr>
                <w:color w:val="383636"/>
                <w:spacing w:val="2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109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7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8"/>
                <w:w w:val="14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494949"/>
                <w:w w:val="91"/>
                <w:sz w:val="18"/>
                <w:szCs w:val="18"/>
              </w:rPr>
              <w:t>ai</w:t>
            </w:r>
            <w:r>
              <w:rPr>
                <w:rFonts w:ascii="Arial" w:eastAsia="Arial" w:hAnsi="Arial" w:cs="Arial"/>
                <w:color w:val="494949"/>
                <w:spacing w:val="15"/>
                <w:sz w:val="18"/>
                <w:szCs w:val="18"/>
              </w:rPr>
              <w:t xml:space="preserve"> </w:t>
            </w:r>
            <w:r>
              <w:rPr>
                <w:color w:val="696969"/>
                <w:spacing w:val="4"/>
                <w:w w:val="86"/>
                <w:sz w:val="18"/>
                <w:szCs w:val="18"/>
              </w:rPr>
              <w:t>1</w:t>
            </w:r>
            <w:r>
              <w:rPr>
                <w:color w:val="494949"/>
                <w:spacing w:val="6"/>
                <w:w w:val="127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242423"/>
                <w:spacing w:val="2"/>
                <w:w w:val="81"/>
                <w:sz w:val="18"/>
                <w:szCs w:val="18"/>
              </w:rPr>
              <w:t>.</w:t>
            </w:r>
            <w:r>
              <w:rPr>
                <w:color w:val="383636"/>
                <w:spacing w:val="6"/>
                <w:w w:val="127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5B5957"/>
                <w:w w:val="61"/>
                <w:sz w:val="18"/>
                <w:szCs w:val="18"/>
              </w:rPr>
              <w:t>,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es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5B5957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3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3"/>
                <w:w w:val="9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2"/>
                <w:w w:val="11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nu</w:t>
            </w:r>
            <w:r>
              <w:rPr>
                <w:rFonts w:ascii="Arial" w:eastAsia="Arial" w:hAnsi="Arial" w:cs="Arial"/>
                <w:color w:val="494949"/>
                <w:w w:val="11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494949"/>
                <w:spacing w:val="-2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242423"/>
                <w:w w:val="92"/>
                <w:sz w:val="18"/>
                <w:szCs w:val="18"/>
              </w:rPr>
              <w:t>s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3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9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w w:val="70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spacing w:val="-2"/>
                <w:w w:val="7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spacing w:val="-2"/>
                <w:w w:val="221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3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42423"/>
                <w:w w:val="103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ca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494949"/>
                <w:spacing w:val="4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8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696969"/>
                <w:spacing w:val="-19"/>
                <w:w w:val="2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368"/>
                <w:sz w:val="18"/>
                <w:szCs w:val="18"/>
              </w:rPr>
              <w:t>i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85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60" w:lineRule="exact"/>
              <w:ind w:left="40"/>
              <w:rPr>
                <w:sz w:val="26"/>
                <w:szCs w:val="26"/>
              </w:rPr>
            </w:pPr>
            <w:r>
              <w:rPr>
                <w:color w:val="696969"/>
                <w:spacing w:val="-1"/>
                <w:w w:val="68"/>
                <w:sz w:val="26"/>
                <w:szCs w:val="26"/>
              </w:rPr>
              <w:t>(</w:t>
            </w:r>
            <w:r>
              <w:rPr>
                <w:color w:val="242423"/>
                <w:spacing w:val="-1"/>
                <w:w w:val="86"/>
                <w:sz w:val="26"/>
                <w:szCs w:val="26"/>
              </w:rPr>
              <w:t>5</w:t>
            </w:r>
            <w:r>
              <w:rPr>
                <w:color w:val="242423"/>
                <w:spacing w:val="-1"/>
                <w:w w:val="82"/>
                <w:sz w:val="26"/>
                <w:szCs w:val="26"/>
              </w:rPr>
              <w:t>J</w:t>
            </w:r>
            <w:r>
              <w:rPr>
                <w:color w:val="383636"/>
                <w:w w:val="146"/>
                <w:sz w:val="26"/>
                <w:szCs w:val="26"/>
              </w:rPr>
              <w:t>P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5B5957"/>
                <w:spacing w:val="4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sz w:val="18"/>
                <w:szCs w:val="18"/>
              </w:rPr>
              <w:t>00</w:t>
            </w:r>
            <w:r>
              <w:rPr>
                <w:color w:val="8C8C8C"/>
                <w:spacing w:val="2"/>
                <w:sz w:val="18"/>
                <w:szCs w:val="18"/>
              </w:rPr>
              <w:t>.</w:t>
            </w:r>
            <w:r>
              <w:rPr>
                <w:color w:val="494949"/>
                <w:spacing w:val="5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sz w:val="18"/>
                <w:szCs w:val="18"/>
              </w:rPr>
              <w:t>0</w:t>
            </w:r>
            <w:r>
              <w:rPr>
                <w:color w:val="494949"/>
                <w:sz w:val="18"/>
                <w:szCs w:val="18"/>
              </w:rPr>
              <w:t xml:space="preserve">0 </w:t>
            </w:r>
            <w:r>
              <w:rPr>
                <w:color w:val="494949"/>
                <w:spacing w:val="18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5"/>
                <w:w w:val="122"/>
                <w:sz w:val="18"/>
                <w:szCs w:val="18"/>
              </w:rPr>
              <w:t>d</w:t>
            </w:r>
            <w:r>
              <w:rPr>
                <w:color w:val="383636"/>
                <w:w w:val="62"/>
                <w:sz w:val="18"/>
                <w:szCs w:val="18"/>
              </w:rPr>
              <w:t>e</w:t>
            </w:r>
            <w:r>
              <w:rPr>
                <w:color w:val="383636"/>
                <w:spacing w:val="5"/>
                <w:w w:val="62"/>
                <w:sz w:val="18"/>
                <w:szCs w:val="18"/>
              </w:rPr>
              <w:t>n</w:t>
            </w:r>
            <w:r>
              <w:rPr>
                <w:color w:val="242423"/>
                <w:spacing w:val="4"/>
                <w:w w:val="188"/>
                <w:sz w:val="18"/>
                <w:szCs w:val="18"/>
              </w:rPr>
              <w:t>g</w:t>
            </w:r>
            <w:r>
              <w:rPr>
                <w:color w:val="383636"/>
                <w:w w:val="124"/>
                <w:sz w:val="18"/>
                <w:szCs w:val="18"/>
              </w:rPr>
              <w:t>an</w:t>
            </w:r>
            <w:r>
              <w:rPr>
                <w:color w:val="383636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5B5957"/>
                <w:spacing w:val="-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4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w w:val="108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494949"/>
                <w:spacing w:val="-2"/>
                <w:w w:val="10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w w:val="49"/>
                <w:sz w:val="18"/>
                <w:szCs w:val="18"/>
              </w:rPr>
              <w:t>.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3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72"/>
              <w:rPr>
                <w:sz w:val="18"/>
                <w:szCs w:val="18"/>
              </w:rPr>
            </w:pPr>
            <w:r>
              <w:rPr>
                <w:color w:val="383636"/>
                <w:sz w:val="18"/>
                <w:szCs w:val="18"/>
              </w:rPr>
              <w:t>3.</w:t>
            </w:r>
          </w:p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3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000000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00000"/>
                <w:w w:val="8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47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ui</w:t>
            </w:r>
            <w:r>
              <w:rPr>
                <w:rFonts w:ascii="Arial" w:eastAsia="Arial" w:hAnsi="Arial" w:cs="Arial"/>
                <w:color w:val="383636"/>
                <w:spacing w:val="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3"/>
                <w:w w:val="10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-1"/>
                <w:w w:val="110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spacing w:val="-1"/>
                <w:w w:val="11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98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4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color w:val="383636"/>
                <w:spacing w:val="-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ro</w:t>
            </w:r>
            <w:r>
              <w:rPr>
                <w:rFonts w:ascii="Arial" w:eastAsia="Arial" w:hAnsi="Arial" w:cs="Arial"/>
                <w:i/>
                <w:color w:val="383636"/>
                <w:spacing w:val="-4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494949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494949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494949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i/>
                <w:color w:val="494949"/>
                <w:spacing w:val="4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242423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sed</w:t>
            </w:r>
            <w:r>
              <w:rPr>
                <w:rFonts w:ascii="Arial" w:eastAsia="Arial" w:hAnsi="Arial" w:cs="Arial"/>
                <w:i/>
                <w:color w:val="383636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494949"/>
                <w:spacing w:val="1"/>
                <w:w w:val="9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i/>
                <w:color w:val="383636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i/>
                <w:color w:val="5B5957"/>
                <w:w w:val="104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i/>
                <w:color w:val="5B5957"/>
                <w:spacing w:val="2"/>
                <w:w w:val="10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i/>
                <w:color w:val="5B5957"/>
                <w:spacing w:val="-5"/>
                <w:w w:val="13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i/>
                <w:color w:val="38363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i/>
                <w:color w:val="383636"/>
                <w:spacing w:val="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i/>
                <w:color w:val="C4C4C4"/>
                <w:w w:val="28"/>
                <w:sz w:val="18"/>
                <w:szCs w:val="18"/>
              </w:rPr>
              <w:t>,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5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4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es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494949"/>
                <w:spacing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5B5957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117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w w:val="108"/>
                <w:sz w:val="18"/>
                <w:szCs w:val="18"/>
              </w:rPr>
              <w:t>t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94949"/>
                <w:spacing w:val="-3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494949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 xml:space="preserve">n </w:t>
            </w:r>
            <w:r>
              <w:rPr>
                <w:rFonts w:ascii="Arial" w:eastAsia="Arial" w:hAnsi="Arial" w:cs="Arial"/>
                <w:color w:val="494949"/>
                <w:spacing w:val="15"/>
                <w:sz w:val="18"/>
                <w:szCs w:val="18"/>
              </w:rPr>
              <w:t xml:space="preserve"> </w:t>
            </w:r>
            <w:r>
              <w:rPr>
                <w:color w:val="383636"/>
                <w:w w:val="62"/>
              </w:rPr>
              <w:t>ni</w:t>
            </w:r>
            <w:r>
              <w:rPr>
                <w:color w:val="494949"/>
                <w:spacing w:val="-1"/>
                <w:w w:val="166"/>
              </w:rPr>
              <w:t>l</w:t>
            </w:r>
            <w:r>
              <w:rPr>
                <w:color w:val="494949"/>
                <w:w w:val="90"/>
              </w:rPr>
              <w:t>ai</w:t>
            </w:r>
            <w:r>
              <w:rPr>
                <w:color w:val="494949"/>
                <w:spacing w:val="3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1"/>
                <w:w w:val="137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-2"/>
                <w:w w:val="103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spacing w:val="-2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w w:val="108"/>
                <w:sz w:val="18"/>
                <w:szCs w:val="18"/>
              </w:rPr>
              <w:t>t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000000"/>
                <w:w w:val="8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696969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3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42423"/>
                <w:w w:val="103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color w:val="242423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cac</w:t>
            </w:r>
            <w:r>
              <w:rPr>
                <w:rFonts w:ascii="Arial" w:eastAsia="Arial" w:hAnsi="Arial" w:cs="Arial"/>
                <w:color w:val="242423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494949"/>
                <w:spacing w:val="4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42423"/>
                <w:spacing w:val="-2"/>
                <w:w w:val="8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4"/>
                <w:w w:val="10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w w:val="122"/>
                <w:sz w:val="18"/>
                <w:szCs w:val="18"/>
              </w:rPr>
              <w:t>i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5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color w:val="5B5957"/>
                <w:spacing w:val="4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sz w:val="18"/>
                <w:szCs w:val="18"/>
              </w:rPr>
              <w:t>00</w:t>
            </w:r>
            <w:r>
              <w:rPr>
                <w:color w:val="8C8C8C"/>
                <w:spacing w:val="2"/>
                <w:sz w:val="18"/>
                <w:szCs w:val="18"/>
              </w:rPr>
              <w:t>.</w:t>
            </w:r>
            <w:r>
              <w:rPr>
                <w:color w:val="494949"/>
                <w:spacing w:val="5"/>
                <w:sz w:val="18"/>
                <w:szCs w:val="18"/>
              </w:rPr>
              <w:t>0</w:t>
            </w:r>
            <w:r>
              <w:rPr>
                <w:color w:val="383636"/>
                <w:spacing w:val="5"/>
                <w:sz w:val="18"/>
                <w:szCs w:val="18"/>
              </w:rPr>
              <w:t>0</w:t>
            </w:r>
            <w:r>
              <w:rPr>
                <w:color w:val="494949"/>
                <w:sz w:val="18"/>
                <w:szCs w:val="18"/>
              </w:rPr>
              <w:t xml:space="preserve">0 </w:t>
            </w:r>
            <w:r>
              <w:rPr>
                <w:color w:val="494949"/>
                <w:spacing w:val="18"/>
                <w:sz w:val="18"/>
                <w:szCs w:val="18"/>
              </w:rPr>
              <w:t xml:space="preserve"> </w:t>
            </w:r>
            <w:r>
              <w:rPr>
                <w:color w:val="494949"/>
                <w:spacing w:val="5"/>
                <w:w w:val="122"/>
                <w:sz w:val="18"/>
                <w:szCs w:val="18"/>
              </w:rPr>
              <w:t>d</w:t>
            </w:r>
            <w:r>
              <w:rPr>
                <w:color w:val="383636"/>
                <w:spacing w:val="5"/>
                <w:w w:val="132"/>
                <w:sz w:val="18"/>
                <w:szCs w:val="18"/>
              </w:rPr>
              <w:t>e</w:t>
            </w:r>
            <w:r>
              <w:rPr>
                <w:color w:val="242423"/>
                <w:spacing w:val="-5"/>
                <w:w w:val="107"/>
                <w:sz w:val="18"/>
                <w:szCs w:val="18"/>
              </w:rPr>
              <w:t>n</w:t>
            </w:r>
            <w:r>
              <w:rPr>
                <w:color w:val="242423"/>
                <w:spacing w:val="5"/>
                <w:w w:val="117"/>
                <w:sz w:val="18"/>
                <w:szCs w:val="18"/>
              </w:rPr>
              <w:t>g</w:t>
            </w:r>
            <w:r>
              <w:rPr>
                <w:color w:val="C4C4C4"/>
                <w:spacing w:val="-13"/>
                <w:w w:val="28"/>
                <w:sz w:val="18"/>
                <w:szCs w:val="18"/>
              </w:rPr>
              <w:t>a</w:t>
            </w:r>
            <w:r>
              <w:rPr>
                <w:color w:val="383636"/>
                <w:w w:val="194"/>
                <w:sz w:val="18"/>
                <w:szCs w:val="18"/>
              </w:rPr>
              <w:t>n</w:t>
            </w:r>
            <w:r>
              <w:rPr>
                <w:color w:val="383636"/>
                <w:sz w:val="18"/>
                <w:szCs w:val="18"/>
              </w:rPr>
              <w:t xml:space="preserve"> </w:t>
            </w:r>
            <w:r>
              <w:rPr>
                <w:color w:val="383636"/>
                <w:spacing w:val="-1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w w:val="98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494949"/>
                <w:spacing w:val="-1"/>
                <w:w w:val="107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pacing w:val="-1"/>
                <w:w w:val="12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00000"/>
                <w:w w:val="59"/>
                <w:sz w:val="18"/>
                <w:szCs w:val="18"/>
              </w:rPr>
              <w:t>.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w w:val="94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w w:val="5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242423"/>
                <w:spacing w:val="2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3"/>
                <w:w w:val="11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w w:val="109"/>
                <w:sz w:val="18"/>
                <w:szCs w:val="18"/>
              </w:rPr>
              <w:t>em</w:t>
            </w:r>
            <w:r>
              <w:rPr>
                <w:rFonts w:ascii="Arial" w:eastAsia="Arial" w:hAnsi="Arial" w:cs="Arial"/>
                <w:color w:val="383636"/>
                <w:spacing w:val="-7"/>
                <w:w w:val="109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w w:val="93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5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spacing w:val="-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42423"/>
                <w:spacing w:val="-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494949"/>
                <w:spacing w:val="3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494949"/>
                <w:w w:val="103"/>
                <w:sz w:val="18"/>
                <w:szCs w:val="18"/>
              </w:rPr>
              <w:t>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4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94949"/>
                <w:w w:val="109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494949"/>
                <w:spacing w:val="-18"/>
                <w:w w:val="109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2"/>
                <w:w w:val="103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5B5957"/>
                <w:spacing w:val="-1"/>
                <w:w w:val="12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w w:val="67"/>
                <w:sz w:val="18"/>
                <w:szCs w:val="18"/>
              </w:rPr>
              <w:t>ut</w:t>
            </w:r>
            <w:r>
              <w:rPr>
                <w:rFonts w:ascii="Arial" w:eastAsia="Arial" w:hAnsi="Arial" w:cs="Arial"/>
                <w:color w:val="383636"/>
                <w:spacing w:val="-2"/>
                <w:w w:val="67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242423"/>
                <w:spacing w:val="-4"/>
                <w:w w:val="19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5B5957"/>
                <w:w w:val="98"/>
                <w:sz w:val="18"/>
                <w:szCs w:val="18"/>
              </w:rPr>
              <w:t>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7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w w:val="9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3"/>
                <w:w w:val="9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C4C4C4"/>
                <w:spacing w:val="-14"/>
                <w:w w:val="1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18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spacing w:val="-2"/>
                <w:w w:val="11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50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b/>
                <w:i/>
                <w:color w:val="383636"/>
                <w:spacing w:val="-1"/>
                <w:w w:val="174"/>
              </w:rPr>
              <w:t>C</w:t>
            </w:r>
            <w:r>
              <w:rPr>
                <w:b/>
                <w:i/>
                <w:color w:val="383636"/>
                <w:w w:val="103"/>
              </w:rPr>
              <w:t>o</w:t>
            </w:r>
            <w:r>
              <w:rPr>
                <w:b/>
                <w:i/>
                <w:color w:val="383636"/>
                <w:spacing w:val="-2"/>
                <w:w w:val="103"/>
              </w:rPr>
              <w:t>n</w:t>
            </w:r>
            <w:r>
              <w:rPr>
                <w:b/>
                <w:i/>
                <w:color w:val="242423"/>
                <w:w w:val="115"/>
              </w:rPr>
              <w:t>t</w:t>
            </w:r>
            <w:r>
              <w:rPr>
                <w:b/>
                <w:i/>
                <w:color w:val="242423"/>
                <w:spacing w:val="-1"/>
                <w:w w:val="115"/>
              </w:rPr>
              <w:t>o</w:t>
            </w:r>
            <w:r>
              <w:rPr>
                <w:b/>
                <w:i/>
                <w:color w:val="383636"/>
                <w:w w:val="104"/>
              </w:rPr>
              <w:t>h</w:t>
            </w:r>
            <w:r>
              <w:rPr>
                <w:b/>
                <w:i/>
                <w:color w:val="383636"/>
                <w:spacing w:val="2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4242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color w:val="242423"/>
                <w:spacing w:val="-1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242423"/>
                <w:w w:val="9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b/>
                <w:color w:val="383636"/>
                <w:w w:val="184"/>
                <w:sz w:val="18"/>
                <w:szCs w:val="18"/>
              </w:rPr>
              <w:t>p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60" w:lineRule="exact"/>
              <w:ind w:left="465"/>
              <w:rPr>
                <w:sz w:val="22"/>
                <w:szCs w:val="22"/>
              </w:rPr>
            </w:pPr>
            <w:r>
              <w:rPr>
                <w:color w:val="494949"/>
                <w:spacing w:val="1"/>
                <w:w w:val="64"/>
                <w:position w:val="1"/>
                <w:sz w:val="22"/>
                <w:szCs w:val="22"/>
              </w:rPr>
              <w:t>·</w:t>
            </w:r>
            <w:r>
              <w:rPr>
                <w:color w:val="242423"/>
                <w:w w:val="109"/>
                <w:position w:val="1"/>
                <w:sz w:val="22"/>
                <w:szCs w:val="22"/>
              </w:rPr>
              <w:t>C</w:t>
            </w:r>
            <w:r>
              <w:rPr>
                <w:color w:val="242423"/>
                <w:spacing w:val="4"/>
                <w:w w:val="109"/>
                <w:position w:val="1"/>
                <w:sz w:val="22"/>
                <w:szCs w:val="22"/>
              </w:rPr>
              <w:t>o</w:t>
            </w:r>
            <w:r>
              <w:rPr>
                <w:color w:val="383636"/>
                <w:spacing w:val="1"/>
                <w:w w:val="108"/>
                <w:position w:val="1"/>
                <w:sz w:val="22"/>
                <w:szCs w:val="22"/>
              </w:rPr>
              <w:t>n</w:t>
            </w:r>
            <w:r>
              <w:rPr>
                <w:color w:val="383636"/>
                <w:w w:val="97"/>
                <w:position w:val="1"/>
                <w:sz w:val="22"/>
                <w:szCs w:val="22"/>
              </w:rPr>
              <w:t>t</w:t>
            </w:r>
            <w:r>
              <w:rPr>
                <w:color w:val="383636"/>
                <w:spacing w:val="-7"/>
                <w:w w:val="97"/>
                <w:position w:val="1"/>
                <w:sz w:val="22"/>
                <w:szCs w:val="22"/>
              </w:rPr>
              <w:t>o</w:t>
            </w:r>
            <w:r>
              <w:rPr>
                <w:color w:val="383636"/>
                <w:w w:val="116"/>
                <w:position w:val="1"/>
                <w:sz w:val="22"/>
                <w:szCs w:val="22"/>
              </w:rPr>
              <w:t>h</w:t>
            </w:r>
            <w:r>
              <w:rPr>
                <w:color w:val="383636"/>
                <w:spacing w:val="-15"/>
                <w:position w:val="1"/>
                <w:sz w:val="22"/>
                <w:szCs w:val="22"/>
              </w:rPr>
              <w:t xml:space="preserve"> </w:t>
            </w:r>
            <w:r>
              <w:rPr>
                <w:i/>
                <w:color w:val="242423"/>
                <w:spacing w:val="-7"/>
                <w:w w:val="116"/>
                <w:position w:val="1"/>
                <w:sz w:val="22"/>
                <w:szCs w:val="22"/>
              </w:rPr>
              <w:t>A</w:t>
            </w:r>
            <w:r>
              <w:rPr>
                <w:i/>
                <w:color w:val="383636"/>
                <w:spacing w:val="-25"/>
                <w:w w:val="115"/>
                <w:position w:val="1"/>
                <w:sz w:val="22"/>
                <w:szCs w:val="22"/>
              </w:rPr>
              <w:t>T</w:t>
            </w:r>
            <w:r>
              <w:rPr>
                <w:i/>
                <w:color w:val="242423"/>
                <w:w w:val="219"/>
                <w:position w:val="1"/>
                <w:sz w:val="22"/>
                <w:szCs w:val="22"/>
              </w:rPr>
              <w:t>p</w:t>
            </w:r>
          </w:p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553"/>
            </w:pPr>
            <w:r>
              <w:rPr>
                <w:i/>
                <w:color w:val="494949"/>
                <w:spacing w:val="-9"/>
                <w:w w:val="109"/>
              </w:rPr>
              <w:t>"</w:t>
            </w:r>
            <w:r>
              <w:rPr>
                <w:i/>
                <w:color w:val="383636"/>
                <w:spacing w:val="2"/>
                <w:w w:val="109"/>
              </w:rPr>
              <w:t>C</w:t>
            </w:r>
            <w:r>
              <w:rPr>
                <w:i/>
                <w:color w:val="242423"/>
                <w:spacing w:val="2"/>
                <w:w w:val="109"/>
              </w:rPr>
              <w:t>on</w:t>
            </w:r>
            <w:r>
              <w:rPr>
                <w:i/>
                <w:color w:val="242423"/>
                <w:w w:val="109"/>
              </w:rPr>
              <w:t>toh</w:t>
            </w:r>
            <w:r>
              <w:rPr>
                <w:i/>
                <w:color w:val="242423"/>
                <w:spacing w:val="-7"/>
                <w:w w:val="109"/>
              </w:rPr>
              <w:t xml:space="preserve"> </w:t>
            </w:r>
            <w:r>
              <w:rPr>
                <w:i/>
                <w:color w:val="242423"/>
                <w:spacing w:val="2"/>
                <w:w w:val="120"/>
              </w:rPr>
              <w:t>A</w:t>
            </w:r>
            <w:r>
              <w:rPr>
                <w:color w:val="383636"/>
                <w:spacing w:val="-12"/>
                <w:w w:val="104"/>
              </w:rPr>
              <w:t>T</w:t>
            </w:r>
            <w:r>
              <w:rPr>
                <w:color w:val="383636"/>
                <w:w w:val="221"/>
              </w:rPr>
              <w:t>p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8"/>
              <w:ind w:left="96"/>
            </w:pPr>
            <w:r>
              <w:rPr>
                <w:b/>
                <w:i/>
                <w:color w:val="494949"/>
                <w:spacing w:val="-12"/>
              </w:rPr>
              <w:t>"</w:t>
            </w:r>
            <w:r>
              <w:rPr>
                <w:b/>
                <w:i/>
                <w:color w:val="383636"/>
                <w:spacing w:val="3"/>
              </w:rPr>
              <w:t>C</w:t>
            </w:r>
            <w:r>
              <w:rPr>
                <w:b/>
                <w:i/>
                <w:color w:val="242423"/>
                <w:spacing w:val="3"/>
              </w:rPr>
              <w:t>on</w:t>
            </w:r>
            <w:r>
              <w:rPr>
                <w:b/>
                <w:i/>
                <w:color w:val="383636"/>
              </w:rPr>
              <w:t>toh</w:t>
            </w:r>
            <w:r>
              <w:rPr>
                <w:b/>
                <w:i/>
                <w:color w:val="383636"/>
                <w:spacing w:val="3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383636"/>
                <w:spacing w:val="-17"/>
                <w:w w:val="108"/>
              </w:rPr>
              <w:t>T</w:t>
            </w:r>
            <w:r>
              <w:rPr>
                <w:b/>
                <w:i/>
                <w:color w:val="383636"/>
                <w:w w:val="225"/>
              </w:rPr>
              <w:t>p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"/>
              <w:ind w:left="586"/>
            </w:pPr>
            <w:r>
              <w:rPr>
                <w:b/>
                <w:i/>
                <w:color w:val="494949"/>
                <w:spacing w:val="1"/>
                <w:w w:val="84"/>
              </w:rPr>
              <w:t>·</w:t>
            </w:r>
            <w:r>
              <w:rPr>
                <w:b/>
                <w:i/>
                <w:color w:val="242423"/>
                <w:spacing w:val="4"/>
                <w:w w:val="127"/>
              </w:rPr>
              <w:t>C</w:t>
            </w:r>
            <w:r>
              <w:rPr>
                <w:b/>
                <w:i/>
                <w:color w:val="242423"/>
                <w:spacing w:val="3"/>
                <w:w w:val="103"/>
              </w:rPr>
              <w:t>o</w:t>
            </w:r>
            <w:r>
              <w:rPr>
                <w:b/>
                <w:i/>
                <w:color w:val="383636"/>
                <w:spacing w:val="2"/>
                <w:w w:val="110"/>
              </w:rPr>
              <w:t>n</w:t>
            </w:r>
            <w:r>
              <w:rPr>
                <w:b/>
                <w:i/>
                <w:color w:val="383636"/>
                <w:w w:val="105"/>
              </w:rPr>
              <w:t>to</w:t>
            </w:r>
            <w:r>
              <w:rPr>
                <w:b/>
                <w:i/>
                <w:color w:val="383636"/>
                <w:w w:val="114"/>
              </w:rPr>
              <w:t>h</w:t>
            </w:r>
            <w:r>
              <w:rPr>
                <w:b/>
                <w:i/>
                <w:color w:val="383636"/>
                <w:spacing w:val="-14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383636"/>
                <w:spacing w:val="-17"/>
                <w:w w:val="108"/>
              </w:rPr>
              <w:t>T</w:t>
            </w:r>
            <w:r>
              <w:rPr>
                <w:b/>
                <w:i/>
                <w:color w:val="383636"/>
                <w:w w:val="225"/>
              </w:rPr>
              <w:t>p</w:t>
            </w:r>
          </w:p>
        </w:tc>
      </w:tr>
      <w:tr w:rsidR="002308E9">
        <w:trPr>
          <w:trHeight w:hRule="exact" w:val="255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"/>
              <w:ind w:left="40"/>
            </w:pPr>
            <w:r>
              <w:rPr>
                <w:color w:val="383636"/>
                <w:w w:val="110"/>
              </w:rPr>
              <w:t>Ca</w:t>
            </w:r>
            <w:r>
              <w:rPr>
                <w:color w:val="383636"/>
                <w:spacing w:val="-1"/>
                <w:w w:val="110"/>
              </w:rPr>
              <w:t>c</w:t>
            </w:r>
            <w:r>
              <w:rPr>
                <w:color w:val="383636"/>
                <w:w w:val="110"/>
              </w:rPr>
              <w:t>ah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3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1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2"/>
                <w:w w:val="12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94"/>
                <w:sz w:val="18"/>
                <w:szCs w:val="18"/>
              </w:rPr>
              <w:t>ai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1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 w:line="200" w:lineRule="exact"/>
              <w:ind w:left="59"/>
              <w:rPr>
                <w:sz w:val="18"/>
                <w:szCs w:val="18"/>
              </w:rPr>
            </w:pPr>
            <w:r>
              <w:rPr>
                <w:color w:val="242423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494949"/>
                <w:spacing w:val="5"/>
                <w:w w:val="112"/>
                <w:sz w:val="18"/>
                <w:szCs w:val="18"/>
              </w:rPr>
              <w:t>0</w:t>
            </w:r>
            <w:r>
              <w:rPr>
                <w:color w:val="383636"/>
                <w:spacing w:val="6"/>
                <w:w w:val="132"/>
                <w:sz w:val="18"/>
                <w:szCs w:val="18"/>
              </w:rPr>
              <w:t>0</w:t>
            </w:r>
            <w:r>
              <w:rPr>
                <w:color w:val="242423"/>
                <w:spacing w:val="2"/>
                <w:w w:val="71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383636"/>
                <w:w w:val="102"/>
                <w:sz w:val="18"/>
                <w:szCs w:val="18"/>
              </w:rPr>
              <w:t>0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8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60" w:lineRule="exact"/>
              <w:ind w:left="40"/>
              <w:rPr>
                <w:rFonts w:ascii="Arial" w:eastAsia="Arial" w:hAnsi="Arial" w:cs="Arial"/>
                <w:sz w:val="26"/>
                <w:szCs w:val="26"/>
              </w:rPr>
            </w:pPr>
            <w:r>
              <w:rPr>
                <w:rFonts w:ascii="Arial" w:eastAsia="Arial" w:hAnsi="Arial" w:cs="Arial"/>
                <w:color w:val="494949"/>
                <w:w w:val="137"/>
                <w:sz w:val="26"/>
                <w:szCs w:val="26"/>
              </w:rPr>
              <w:t>c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2"/>
                <w:w w:val="94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spacing w:val="-1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2"/>
                <w:w w:val="12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spacing w:val="-2"/>
                <w:w w:val="9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242423"/>
                <w:w w:val="109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pacing w:val="-2"/>
                <w:w w:val="10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w w:val="105"/>
                <w:sz w:val="18"/>
                <w:szCs w:val="18"/>
              </w:rPr>
              <w:t>si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36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494949"/>
                <w:spacing w:val="2"/>
                <w:w w:val="113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383636"/>
                <w:w w:val="99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4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-1"/>
                <w:w w:val="8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5B5957"/>
                <w:spacing w:val="-2"/>
                <w:w w:val="114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color w:val="494949"/>
                <w:w w:val="47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494949"/>
                <w:spacing w:val="-2"/>
                <w:w w:val="4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5"/>
                <w:w w:val="264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spacing w:val="-2"/>
                <w:w w:val="93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spacing w:val="-7"/>
                <w:w w:val="114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242423"/>
                <w:spacing w:val="-1"/>
                <w:w w:val="11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494949"/>
                <w:w w:val="105"/>
                <w:sz w:val="18"/>
                <w:szCs w:val="18"/>
              </w:rPr>
              <w:t>si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80" w:lineRule="exact"/>
              <w:ind w:left="500"/>
            </w:pPr>
            <w:r>
              <w:rPr>
                <w:rFonts w:ascii="Arial" w:eastAsia="Arial" w:hAnsi="Arial" w:cs="Arial"/>
                <w:color w:val="383636"/>
                <w:w w:val="109"/>
                <w:position w:val="1"/>
                <w:sz w:val="18"/>
                <w:szCs w:val="18"/>
              </w:rPr>
              <w:t>"</w:t>
            </w:r>
            <w:r>
              <w:rPr>
                <w:rFonts w:ascii="Arial" w:eastAsia="Arial" w:hAnsi="Arial" w:cs="Arial"/>
                <w:color w:val="383636"/>
                <w:spacing w:val="13"/>
                <w:w w:val="109"/>
                <w:position w:val="1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w w:val="109"/>
                <w:position w:val="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spacing w:val="11"/>
                <w:w w:val="109"/>
                <w:position w:val="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w w:val="109"/>
                <w:position w:val="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9"/>
                <w:w w:val="109"/>
                <w:position w:val="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w w:val="109"/>
                <w:position w:val="1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83636"/>
                <w:spacing w:val="4"/>
                <w:w w:val="109"/>
                <w:position w:val="1"/>
                <w:sz w:val="18"/>
                <w:szCs w:val="18"/>
              </w:rPr>
              <w:t xml:space="preserve"> </w:t>
            </w:r>
            <w:r>
              <w:rPr>
                <w:i/>
                <w:color w:val="242423"/>
                <w:spacing w:val="-2"/>
                <w:w w:val="120"/>
                <w:position w:val="1"/>
              </w:rPr>
              <w:t>A</w:t>
            </w:r>
            <w:r>
              <w:rPr>
                <w:i/>
                <w:color w:val="242423"/>
                <w:spacing w:val="-6"/>
                <w:w w:val="118"/>
                <w:position w:val="1"/>
              </w:rPr>
              <w:t>T</w:t>
            </w:r>
            <w:r>
              <w:rPr>
                <w:i/>
                <w:color w:val="242423"/>
                <w:spacing w:val="-2"/>
                <w:w w:val="108"/>
                <w:position w:val="1"/>
              </w:rPr>
              <w:t>P</w:t>
            </w:r>
            <w:r>
              <w:rPr>
                <w:i/>
                <w:color w:val="383636"/>
                <w:w w:val="99"/>
                <w:position w:val="1"/>
              </w:rPr>
              <w:t>"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80" w:lineRule="exact"/>
              <w:ind w:left="465"/>
            </w:pPr>
            <w:r>
              <w:rPr>
                <w:b/>
                <w:i/>
                <w:color w:val="383636"/>
                <w:spacing w:val="1"/>
                <w:w w:val="150"/>
                <w:position w:val="1"/>
                <w:sz w:val="22"/>
                <w:szCs w:val="22"/>
              </w:rPr>
              <w:t>C</w:t>
            </w:r>
            <w:r>
              <w:rPr>
                <w:b/>
                <w:i/>
                <w:color w:val="242423"/>
                <w:position w:val="1"/>
                <w:sz w:val="22"/>
                <w:szCs w:val="22"/>
              </w:rPr>
              <w:t>o</w:t>
            </w:r>
            <w:r>
              <w:rPr>
                <w:b/>
                <w:i/>
                <w:color w:val="383636"/>
                <w:w w:val="98"/>
                <w:position w:val="1"/>
                <w:sz w:val="22"/>
                <w:szCs w:val="22"/>
              </w:rPr>
              <w:t>nt</w:t>
            </w:r>
            <w:r>
              <w:rPr>
                <w:b/>
                <w:i/>
                <w:color w:val="383636"/>
                <w:spacing w:val="-9"/>
                <w:w w:val="98"/>
                <w:position w:val="1"/>
                <w:sz w:val="22"/>
                <w:szCs w:val="22"/>
              </w:rPr>
              <w:t>o</w:t>
            </w:r>
            <w:r>
              <w:rPr>
                <w:b/>
                <w:i/>
                <w:color w:val="242423"/>
                <w:w w:val="105"/>
                <w:position w:val="1"/>
                <w:sz w:val="22"/>
                <w:szCs w:val="22"/>
              </w:rPr>
              <w:t>h</w:t>
            </w:r>
            <w:r>
              <w:rPr>
                <w:b/>
                <w:i/>
                <w:color w:val="242423"/>
                <w:spacing w:val="-15"/>
                <w:position w:val="1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  <w:position w:val="1"/>
              </w:rPr>
              <w:t>A</w:t>
            </w:r>
            <w:r>
              <w:rPr>
                <w:b/>
                <w:i/>
                <w:color w:val="242423"/>
                <w:spacing w:val="6"/>
                <w:w w:val="196"/>
                <w:position w:val="1"/>
              </w:rPr>
              <w:t>T</w:t>
            </w:r>
            <w:r>
              <w:rPr>
                <w:b/>
                <w:i/>
                <w:color w:val="494949"/>
                <w:w w:val="89"/>
                <w:position w:val="1"/>
              </w:rPr>
              <w:t>"</w:t>
            </w:r>
          </w:p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553"/>
            </w:pPr>
            <w:r>
              <w:rPr>
                <w:i/>
                <w:color w:val="383636"/>
                <w:spacing w:val="2"/>
                <w:w w:val="164"/>
              </w:rPr>
              <w:t>C</w:t>
            </w:r>
            <w:r>
              <w:rPr>
                <w:i/>
                <w:color w:val="242423"/>
                <w:spacing w:val="2"/>
                <w:w w:val="104"/>
              </w:rPr>
              <w:t>o</w:t>
            </w:r>
            <w:r>
              <w:rPr>
                <w:i/>
                <w:color w:val="383636"/>
                <w:spacing w:val="2"/>
                <w:w w:val="123"/>
              </w:rPr>
              <w:t>n</w:t>
            </w:r>
            <w:r>
              <w:rPr>
                <w:i/>
                <w:color w:val="383636"/>
                <w:w w:val="111"/>
              </w:rPr>
              <w:t>toh</w:t>
            </w:r>
            <w:r>
              <w:rPr>
                <w:i/>
                <w:color w:val="383636"/>
                <w:spacing w:val="-7"/>
              </w:rPr>
              <w:t xml:space="preserve"> </w:t>
            </w:r>
            <w:r>
              <w:rPr>
                <w:i/>
                <w:color w:val="242423"/>
                <w:spacing w:val="2"/>
                <w:w w:val="120"/>
              </w:rPr>
              <w:t>A</w:t>
            </w:r>
            <w:r>
              <w:rPr>
                <w:color w:val="383636"/>
                <w:spacing w:val="-12"/>
                <w:w w:val="104"/>
              </w:rPr>
              <w:t>T</w:t>
            </w:r>
            <w:r>
              <w:rPr>
                <w:color w:val="383636"/>
                <w:w w:val="221"/>
              </w:rPr>
              <w:t>p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96"/>
            </w:pPr>
            <w:r>
              <w:rPr>
                <w:b/>
                <w:i/>
                <w:color w:val="494949"/>
                <w:spacing w:val="-12"/>
              </w:rPr>
              <w:t>"</w:t>
            </w:r>
            <w:r>
              <w:rPr>
                <w:b/>
                <w:i/>
                <w:color w:val="383636"/>
                <w:spacing w:val="3"/>
              </w:rPr>
              <w:t>C</w:t>
            </w:r>
            <w:r>
              <w:rPr>
                <w:b/>
                <w:i/>
                <w:color w:val="242423"/>
                <w:spacing w:val="3"/>
              </w:rPr>
              <w:t>on</w:t>
            </w:r>
            <w:r>
              <w:rPr>
                <w:b/>
                <w:i/>
                <w:color w:val="383636"/>
              </w:rPr>
              <w:t>toh</w:t>
            </w:r>
            <w:r>
              <w:rPr>
                <w:b/>
                <w:i/>
                <w:color w:val="383636"/>
                <w:spacing w:val="3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383636"/>
                <w:spacing w:val="-17"/>
                <w:w w:val="108"/>
              </w:rPr>
              <w:t>T</w:t>
            </w:r>
            <w:r>
              <w:rPr>
                <w:b/>
                <w:i/>
                <w:color w:val="383636"/>
                <w:w w:val="225"/>
              </w:rPr>
              <w:t>p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40" w:lineRule="exact"/>
              <w:ind w:left="586"/>
            </w:pPr>
            <w:r>
              <w:rPr>
                <w:b/>
                <w:color w:val="494949"/>
                <w:spacing w:val="-1"/>
                <w:w w:val="61"/>
                <w:sz w:val="22"/>
                <w:szCs w:val="22"/>
              </w:rPr>
              <w:t>·</w:t>
            </w:r>
            <w:r>
              <w:rPr>
                <w:b/>
                <w:color w:val="242423"/>
                <w:w w:val="108"/>
                <w:sz w:val="22"/>
                <w:szCs w:val="22"/>
              </w:rPr>
              <w:t>C</w:t>
            </w:r>
            <w:r>
              <w:rPr>
                <w:b/>
                <w:color w:val="242423"/>
                <w:spacing w:val="-12"/>
                <w:w w:val="108"/>
                <w:sz w:val="22"/>
                <w:szCs w:val="22"/>
              </w:rPr>
              <w:t>o</w:t>
            </w:r>
            <w:r>
              <w:rPr>
                <w:b/>
                <w:color w:val="383636"/>
                <w:spacing w:val="-5"/>
                <w:w w:val="106"/>
                <w:sz w:val="22"/>
                <w:szCs w:val="22"/>
              </w:rPr>
              <w:t>n</w:t>
            </w:r>
            <w:r>
              <w:rPr>
                <w:b/>
                <w:color w:val="383636"/>
                <w:w w:val="96"/>
                <w:sz w:val="22"/>
                <w:szCs w:val="22"/>
              </w:rPr>
              <w:t>t</w:t>
            </w:r>
            <w:r>
              <w:rPr>
                <w:b/>
                <w:color w:val="383636"/>
                <w:spacing w:val="-13"/>
                <w:w w:val="96"/>
                <w:sz w:val="22"/>
                <w:szCs w:val="22"/>
              </w:rPr>
              <w:t>o</w:t>
            </w:r>
            <w:r>
              <w:rPr>
                <w:b/>
                <w:color w:val="383636"/>
                <w:w w:val="110"/>
                <w:sz w:val="22"/>
                <w:szCs w:val="22"/>
              </w:rPr>
              <w:t>h</w:t>
            </w:r>
            <w:r>
              <w:rPr>
                <w:b/>
                <w:color w:val="383636"/>
                <w:spacing w:val="-26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383636"/>
                <w:spacing w:val="-17"/>
                <w:w w:val="108"/>
              </w:rPr>
              <w:t>T</w:t>
            </w:r>
            <w:r>
              <w:rPr>
                <w:b/>
                <w:i/>
                <w:color w:val="242423"/>
                <w:w w:val="188"/>
              </w:rPr>
              <w:t>p</w:t>
            </w:r>
          </w:p>
        </w:tc>
      </w:tr>
      <w:tr w:rsidR="002308E9">
        <w:trPr>
          <w:trHeight w:hRule="exact" w:val="24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w w:val="9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3"/>
                <w:w w:val="9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242423"/>
                <w:w w:val="98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98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1"/>
                <w:w w:val="107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5" w:line="100" w:lineRule="exact"/>
              <w:rPr>
                <w:sz w:val="11"/>
                <w:szCs w:val="11"/>
              </w:rPr>
            </w:pPr>
          </w:p>
          <w:p w:rsidR="002308E9" w:rsidRDefault="00B0591D">
            <w:pPr>
              <w:spacing w:line="120" w:lineRule="exact"/>
              <w:ind w:left="746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color w:val="383636"/>
                <w:spacing w:val="-5"/>
                <w:w w:val="150"/>
                <w:position w:val="-8"/>
              </w:rPr>
              <w:t>C</w:t>
            </w:r>
            <w:r>
              <w:rPr>
                <w:rFonts w:ascii="Arial" w:eastAsia="Arial" w:hAnsi="Arial" w:cs="Arial"/>
                <w:b/>
                <w:color w:val="242423"/>
                <w:spacing w:val="-13"/>
                <w:w w:val="89"/>
                <w:position w:val="-8"/>
              </w:rPr>
              <w:t>o</w:t>
            </w:r>
            <w:r>
              <w:rPr>
                <w:rFonts w:ascii="Arial" w:eastAsia="Arial" w:hAnsi="Arial" w:cs="Arial"/>
                <w:b/>
                <w:color w:val="383636"/>
                <w:spacing w:val="-6"/>
                <w:w w:val="68"/>
                <w:position w:val="-8"/>
              </w:rPr>
              <w:t>n</w:t>
            </w:r>
            <w:r>
              <w:rPr>
                <w:rFonts w:ascii="Arial" w:eastAsia="Arial" w:hAnsi="Arial" w:cs="Arial"/>
                <w:b/>
                <w:color w:val="242423"/>
                <w:w w:val="120"/>
                <w:position w:val="-8"/>
              </w:rPr>
              <w:t>t</w:t>
            </w:r>
            <w:r>
              <w:rPr>
                <w:rFonts w:ascii="Arial" w:eastAsia="Arial" w:hAnsi="Arial" w:cs="Arial"/>
                <w:b/>
                <w:color w:val="242423"/>
                <w:spacing w:val="-6"/>
                <w:w w:val="120"/>
                <w:position w:val="-8"/>
              </w:rPr>
              <w:t>o</w:t>
            </w:r>
            <w:r>
              <w:rPr>
                <w:rFonts w:ascii="Arial" w:eastAsia="Arial" w:hAnsi="Arial" w:cs="Arial"/>
                <w:b/>
                <w:color w:val="383636"/>
                <w:w w:val="97"/>
                <w:position w:val="-8"/>
              </w:rPr>
              <w:t>h</w:t>
            </w:r>
            <w:r>
              <w:rPr>
                <w:rFonts w:ascii="Arial" w:eastAsia="Arial" w:hAnsi="Arial" w:cs="Arial"/>
                <w:b/>
                <w:color w:val="383636"/>
                <w:spacing w:val="-6"/>
                <w:position w:val="-8"/>
              </w:rPr>
              <w:t xml:space="preserve"> </w:t>
            </w:r>
            <w:r>
              <w:rPr>
                <w:rFonts w:ascii="Arial" w:eastAsia="Arial" w:hAnsi="Arial" w:cs="Arial"/>
                <w:b/>
                <w:i/>
                <w:color w:val="242423"/>
                <w:spacing w:val="1"/>
                <w:w w:val="128"/>
                <w:position w:val="-8"/>
                <w:sz w:val="16"/>
                <w:szCs w:val="16"/>
              </w:rPr>
              <w:t>A</w:t>
            </w:r>
            <w:r>
              <w:rPr>
                <w:rFonts w:ascii="Arial" w:eastAsia="Arial" w:hAnsi="Arial" w:cs="Arial"/>
                <w:b/>
                <w:i/>
                <w:color w:val="242423"/>
                <w:w w:val="177"/>
                <w:position w:val="-8"/>
                <w:sz w:val="16"/>
                <w:szCs w:val="16"/>
              </w:rPr>
              <w:t>Tp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50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383636"/>
                <w:spacing w:val="-2"/>
                <w:w w:val="11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383636"/>
                <w:spacing w:val="-1"/>
                <w:w w:val="107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383636"/>
                <w:spacing w:val="-12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383636"/>
                <w:spacing w:val="-2"/>
                <w:w w:val="127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94"/>
                <w:sz w:val="18"/>
                <w:szCs w:val="18"/>
              </w:rPr>
              <w:t>ai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5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2"/>
              <w:ind w:left="59"/>
              <w:rPr>
                <w:sz w:val="18"/>
                <w:szCs w:val="18"/>
              </w:rPr>
            </w:pPr>
            <w:r>
              <w:rPr>
                <w:color w:val="242423"/>
                <w:spacing w:val="4"/>
                <w:w w:val="81"/>
                <w:sz w:val="18"/>
                <w:szCs w:val="18"/>
              </w:rPr>
              <w:t>1</w:t>
            </w:r>
            <w:r>
              <w:rPr>
                <w:color w:val="383636"/>
                <w:spacing w:val="5"/>
                <w:w w:val="117"/>
                <w:sz w:val="18"/>
                <w:szCs w:val="18"/>
              </w:rPr>
              <w:t>0</w:t>
            </w:r>
            <w:r>
              <w:rPr>
                <w:color w:val="242423"/>
                <w:spacing w:val="4"/>
                <w:w w:val="102"/>
                <w:sz w:val="18"/>
                <w:szCs w:val="18"/>
              </w:rPr>
              <w:t>0</w:t>
            </w:r>
            <w:r>
              <w:rPr>
                <w:color w:val="8C8C8C"/>
                <w:spacing w:val="3"/>
                <w:w w:val="122"/>
                <w:sz w:val="18"/>
                <w:szCs w:val="18"/>
              </w:rPr>
              <w:t>.</w:t>
            </w:r>
            <w:r>
              <w:rPr>
                <w:color w:val="383636"/>
                <w:spacing w:val="5"/>
                <w:w w:val="112"/>
                <w:sz w:val="18"/>
                <w:szCs w:val="18"/>
              </w:rPr>
              <w:t>00</w:t>
            </w:r>
            <w:r>
              <w:rPr>
                <w:color w:val="383636"/>
                <w:w w:val="102"/>
                <w:sz w:val="18"/>
                <w:szCs w:val="18"/>
              </w:rPr>
              <w:t>0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12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 w:line="180" w:lineRule="exact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spacing w:val="2"/>
                <w:w w:val="86"/>
                <w:position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8C8C8C"/>
                <w:w w:val="86"/>
                <w:position w:val="-1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8C8C8C"/>
                <w:spacing w:val="27"/>
                <w:w w:val="86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17"/>
                <w:w w:val="108"/>
                <w:position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C4C4C4"/>
                <w:w w:val="19"/>
                <w:position w:val="-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383636"/>
                <w:w w:val="134"/>
                <w:position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383636"/>
                <w:spacing w:val="-22"/>
                <w:w w:val="134"/>
                <w:position w:val="-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383636"/>
                <w:spacing w:val="-3"/>
                <w:w w:val="176"/>
                <w:position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1"/>
                <w:w w:val="103"/>
                <w:position w:val="-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color w:val="696969"/>
                <w:w w:val="110"/>
                <w:position w:val="-1"/>
                <w:sz w:val="18"/>
                <w:szCs w:val="18"/>
              </w:rPr>
              <w:t>i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87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2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1"/>
                <w:w w:val="84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5B5957"/>
                <w:spacing w:val="-38"/>
                <w:w w:val="118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383636"/>
                <w:spacing w:val="1"/>
                <w:w w:val="190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383636"/>
                <w:spacing w:val="1"/>
                <w:w w:val="109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color w:val="242423"/>
                <w:spacing w:val="-3"/>
                <w:w w:val="9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383636"/>
                <w:w w:val="104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spacing w:val="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494949"/>
                <w:spacing w:val="-2"/>
                <w:w w:val="11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24242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3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242423"/>
                <w:w w:val="117"/>
                <w:sz w:val="18"/>
                <w:szCs w:val="18"/>
              </w:rPr>
              <w:t>a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8"/>
              <w:ind w:left="500"/>
            </w:pPr>
            <w:r>
              <w:rPr>
                <w:rFonts w:ascii="Arial" w:eastAsia="Arial" w:hAnsi="Arial" w:cs="Arial"/>
                <w:color w:val="383636"/>
                <w:w w:val="109"/>
                <w:sz w:val="18"/>
                <w:szCs w:val="18"/>
              </w:rPr>
              <w:t>"</w:t>
            </w:r>
            <w:r>
              <w:rPr>
                <w:rFonts w:ascii="Arial" w:eastAsia="Arial" w:hAnsi="Arial" w:cs="Arial"/>
                <w:color w:val="383636"/>
                <w:spacing w:val="13"/>
                <w:w w:val="109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383636"/>
                <w:w w:val="109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spacing w:val="11"/>
                <w:w w:val="109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w w:val="109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color w:val="242423"/>
                <w:spacing w:val="9"/>
                <w:w w:val="109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color w:val="383636"/>
                <w:w w:val="109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color w:val="383636"/>
                <w:spacing w:val="4"/>
                <w:w w:val="109"/>
                <w:sz w:val="18"/>
                <w:szCs w:val="18"/>
              </w:rPr>
              <w:t xml:space="preserve"> </w:t>
            </w:r>
            <w:r>
              <w:rPr>
                <w:i/>
                <w:color w:val="242423"/>
                <w:spacing w:val="-2"/>
                <w:w w:val="120"/>
              </w:rPr>
              <w:t>A</w:t>
            </w:r>
            <w:r>
              <w:rPr>
                <w:i/>
                <w:color w:val="242423"/>
                <w:spacing w:val="-6"/>
                <w:w w:val="118"/>
              </w:rPr>
              <w:t>T</w:t>
            </w:r>
            <w:r>
              <w:rPr>
                <w:i/>
                <w:color w:val="383636"/>
                <w:spacing w:val="-2"/>
                <w:w w:val="108"/>
              </w:rPr>
              <w:t>P</w:t>
            </w:r>
            <w:r>
              <w:rPr>
                <w:i/>
                <w:color w:val="383636"/>
                <w:w w:val="99"/>
              </w:rPr>
              <w:t>"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465"/>
            </w:pPr>
            <w:r>
              <w:rPr>
                <w:b/>
                <w:i/>
                <w:color w:val="383636"/>
                <w:spacing w:val="1"/>
                <w:w w:val="150"/>
                <w:sz w:val="22"/>
                <w:szCs w:val="22"/>
              </w:rPr>
              <w:t>C</w:t>
            </w:r>
            <w:r>
              <w:rPr>
                <w:b/>
                <w:i/>
                <w:color w:val="242423"/>
                <w:sz w:val="22"/>
                <w:szCs w:val="22"/>
              </w:rPr>
              <w:t>o</w:t>
            </w:r>
            <w:r>
              <w:rPr>
                <w:b/>
                <w:i/>
                <w:color w:val="383636"/>
                <w:w w:val="98"/>
                <w:sz w:val="22"/>
                <w:szCs w:val="22"/>
              </w:rPr>
              <w:t>nt</w:t>
            </w:r>
            <w:r>
              <w:rPr>
                <w:b/>
                <w:i/>
                <w:color w:val="383636"/>
                <w:spacing w:val="-9"/>
                <w:w w:val="98"/>
                <w:sz w:val="22"/>
                <w:szCs w:val="22"/>
              </w:rPr>
              <w:t>o</w:t>
            </w:r>
            <w:r>
              <w:rPr>
                <w:b/>
                <w:i/>
                <w:color w:val="242423"/>
                <w:w w:val="105"/>
                <w:sz w:val="22"/>
                <w:szCs w:val="22"/>
              </w:rPr>
              <w:t>h</w:t>
            </w:r>
            <w:r>
              <w:rPr>
                <w:b/>
                <w:i/>
                <w:color w:val="242423"/>
                <w:spacing w:val="-15"/>
                <w:sz w:val="22"/>
                <w:szCs w:val="22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242423"/>
                <w:spacing w:val="6"/>
                <w:w w:val="196"/>
              </w:rPr>
              <w:t>T</w:t>
            </w:r>
            <w:r>
              <w:rPr>
                <w:b/>
                <w:i/>
                <w:color w:val="494949"/>
                <w:w w:val="89"/>
              </w:rPr>
              <w:t>"</w:t>
            </w:r>
          </w:p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3"/>
              <w:ind w:left="553"/>
            </w:pPr>
            <w:r>
              <w:rPr>
                <w:i/>
                <w:color w:val="494949"/>
                <w:spacing w:val="-9"/>
                <w:w w:val="109"/>
              </w:rPr>
              <w:t>"</w:t>
            </w:r>
            <w:r>
              <w:rPr>
                <w:i/>
                <w:color w:val="383636"/>
                <w:spacing w:val="3"/>
                <w:w w:val="109"/>
              </w:rPr>
              <w:t>C</w:t>
            </w:r>
            <w:r>
              <w:rPr>
                <w:i/>
                <w:color w:val="242423"/>
                <w:spacing w:val="2"/>
                <w:w w:val="109"/>
              </w:rPr>
              <w:t>on</w:t>
            </w:r>
            <w:r>
              <w:rPr>
                <w:i/>
                <w:color w:val="242423"/>
                <w:w w:val="109"/>
              </w:rPr>
              <w:t>toh</w:t>
            </w:r>
            <w:r>
              <w:rPr>
                <w:i/>
                <w:color w:val="242423"/>
                <w:spacing w:val="-7"/>
                <w:w w:val="109"/>
              </w:rPr>
              <w:t xml:space="preserve"> </w:t>
            </w:r>
            <w:r>
              <w:rPr>
                <w:color w:val="242423"/>
                <w:spacing w:val="3"/>
                <w:w w:val="101"/>
              </w:rPr>
              <w:t>A</w:t>
            </w:r>
            <w:r>
              <w:rPr>
                <w:color w:val="383636"/>
                <w:spacing w:val="-12"/>
                <w:w w:val="104"/>
              </w:rPr>
              <w:t>T</w:t>
            </w:r>
            <w:r>
              <w:rPr>
                <w:color w:val="383636"/>
                <w:w w:val="221"/>
              </w:rPr>
              <w:t>p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8"/>
              <w:ind w:left="96"/>
            </w:pPr>
            <w:r>
              <w:rPr>
                <w:b/>
                <w:i/>
                <w:color w:val="383636"/>
                <w:spacing w:val="5"/>
                <w:w w:val="162"/>
              </w:rPr>
              <w:t>C</w:t>
            </w:r>
            <w:r>
              <w:rPr>
                <w:b/>
                <w:i/>
                <w:color w:val="242423"/>
                <w:spacing w:val="3"/>
                <w:w w:val="103"/>
              </w:rPr>
              <w:t>o</w:t>
            </w:r>
            <w:r>
              <w:rPr>
                <w:b/>
                <w:i/>
                <w:color w:val="242423"/>
                <w:spacing w:val="3"/>
                <w:w w:val="105"/>
              </w:rPr>
              <w:t>n</w:t>
            </w:r>
            <w:r>
              <w:rPr>
                <w:b/>
                <w:i/>
                <w:color w:val="383636"/>
                <w:w w:val="107"/>
              </w:rPr>
              <w:t>toh</w:t>
            </w:r>
            <w:r>
              <w:rPr>
                <w:b/>
                <w:i/>
                <w:color w:val="383636"/>
                <w:spacing w:val="-9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16"/>
              </w:rPr>
              <w:t>A</w:t>
            </w:r>
            <w:r>
              <w:rPr>
                <w:b/>
                <w:i/>
                <w:color w:val="383636"/>
                <w:spacing w:val="-16"/>
              </w:rPr>
              <w:t>T</w:t>
            </w:r>
            <w:r>
              <w:rPr>
                <w:b/>
                <w:i/>
                <w:color w:val="383636"/>
                <w:w w:val="225"/>
              </w:rPr>
              <w:t>p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8"/>
              <w:ind w:left="586"/>
            </w:pPr>
            <w:r>
              <w:rPr>
                <w:b/>
                <w:i/>
                <w:color w:val="494949"/>
                <w:spacing w:val="1"/>
                <w:w w:val="84"/>
              </w:rPr>
              <w:t>·</w:t>
            </w:r>
            <w:r>
              <w:rPr>
                <w:b/>
                <w:i/>
                <w:color w:val="242423"/>
                <w:spacing w:val="4"/>
                <w:w w:val="127"/>
              </w:rPr>
              <w:t>C</w:t>
            </w:r>
            <w:r>
              <w:rPr>
                <w:b/>
                <w:i/>
                <w:color w:val="242423"/>
                <w:spacing w:val="3"/>
                <w:w w:val="103"/>
              </w:rPr>
              <w:t>o</w:t>
            </w:r>
            <w:r>
              <w:rPr>
                <w:b/>
                <w:i/>
                <w:color w:val="383636"/>
                <w:spacing w:val="2"/>
                <w:w w:val="110"/>
              </w:rPr>
              <w:t>n</w:t>
            </w:r>
            <w:r>
              <w:rPr>
                <w:b/>
                <w:i/>
                <w:color w:val="383636"/>
                <w:w w:val="105"/>
              </w:rPr>
              <w:t>to</w:t>
            </w:r>
            <w:r>
              <w:rPr>
                <w:b/>
                <w:i/>
                <w:color w:val="383636"/>
                <w:w w:val="114"/>
              </w:rPr>
              <w:t>h</w:t>
            </w:r>
            <w:r>
              <w:rPr>
                <w:b/>
                <w:i/>
                <w:color w:val="383636"/>
                <w:spacing w:val="-14"/>
              </w:rPr>
              <w:t xml:space="preserve"> </w:t>
            </w:r>
            <w:r>
              <w:rPr>
                <w:b/>
                <w:i/>
                <w:color w:val="242423"/>
                <w:spacing w:val="4"/>
                <w:w w:val="109"/>
              </w:rPr>
              <w:t>A</w:t>
            </w:r>
            <w:r>
              <w:rPr>
                <w:b/>
                <w:i/>
                <w:color w:val="383636"/>
                <w:spacing w:val="-17"/>
                <w:w w:val="108"/>
              </w:rPr>
              <w:t>T</w:t>
            </w:r>
            <w:r>
              <w:rPr>
                <w:b/>
                <w:i/>
                <w:color w:val="242423"/>
                <w:spacing w:val="3"/>
                <w:w w:val="127"/>
              </w:rPr>
              <w:t>p</w:t>
            </w:r>
            <w:r>
              <w:rPr>
                <w:b/>
                <w:i/>
                <w:color w:val="494949"/>
                <w:w w:val="89"/>
              </w:rPr>
              <w:t>"</w:t>
            </w:r>
          </w:p>
        </w:tc>
      </w:tr>
      <w:tr w:rsidR="002308E9">
        <w:trPr>
          <w:trHeight w:hRule="exact" w:val="303"/>
        </w:trPr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5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242423"/>
                <w:w w:val="9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color w:val="242423"/>
                <w:spacing w:val="-3"/>
                <w:w w:val="9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5B5957"/>
                <w:spacing w:val="-1"/>
                <w:w w:val="135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C4C4C4"/>
                <w:spacing w:val="-14"/>
                <w:w w:val="19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242423"/>
                <w:spacing w:val="-4"/>
                <w:w w:val="186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color w:val="242423"/>
                <w:spacing w:val="-2"/>
                <w:w w:val="112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color w:val="383636"/>
                <w:w w:val="103"/>
                <w:sz w:val="18"/>
                <w:szCs w:val="18"/>
              </w:rPr>
              <w:t>an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64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58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</w:tbl>
    <w:p w:rsidR="002308E9" w:rsidRDefault="002308E9">
      <w:pPr>
        <w:spacing w:before="4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/>
        <w:ind w:left="6732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820" w:bottom="280" w:left="1620" w:header="720" w:footer="720" w:gutter="0"/>
          <w:cols w:space="720"/>
        </w:sectPr>
      </w:pPr>
      <w:r>
        <w:rPr>
          <w:rFonts w:ascii="Arial" w:eastAsia="Arial" w:hAnsi="Arial" w:cs="Arial"/>
          <w:i/>
          <w:spacing w:val="5"/>
          <w:w w:val="104"/>
          <w:sz w:val="18"/>
          <w:szCs w:val="18"/>
        </w:rPr>
        <w:t>A</w:t>
      </w:r>
      <w:r>
        <w:rPr>
          <w:rFonts w:ascii="Arial" w:eastAsia="Arial" w:hAnsi="Arial" w:cs="Arial"/>
          <w:i/>
          <w:spacing w:val="-7"/>
          <w:w w:val="139"/>
          <w:sz w:val="18"/>
          <w:szCs w:val="18"/>
        </w:rPr>
        <w:t>r</w:t>
      </w:r>
      <w:r>
        <w:rPr>
          <w:rFonts w:ascii="Arial" w:eastAsia="Arial" w:hAnsi="Arial" w:cs="Arial"/>
          <w:i/>
          <w:spacing w:val="-3"/>
          <w:w w:val="116"/>
          <w:sz w:val="18"/>
          <w:szCs w:val="18"/>
        </w:rPr>
        <w:t>i</w:t>
      </w:r>
      <w:r>
        <w:rPr>
          <w:rFonts w:ascii="Arial" w:eastAsia="Arial" w:hAnsi="Arial" w:cs="Arial"/>
          <w:i/>
          <w:w w:val="98"/>
          <w:sz w:val="18"/>
          <w:szCs w:val="18"/>
        </w:rPr>
        <w:t>s</w:t>
      </w:r>
      <w:r>
        <w:rPr>
          <w:rFonts w:ascii="Arial" w:eastAsia="Arial" w:hAnsi="Arial" w:cs="Arial"/>
          <w:i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spacing w:val="5"/>
          <w:w w:val="104"/>
          <w:sz w:val="18"/>
          <w:szCs w:val="18"/>
        </w:rPr>
        <w:t>A</w:t>
      </w:r>
      <w:r>
        <w:rPr>
          <w:rFonts w:ascii="Arial" w:eastAsia="Arial" w:hAnsi="Arial" w:cs="Arial"/>
          <w:i/>
          <w:spacing w:val="-7"/>
          <w:w w:val="139"/>
          <w:sz w:val="18"/>
          <w:szCs w:val="18"/>
        </w:rPr>
        <w:t>r</w:t>
      </w:r>
      <w:r>
        <w:rPr>
          <w:rFonts w:ascii="Arial" w:eastAsia="Arial" w:hAnsi="Arial" w:cs="Arial"/>
          <w:i/>
          <w:spacing w:val="5"/>
          <w:w w:val="102"/>
          <w:sz w:val="18"/>
          <w:szCs w:val="18"/>
        </w:rPr>
        <w:t>m</w:t>
      </w:r>
      <w:r>
        <w:rPr>
          <w:rFonts w:ascii="Arial" w:eastAsia="Arial" w:hAnsi="Arial" w:cs="Arial"/>
          <w:i/>
          <w:spacing w:val="2"/>
          <w:w w:val="127"/>
          <w:sz w:val="18"/>
          <w:szCs w:val="18"/>
        </w:rPr>
        <w:t>i</w:t>
      </w:r>
      <w:r>
        <w:rPr>
          <w:rFonts w:ascii="Arial" w:eastAsia="Arial" w:hAnsi="Arial" w:cs="Arial"/>
          <w:i/>
          <w:spacing w:val="4"/>
          <w:w w:val="97"/>
          <w:sz w:val="18"/>
          <w:szCs w:val="18"/>
        </w:rPr>
        <w:t>a</w:t>
      </w:r>
      <w:r>
        <w:rPr>
          <w:rFonts w:ascii="Arial" w:eastAsia="Arial" w:hAnsi="Arial" w:cs="Arial"/>
          <w:i/>
          <w:spacing w:val="4"/>
          <w:w w:val="111"/>
          <w:sz w:val="18"/>
          <w:szCs w:val="18"/>
        </w:rPr>
        <w:t>n</w:t>
      </w:r>
      <w:r>
        <w:rPr>
          <w:rFonts w:ascii="Arial" w:eastAsia="Arial" w:hAnsi="Arial" w:cs="Arial"/>
          <w:i/>
          <w:spacing w:val="2"/>
          <w:w w:val="121"/>
          <w:sz w:val="18"/>
          <w:szCs w:val="18"/>
        </w:rPr>
        <w:t>t</w:t>
      </w:r>
      <w:r>
        <w:rPr>
          <w:rFonts w:ascii="Arial" w:eastAsia="Arial" w:hAnsi="Arial" w:cs="Arial"/>
          <w:i/>
          <w:spacing w:val="4"/>
          <w:w w:val="102"/>
          <w:sz w:val="18"/>
          <w:szCs w:val="18"/>
        </w:rPr>
        <w:t>o</w:t>
      </w:r>
      <w:r>
        <w:rPr>
          <w:rFonts w:ascii="Arial" w:eastAsia="Arial" w:hAnsi="Arial" w:cs="Arial"/>
          <w:i/>
          <w:color w:val="242423"/>
          <w:w w:val="55"/>
          <w:sz w:val="18"/>
          <w:szCs w:val="18"/>
        </w:rPr>
        <w:t>,</w:t>
      </w:r>
      <w:r>
        <w:rPr>
          <w:rFonts w:ascii="Arial" w:eastAsia="Arial" w:hAnsi="Arial" w:cs="Arial"/>
          <w:i/>
          <w:color w:val="24242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42423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11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4"/>
          <w:w w:val="111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1"/>
          <w:w w:val="109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1"/>
          <w:w w:val="85"/>
          <w:sz w:val="18"/>
          <w:szCs w:val="18"/>
        </w:rPr>
        <w:t>.</w:t>
      </w:r>
      <w:r>
        <w:rPr>
          <w:rFonts w:ascii="Arial" w:eastAsia="Arial" w:hAnsi="Arial" w:cs="Arial"/>
          <w:color w:val="000000"/>
          <w:w w:val="76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7"/>
          <w:sz w:val="18"/>
          <w:szCs w:val="18"/>
        </w:rPr>
        <w:t>M</w:t>
      </w:r>
      <w:r>
        <w:rPr>
          <w:rFonts w:ascii="Arial" w:eastAsia="Arial" w:hAnsi="Arial" w:cs="Arial"/>
          <w:i/>
          <w:color w:val="000000"/>
          <w:spacing w:val="8"/>
          <w:w w:val="97"/>
          <w:sz w:val="18"/>
          <w:szCs w:val="18"/>
        </w:rPr>
        <w:t>.</w:t>
      </w:r>
      <w:r>
        <w:rPr>
          <w:rFonts w:ascii="Arial" w:eastAsia="Arial" w:hAnsi="Arial" w:cs="Arial"/>
          <w:i/>
          <w:color w:val="000000"/>
          <w:spacing w:val="5"/>
          <w:w w:val="120"/>
          <w:sz w:val="18"/>
          <w:szCs w:val="18"/>
        </w:rPr>
        <w:t>P</w:t>
      </w:r>
      <w:r>
        <w:rPr>
          <w:rFonts w:ascii="Arial" w:eastAsia="Arial" w:hAnsi="Arial" w:cs="Arial"/>
          <w:i/>
          <w:color w:val="000000"/>
          <w:spacing w:val="4"/>
          <w:w w:val="106"/>
          <w:sz w:val="18"/>
          <w:szCs w:val="18"/>
        </w:rPr>
        <w:t>d</w:t>
      </w:r>
      <w:r>
        <w:rPr>
          <w:rFonts w:ascii="Arial" w:eastAsia="Arial" w:hAnsi="Arial" w:cs="Arial"/>
          <w:i/>
          <w:color w:val="000000"/>
          <w:spacing w:val="2"/>
          <w:w w:val="83"/>
          <w:sz w:val="18"/>
          <w:szCs w:val="18"/>
        </w:rPr>
        <w:t>.</w:t>
      </w:r>
      <w:r>
        <w:rPr>
          <w:rFonts w:ascii="Arial" w:eastAsia="Arial" w:hAnsi="Arial" w:cs="Arial"/>
          <w:i/>
          <w:color w:val="000000"/>
          <w:w w:val="74"/>
          <w:sz w:val="18"/>
          <w:szCs w:val="18"/>
        </w:rPr>
        <w:t>,</w:t>
      </w:r>
      <w:r>
        <w:rPr>
          <w:rFonts w:ascii="Arial" w:eastAsia="Arial" w:hAnsi="Arial" w:cs="Arial"/>
          <w:i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5"/>
          <w:w w:val="96"/>
          <w:sz w:val="18"/>
          <w:szCs w:val="18"/>
        </w:rPr>
        <w:t>G</w:t>
      </w:r>
      <w:r>
        <w:rPr>
          <w:rFonts w:ascii="Arial" w:eastAsia="Arial" w:hAnsi="Arial" w:cs="Arial"/>
          <w:i/>
          <w:color w:val="000000"/>
          <w:spacing w:val="-2"/>
          <w:w w:val="131"/>
          <w:sz w:val="18"/>
          <w:szCs w:val="18"/>
        </w:rPr>
        <w:t>r</w:t>
      </w:r>
      <w:r>
        <w:rPr>
          <w:rFonts w:ascii="Arial" w:eastAsia="Arial" w:hAnsi="Arial" w:cs="Arial"/>
          <w:i/>
          <w:color w:val="000000"/>
          <w:w w:val="46"/>
          <w:sz w:val="18"/>
          <w:szCs w:val="18"/>
        </w:rPr>
        <w:t>.</w:t>
      </w:r>
      <w:r>
        <w:rPr>
          <w:rFonts w:ascii="Arial" w:eastAsia="Arial" w:hAnsi="Arial" w:cs="Arial"/>
          <w:i/>
          <w:color w:val="000000"/>
          <w:sz w:val="18"/>
          <w:szCs w:val="18"/>
        </w:rPr>
        <w:t xml:space="preserve">   (</w:t>
      </w:r>
      <w:r>
        <w:rPr>
          <w:rFonts w:ascii="Arial" w:eastAsia="Arial" w:hAnsi="Arial" w:cs="Arial"/>
          <w:i/>
          <w:color w:val="000000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spacing w:val="4"/>
          <w:w w:val="105"/>
          <w:sz w:val="18"/>
          <w:szCs w:val="18"/>
        </w:rPr>
        <w:t>0823</w:t>
      </w:r>
      <w:r>
        <w:rPr>
          <w:rFonts w:ascii="Arial" w:eastAsia="Arial" w:hAnsi="Arial" w:cs="Arial"/>
          <w:i/>
          <w:color w:val="000000"/>
          <w:spacing w:val="2"/>
          <w:w w:val="105"/>
          <w:sz w:val="18"/>
          <w:szCs w:val="18"/>
        </w:rPr>
        <w:t>-</w:t>
      </w:r>
      <w:r>
        <w:rPr>
          <w:rFonts w:ascii="Arial" w:eastAsia="Arial" w:hAnsi="Arial" w:cs="Arial"/>
          <w:i/>
          <w:color w:val="000000"/>
          <w:spacing w:val="4"/>
          <w:w w:val="105"/>
          <w:sz w:val="18"/>
          <w:szCs w:val="18"/>
        </w:rPr>
        <w:t>1223</w:t>
      </w:r>
      <w:r>
        <w:rPr>
          <w:rFonts w:ascii="Arial" w:eastAsia="Arial" w:hAnsi="Arial" w:cs="Arial"/>
          <w:i/>
          <w:color w:val="000000"/>
          <w:spacing w:val="2"/>
          <w:w w:val="105"/>
          <w:sz w:val="18"/>
          <w:szCs w:val="18"/>
        </w:rPr>
        <w:t>-</w:t>
      </w:r>
      <w:r>
        <w:rPr>
          <w:rFonts w:ascii="Arial" w:eastAsia="Arial" w:hAnsi="Arial" w:cs="Arial"/>
          <w:i/>
          <w:color w:val="000000"/>
          <w:spacing w:val="4"/>
          <w:w w:val="105"/>
          <w:sz w:val="18"/>
          <w:szCs w:val="18"/>
        </w:rPr>
        <w:t>777</w:t>
      </w:r>
      <w:r>
        <w:rPr>
          <w:rFonts w:ascii="Arial" w:eastAsia="Arial" w:hAnsi="Arial" w:cs="Arial"/>
          <w:i/>
          <w:color w:val="000000"/>
          <w:spacing w:val="-6"/>
          <w:w w:val="105"/>
          <w:sz w:val="18"/>
          <w:szCs w:val="18"/>
        </w:rPr>
        <w:t>3</w:t>
      </w:r>
      <w:r>
        <w:rPr>
          <w:rFonts w:ascii="Arial" w:eastAsia="Arial" w:hAnsi="Arial" w:cs="Arial"/>
          <w:i/>
          <w:color w:val="000000"/>
          <w:w w:val="105"/>
          <w:sz w:val="18"/>
          <w:szCs w:val="18"/>
        </w:rPr>
        <w:t>)</w:t>
      </w:r>
      <w:r>
        <w:rPr>
          <w:rFonts w:ascii="Arial" w:eastAsia="Arial" w:hAnsi="Arial" w:cs="Arial"/>
          <w:i/>
          <w:color w:val="000000"/>
          <w:w w:val="105"/>
          <w:sz w:val="18"/>
          <w:szCs w:val="18"/>
        </w:rPr>
        <w:t xml:space="preserve">    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27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2</w:t>
      </w:r>
      <w:r>
        <w:rPr>
          <w:rFonts w:ascii="Arial" w:eastAsia="Arial" w:hAnsi="Arial" w:cs="Arial"/>
          <w:color w:val="000000"/>
          <w:sz w:val="18"/>
          <w:szCs w:val="18"/>
        </w:rPr>
        <w:t>4</w:t>
      </w:r>
    </w:p>
    <w:p w:rsidR="002308E9" w:rsidRDefault="002308E9">
      <w:pPr>
        <w:spacing w:before="1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  <w:sectPr w:rsidR="002308E9">
          <w:pgSz w:w="18700" w:h="12180" w:orient="landscape"/>
          <w:pgMar w:top="1120" w:right="900" w:bottom="280" w:left="1800" w:header="720" w:footer="720" w:gutter="0"/>
          <w:cols w:space="720"/>
        </w:sectPr>
      </w:pPr>
    </w:p>
    <w:p w:rsidR="002308E9" w:rsidRDefault="00B0591D">
      <w:pPr>
        <w:spacing w:before="39"/>
        <w:ind w:left="1092" w:right="385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7"/>
          <w:w w:val="97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6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C1404"/>
          <w:w w:val="103"/>
          <w:sz w:val="16"/>
          <w:szCs w:val="16"/>
        </w:rPr>
        <w:t>RA</w:t>
      </w:r>
      <w:r>
        <w:rPr>
          <w:rFonts w:ascii="Arial" w:eastAsia="Arial" w:hAnsi="Arial" w:cs="Arial"/>
          <w:color w:val="1C1404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8"/>
          <w:sz w:val="16"/>
          <w:szCs w:val="16"/>
        </w:rPr>
        <w:t>NG</w:t>
      </w:r>
      <w:r>
        <w:rPr>
          <w:rFonts w:ascii="Arial" w:eastAsia="Arial" w:hAnsi="Arial" w:cs="Arial"/>
          <w:color w:val="1C1404"/>
          <w:sz w:val="16"/>
          <w:szCs w:val="16"/>
        </w:rPr>
        <w:t>K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T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8"/>
          <w:w w:val="104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6"/>
          <w:w w:val="1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10"/>
          <w:w w:val="104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8"/>
          <w:w w:val="104"/>
          <w:sz w:val="16"/>
          <w:szCs w:val="16"/>
        </w:rPr>
        <w:t>B</w:t>
      </w:r>
      <w:r>
        <w:rPr>
          <w:rFonts w:ascii="Arial" w:eastAsia="Arial" w:hAnsi="Arial" w:cs="Arial"/>
          <w:color w:val="1C1404"/>
          <w:spacing w:val="6"/>
          <w:w w:val="104"/>
          <w:sz w:val="16"/>
          <w:szCs w:val="16"/>
        </w:rPr>
        <w:t>EL</w:t>
      </w:r>
      <w:r>
        <w:rPr>
          <w:rFonts w:ascii="Arial" w:eastAsia="Arial" w:hAnsi="Arial" w:cs="Arial"/>
          <w:color w:val="1C1404"/>
          <w:spacing w:val="8"/>
          <w:w w:val="104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6"/>
          <w:w w:val="104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8"/>
          <w:w w:val="104"/>
          <w:sz w:val="16"/>
          <w:szCs w:val="16"/>
        </w:rPr>
        <w:t>ARA</w:t>
      </w:r>
      <w:r>
        <w:rPr>
          <w:rFonts w:ascii="Arial" w:eastAsia="Arial" w:hAnsi="Arial" w:cs="Arial"/>
          <w:color w:val="1C1404"/>
          <w:w w:val="10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1"/>
          <w:w w:val="10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7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8"/>
          <w:sz w:val="16"/>
          <w:szCs w:val="16"/>
        </w:rPr>
        <w:t>UR</w:t>
      </w:r>
      <w:r>
        <w:rPr>
          <w:rFonts w:ascii="Arial" w:eastAsia="Arial" w:hAnsi="Arial" w:cs="Arial"/>
          <w:color w:val="1C1404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7"/>
          <w:w w:val="97"/>
          <w:sz w:val="16"/>
          <w:szCs w:val="16"/>
        </w:rPr>
        <w:t>K</w:t>
      </w:r>
      <w:r>
        <w:rPr>
          <w:rFonts w:ascii="Arial" w:eastAsia="Arial" w:hAnsi="Arial" w:cs="Arial"/>
          <w:color w:val="1C1404"/>
          <w:spacing w:val="6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C1404"/>
          <w:w w:val="108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4"/>
          <w:w w:val="108"/>
          <w:sz w:val="16"/>
          <w:szCs w:val="16"/>
        </w:rPr>
        <w:t>A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S</w:t>
      </w:r>
    </w:p>
    <w:p w:rsidR="002308E9" w:rsidRDefault="00B0591D">
      <w:pPr>
        <w:spacing w:before="38"/>
        <w:ind w:left="668" w:right="-3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KU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R</w:t>
      </w:r>
      <w:r>
        <w:rPr>
          <w:rFonts w:ascii="Arial" w:eastAsia="Arial" w:hAnsi="Arial" w:cs="Arial"/>
          <w:color w:val="1C1404"/>
          <w:spacing w:val="-1"/>
          <w:w w:val="93"/>
          <w:sz w:val="24"/>
          <w:szCs w:val="24"/>
        </w:rPr>
        <w:t>I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K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U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L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U</w:t>
      </w:r>
      <w:r>
        <w:rPr>
          <w:rFonts w:ascii="Arial" w:eastAsia="Arial" w:hAnsi="Arial" w:cs="Arial"/>
          <w:color w:val="1C1404"/>
          <w:w w:val="93"/>
          <w:sz w:val="24"/>
          <w:szCs w:val="24"/>
        </w:rPr>
        <w:t>M</w:t>
      </w:r>
      <w:r>
        <w:rPr>
          <w:rFonts w:ascii="Arial" w:eastAsia="Arial" w:hAnsi="Arial" w:cs="Arial"/>
          <w:color w:val="1C1404"/>
          <w:spacing w:val="35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4"/>
          <w:w w:val="93"/>
          <w:sz w:val="24"/>
          <w:szCs w:val="24"/>
        </w:rPr>
        <w:t>M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E</w:t>
      </w:r>
      <w:r>
        <w:rPr>
          <w:rFonts w:ascii="Arial" w:eastAsia="Arial" w:hAnsi="Arial" w:cs="Arial"/>
          <w:color w:val="1C1404"/>
          <w:spacing w:val="-4"/>
          <w:w w:val="93"/>
          <w:sz w:val="24"/>
          <w:szCs w:val="24"/>
        </w:rPr>
        <w:t>R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D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EK</w:t>
      </w:r>
      <w:r>
        <w:rPr>
          <w:rFonts w:ascii="Arial" w:eastAsia="Arial" w:hAnsi="Arial" w:cs="Arial"/>
          <w:color w:val="1C1404"/>
          <w:w w:val="93"/>
          <w:sz w:val="24"/>
          <w:szCs w:val="24"/>
        </w:rPr>
        <w:t>A</w:t>
      </w:r>
      <w:r>
        <w:rPr>
          <w:rFonts w:ascii="Arial" w:eastAsia="Arial" w:hAnsi="Arial" w:cs="Arial"/>
          <w:color w:val="1C1404"/>
          <w:spacing w:val="10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BE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L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A</w:t>
      </w:r>
      <w:r>
        <w:rPr>
          <w:rFonts w:ascii="Arial" w:eastAsia="Arial" w:hAnsi="Arial" w:cs="Arial"/>
          <w:color w:val="1C1404"/>
          <w:spacing w:val="-2"/>
          <w:w w:val="93"/>
          <w:sz w:val="24"/>
          <w:szCs w:val="24"/>
        </w:rPr>
        <w:t>J</w:t>
      </w:r>
      <w:r>
        <w:rPr>
          <w:rFonts w:ascii="Arial" w:eastAsia="Arial" w:hAnsi="Arial" w:cs="Arial"/>
          <w:color w:val="1C1404"/>
          <w:spacing w:val="-3"/>
          <w:w w:val="93"/>
          <w:sz w:val="24"/>
          <w:szCs w:val="24"/>
        </w:rPr>
        <w:t>A</w:t>
      </w:r>
      <w:r>
        <w:rPr>
          <w:rFonts w:ascii="Arial" w:eastAsia="Arial" w:hAnsi="Arial" w:cs="Arial"/>
          <w:color w:val="1C1404"/>
          <w:w w:val="93"/>
          <w:sz w:val="24"/>
          <w:szCs w:val="24"/>
        </w:rPr>
        <w:t>R</w:t>
      </w:r>
      <w:r>
        <w:rPr>
          <w:rFonts w:ascii="Arial" w:eastAsia="Arial" w:hAnsi="Arial" w:cs="Arial"/>
          <w:color w:val="1C1404"/>
          <w:spacing w:val="42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1C1404"/>
          <w:spacing w:val="-2"/>
          <w:sz w:val="22"/>
          <w:szCs w:val="22"/>
        </w:rPr>
        <w:t>(</w:t>
      </w:r>
      <w:r>
        <w:rPr>
          <w:rFonts w:ascii="Arial" w:eastAsia="Arial" w:hAnsi="Arial" w:cs="Arial"/>
          <w:color w:val="1C1404"/>
          <w:spacing w:val="-4"/>
          <w:sz w:val="22"/>
          <w:szCs w:val="22"/>
        </w:rPr>
        <w:t>C</w:t>
      </w:r>
      <w:r>
        <w:rPr>
          <w:rFonts w:ascii="Arial" w:eastAsia="Arial" w:hAnsi="Arial" w:cs="Arial"/>
          <w:color w:val="1C1404"/>
          <w:sz w:val="22"/>
          <w:szCs w:val="22"/>
        </w:rPr>
        <w:t>P</w:t>
      </w:r>
      <w:r>
        <w:rPr>
          <w:rFonts w:ascii="Arial" w:eastAsia="Arial" w:hAnsi="Arial" w:cs="Arial"/>
          <w:color w:val="1C1404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1C1404"/>
          <w:spacing w:val="-2"/>
          <w:w w:val="95"/>
          <w:sz w:val="24"/>
          <w:szCs w:val="24"/>
        </w:rPr>
        <w:t>0</w:t>
      </w:r>
      <w:r>
        <w:rPr>
          <w:rFonts w:ascii="Arial" w:eastAsia="Arial" w:hAnsi="Arial" w:cs="Arial"/>
          <w:color w:val="1C1404"/>
          <w:spacing w:val="-2"/>
          <w:w w:val="106"/>
          <w:sz w:val="24"/>
          <w:szCs w:val="24"/>
        </w:rPr>
        <w:t>3</w:t>
      </w:r>
      <w:r>
        <w:rPr>
          <w:rFonts w:ascii="Arial" w:eastAsia="Arial" w:hAnsi="Arial" w:cs="Arial"/>
          <w:color w:val="1C1404"/>
          <w:spacing w:val="-3"/>
          <w:w w:val="103"/>
          <w:sz w:val="24"/>
          <w:szCs w:val="24"/>
        </w:rPr>
        <w:t>3</w:t>
      </w:r>
      <w:r>
        <w:rPr>
          <w:rFonts w:ascii="Arial" w:eastAsia="Arial" w:hAnsi="Arial" w:cs="Arial"/>
          <w:color w:val="1C1404"/>
          <w:w w:val="98"/>
          <w:sz w:val="24"/>
          <w:szCs w:val="24"/>
        </w:rPr>
        <w:t>)</w:t>
      </w:r>
    </w:p>
    <w:p w:rsidR="002308E9" w:rsidRDefault="00B0591D">
      <w:pPr>
        <w:spacing w:before="68" w:line="100" w:lineRule="exact"/>
        <w:ind w:left="971" w:right="264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CFEFBF"/>
          <w:spacing w:val="2"/>
          <w:w w:val="104"/>
          <w:position w:val="-6"/>
          <w:sz w:val="16"/>
          <w:szCs w:val="16"/>
        </w:rPr>
        <w:t>SE</w:t>
      </w:r>
      <w:r>
        <w:rPr>
          <w:rFonts w:ascii="Arial" w:eastAsia="Arial" w:hAnsi="Arial" w:cs="Arial"/>
          <w:color w:val="CFEFBF"/>
          <w:spacing w:val="3"/>
          <w:w w:val="104"/>
          <w:position w:val="-6"/>
          <w:sz w:val="16"/>
          <w:szCs w:val="16"/>
        </w:rPr>
        <w:t>M</w:t>
      </w:r>
      <w:r>
        <w:rPr>
          <w:rFonts w:ascii="Arial" w:eastAsia="Arial" w:hAnsi="Arial" w:cs="Arial"/>
          <w:color w:val="CFEFBF"/>
          <w:spacing w:val="2"/>
          <w:w w:val="104"/>
          <w:position w:val="-6"/>
          <w:sz w:val="16"/>
          <w:szCs w:val="16"/>
        </w:rPr>
        <w:t>ESTE</w:t>
      </w:r>
      <w:r>
        <w:rPr>
          <w:rFonts w:ascii="Arial" w:eastAsia="Arial" w:hAnsi="Arial" w:cs="Arial"/>
          <w:color w:val="CFEFBF"/>
          <w:w w:val="104"/>
          <w:position w:val="-6"/>
          <w:sz w:val="16"/>
          <w:szCs w:val="16"/>
        </w:rPr>
        <w:t>R</w:t>
      </w:r>
      <w:r>
        <w:rPr>
          <w:rFonts w:ascii="Arial" w:eastAsia="Arial" w:hAnsi="Arial" w:cs="Arial"/>
          <w:color w:val="CFEFBF"/>
          <w:spacing w:val="8"/>
          <w:w w:val="104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CFEFBF"/>
          <w:spacing w:val="2"/>
          <w:w w:val="104"/>
          <w:position w:val="-6"/>
          <w:sz w:val="16"/>
          <w:szCs w:val="16"/>
        </w:rPr>
        <w:t>GANJ</w:t>
      </w:r>
      <w:r>
        <w:rPr>
          <w:rFonts w:ascii="Arial" w:eastAsia="Arial" w:hAnsi="Arial" w:cs="Arial"/>
          <w:color w:val="CFEFBF"/>
          <w:spacing w:val="1"/>
          <w:w w:val="104"/>
          <w:position w:val="-6"/>
          <w:sz w:val="16"/>
          <w:szCs w:val="16"/>
        </w:rPr>
        <w:t>I</w:t>
      </w:r>
      <w:r>
        <w:rPr>
          <w:rFonts w:ascii="Arial" w:eastAsia="Arial" w:hAnsi="Arial" w:cs="Arial"/>
          <w:color w:val="CFEFBF"/>
          <w:spacing w:val="2"/>
          <w:w w:val="104"/>
          <w:position w:val="-6"/>
          <w:sz w:val="16"/>
          <w:szCs w:val="16"/>
        </w:rPr>
        <w:t>L</w:t>
      </w:r>
      <w:r>
        <w:rPr>
          <w:rFonts w:ascii="Arial" w:eastAsia="Arial" w:hAnsi="Arial" w:cs="Arial"/>
          <w:color w:val="BDF2DD"/>
          <w:spacing w:val="1"/>
          <w:w w:val="104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CFEFBF"/>
          <w:spacing w:val="3"/>
          <w:w w:val="104"/>
          <w:position w:val="-6"/>
          <w:sz w:val="16"/>
          <w:szCs w:val="16"/>
        </w:rPr>
        <w:t>G</w:t>
      </w:r>
      <w:r>
        <w:rPr>
          <w:rFonts w:ascii="Arial" w:eastAsia="Arial" w:hAnsi="Arial" w:cs="Arial"/>
          <w:color w:val="CFEFBF"/>
          <w:spacing w:val="2"/>
          <w:w w:val="104"/>
          <w:position w:val="-6"/>
          <w:sz w:val="16"/>
          <w:szCs w:val="16"/>
        </w:rPr>
        <w:t>ENA</w:t>
      </w:r>
      <w:r>
        <w:rPr>
          <w:rFonts w:ascii="Arial" w:eastAsia="Arial" w:hAnsi="Arial" w:cs="Arial"/>
          <w:color w:val="CFEFBF"/>
          <w:w w:val="104"/>
          <w:position w:val="-6"/>
          <w:sz w:val="16"/>
          <w:szCs w:val="16"/>
        </w:rPr>
        <w:t xml:space="preserve">P </w:t>
      </w:r>
      <w:r>
        <w:rPr>
          <w:rFonts w:ascii="Arial" w:eastAsia="Arial" w:hAnsi="Arial" w:cs="Arial"/>
          <w:color w:val="CFEFBF"/>
          <w:spacing w:val="35"/>
          <w:w w:val="104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CFEFBF"/>
          <w:spacing w:val="1"/>
          <w:position w:val="-6"/>
          <w:sz w:val="16"/>
          <w:szCs w:val="16"/>
        </w:rPr>
        <w:t>T</w:t>
      </w:r>
      <w:r>
        <w:rPr>
          <w:rFonts w:ascii="Arial" w:eastAsia="Arial" w:hAnsi="Arial" w:cs="Arial"/>
          <w:color w:val="CFEFBF"/>
          <w:spacing w:val="2"/>
          <w:position w:val="-6"/>
          <w:sz w:val="16"/>
          <w:szCs w:val="16"/>
        </w:rPr>
        <w:t>APE</w:t>
      </w:r>
      <w:r>
        <w:rPr>
          <w:rFonts w:ascii="Arial" w:eastAsia="Arial" w:hAnsi="Arial" w:cs="Arial"/>
          <w:color w:val="CFEFBF"/>
          <w:position w:val="-6"/>
          <w:sz w:val="16"/>
          <w:szCs w:val="16"/>
        </w:rPr>
        <w:t xml:space="preserve">L </w:t>
      </w:r>
      <w:r>
        <w:rPr>
          <w:rFonts w:ascii="Arial" w:eastAsia="Arial" w:hAnsi="Arial" w:cs="Arial"/>
          <w:color w:val="CFEFBF"/>
          <w:spacing w:val="3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CFEFBF"/>
          <w:spacing w:val="1"/>
          <w:position w:val="-6"/>
          <w:sz w:val="16"/>
          <w:szCs w:val="16"/>
        </w:rPr>
        <w:t>2</w:t>
      </w:r>
      <w:r>
        <w:rPr>
          <w:rFonts w:ascii="Arial" w:eastAsia="Arial" w:hAnsi="Arial" w:cs="Arial"/>
          <w:color w:val="CFEFBF"/>
          <w:spacing w:val="2"/>
          <w:position w:val="-6"/>
          <w:sz w:val="16"/>
          <w:szCs w:val="16"/>
        </w:rPr>
        <w:t>02</w:t>
      </w:r>
      <w:r>
        <w:rPr>
          <w:rFonts w:ascii="Arial" w:eastAsia="Arial" w:hAnsi="Arial" w:cs="Arial"/>
          <w:color w:val="CFEFBF"/>
          <w:position w:val="-6"/>
          <w:sz w:val="16"/>
          <w:szCs w:val="16"/>
        </w:rPr>
        <w:t xml:space="preserve">3 </w:t>
      </w:r>
      <w:r>
        <w:rPr>
          <w:rFonts w:ascii="Arial" w:eastAsia="Arial" w:hAnsi="Arial" w:cs="Arial"/>
          <w:color w:val="CFEFBF"/>
          <w:spacing w:val="21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CFEFBF"/>
          <w:w w:val="139"/>
          <w:position w:val="-6"/>
          <w:sz w:val="16"/>
          <w:szCs w:val="16"/>
        </w:rPr>
        <w:t>/</w:t>
      </w:r>
      <w:r>
        <w:rPr>
          <w:rFonts w:ascii="Arial" w:eastAsia="Arial" w:hAnsi="Arial" w:cs="Arial"/>
          <w:color w:val="CFEFBF"/>
          <w:spacing w:val="16"/>
          <w:w w:val="139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CFEFBF"/>
          <w:spacing w:val="1"/>
          <w:w w:val="101"/>
          <w:position w:val="-6"/>
          <w:sz w:val="16"/>
          <w:szCs w:val="16"/>
        </w:rPr>
        <w:t>2</w:t>
      </w:r>
      <w:r>
        <w:rPr>
          <w:rFonts w:ascii="Arial" w:eastAsia="Arial" w:hAnsi="Arial" w:cs="Arial"/>
          <w:color w:val="CFEFBF"/>
          <w:spacing w:val="2"/>
          <w:w w:val="117"/>
          <w:position w:val="-6"/>
          <w:sz w:val="16"/>
          <w:szCs w:val="16"/>
        </w:rPr>
        <w:t>0</w:t>
      </w:r>
      <w:r>
        <w:rPr>
          <w:rFonts w:ascii="Arial" w:eastAsia="Arial" w:hAnsi="Arial" w:cs="Arial"/>
          <w:color w:val="CFEFBF"/>
          <w:spacing w:val="2"/>
          <w:w w:val="106"/>
          <w:position w:val="-6"/>
          <w:sz w:val="16"/>
          <w:szCs w:val="16"/>
        </w:rPr>
        <w:t>2</w:t>
      </w:r>
      <w:r>
        <w:rPr>
          <w:rFonts w:ascii="Arial" w:eastAsia="Arial" w:hAnsi="Arial" w:cs="Arial"/>
          <w:color w:val="CFEFBF"/>
          <w:w w:val="111"/>
          <w:position w:val="-6"/>
          <w:sz w:val="16"/>
          <w:szCs w:val="16"/>
        </w:rPr>
        <w:t>4</w:t>
      </w:r>
    </w:p>
    <w:p w:rsidR="002308E9" w:rsidRDefault="00B0591D">
      <w:pPr>
        <w:spacing w:before="46"/>
        <w:rPr>
          <w:rFonts w:ascii="Arial" w:eastAsia="Arial" w:hAnsi="Arial" w:cs="Arial"/>
          <w:sz w:val="24"/>
          <w:szCs w:val="24"/>
        </w:rPr>
        <w:sectPr w:rsidR="002308E9">
          <w:type w:val="continuous"/>
          <w:pgSz w:w="18700" w:h="12180" w:orient="landscape"/>
          <w:pgMar w:top="1380" w:right="900" w:bottom="280" w:left="1800" w:header="720" w:footer="720" w:gutter="0"/>
          <w:cols w:num="2" w:space="720" w:equalWidth="0">
            <w:col w:w="5258" w:space="3123"/>
            <w:col w:w="7619"/>
          </w:cols>
        </w:sectPr>
      </w:pPr>
      <w:r>
        <w:br w:type="column"/>
      </w:r>
      <w:r>
        <w:rPr>
          <w:rFonts w:ascii="Arial" w:eastAsia="Arial" w:hAnsi="Arial" w:cs="Arial"/>
          <w:spacing w:val="-4"/>
          <w:sz w:val="24"/>
          <w:szCs w:val="24"/>
        </w:rPr>
        <w:t>M</w:t>
      </w:r>
      <w:r>
        <w:rPr>
          <w:rFonts w:ascii="Arial" w:eastAsia="Arial" w:hAnsi="Arial" w:cs="Arial"/>
          <w:spacing w:val="-5"/>
          <w:sz w:val="24"/>
          <w:szCs w:val="24"/>
        </w:rPr>
        <w:t>O</w:t>
      </w:r>
      <w:r>
        <w:rPr>
          <w:rFonts w:ascii="Arial" w:eastAsia="Arial" w:hAnsi="Arial" w:cs="Arial"/>
          <w:spacing w:val="-4"/>
          <w:sz w:val="24"/>
          <w:szCs w:val="24"/>
        </w:rPr>
        <w:t>DU</w:t>
      </w:r>
      <w:r>
        <w:rPr>
          <w:rFonts w:ascii="Arial" w:eastAsia="Arial" w:hAnsi="Arial" w:cs="Arial"/>
          <w:sz w:val="24"/>
          <w:szCs w:val="24"/>
        </w:rPr>
        <w:t>L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J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KUR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5"/>
          <w:sz w:val="24"/>
          <w:szCs w:val="24"/>
        </w:rPr>
        <w:t>K</w:t>
      </w:r>
      <w:r>
        <w:rPr>
          <w:rFonts w:ascii="Arial" w:eastAsia="Arial" w:hAnsi="Arial" w:cs="Arial"/>
          <w:spacing w:val="-4"/>
          <w:sz w:val="24"/>
          <w:szCs w:val="24"/>
        </w:rPr>
        <w:t>U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pacing w:val="-4"/>
          <w:sz w:val="24"/>
          <w:szCs w:val="24"/>
        </w:rPr>
        <w:t>U</w:t>
      </w:r>
      <w:r>
        <w:rPr>
          <w:rFonts w:ascii="Arial" w:eastAsia="Arial" w:hAnsi="Arial" w:cs="Arial"/>
          <w:sz w:val="24"/>
          <w:szCs w:val="24"/>
        </w:rPr>
        <w:t>M</w:t>
      </w:r>
      <w:r>
        <w:rPr>
          <w:rFonts w:ascii="Arial" w:eastAsia="Arial" w:hAnsi="Arial" w:cs="Arial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M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RD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z w:val="24"/>
          <w:szCs w:val="24"/>
        </w:rPr>
        <w:t>KA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B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E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LA</w:t>
      </w:r>
      <w:r>
        <w:rPr>
          <w:rFonts w:ascii="Arial" w:eastAsia="Arial" w:hAnsi="Arial" w:cs="Arial"/>
          <w:spacing w:val="-2"/>
          <w:w w:val="110"/>
          <w:sz w:val="24"/>
          <w:szCs w:val="24"/>
        </w:rPr>
        <w:t>J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A</w:t>
      </w:r>
      <w:r>
        <w:rPr>
          <w:rFonts w:ascii="Arial" w:eastAsia="Arial" w:hAnsi="Arial" w:cs="Arial"/>
          <w:w w:val="96"/>
          <w:sz w:val="24"/>
          <w:szCs w:val="24"/>
        </w:rPr>
        <w:t>R</w:t>
      </w:r>
    </w:p>
    <w:p w:rsidR="002308E9" w:rsidRDefault="002308E9">
      <w:pPr>
        <w:spacing w:before="1" w:line="180" w:lineRule="exact"/>
        <w:rPr>
          <w:sz w:val="18"/>
          <w:szCs w:val="18"/>
        </w:rPr>
      </w:pPr>
    </w:p>
    <w:p w:rsidR="002308E9" w:rsidRDefault="00B0591D">
      <w:pPr>
        <w:ind w:left="591" w:right="47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KE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5"/>
          <w:sz w:val="16"/>
          <w:szCs w:val="16"/>
        </w:rPr>
        <w:t xml:space="preserve"> </w:t>
      </w:r>
      <w:r>
        <w:rPr>
          <w:color w:val="1C1404"/>
          <w:w w:val="134"/>
          <w:sz w:val="18"/>
          <w:szCs w:val="18"/>
        </w:rPr>
        <w:t>I</w:t>
      </w:r>
      <w:r>
        <w:rPr>
          <w:color w:val="1C1404"/>
          <w:spacing w:val="18"/>
          <w:w w:val="13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(</w:t>
      </w:r>
      <w:r>
        <w:rPr>
          <w:rFonts w:ascii="Arial" w:eastAsia="Arial" w:hAnsi="Arial" w:cs="Arial"/>
          <w:color w:val="1C1404"/>
          <w:spacing w:val="-8"/>
          <w:sz w:val="16"/>
          <w:szCs w:val="16"/>
        </w:rPr>
        <w:t>F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AS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w w:val="111"/>
          <w:sz w:val="16"/>
          <w:szCs w:val="16"/>
        </w:rPr>
        <w:t>A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)</w:t>
      </w:r>
    </w:p>
    <w:p w:rsidR="002308E9" w:rsidRDefault="00B0591D">
      <w:pPr>
        <w:spacing w:before="70"/>
        <w:ind w:left="93" w:right="-3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1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B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4"/>
          <w:sz w:val="16"/>
          <w:szCs w:val="16"/>
        </w:rPr>
        <w:t>D</w:t>
      </w:r>
      <w:r>
        <w:rPr>
          <w:rFonts w:ascii="Arial" w:eastAsia="Arial" w:hAnsi="Arial" w:cs="Arial"/>
          <w:color w:val="1C1404"/>
          <w:spacing w:val="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w w:val="102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11"/>
          <w:sz w:val="16"/>
          <w:szCs w:val="16"/>
        </w:rPr>
        <w:t>A</w:t>
      </w:r>
    </w:p>
    <w:p w:rsidR="002308E9" w:rsidRDefault="00B0591D">
      <w:pPr>
        <w:spacing w:before="70" w:line="180" w:lineRule="atLeast"/>
        <w:ind w:left="88" w:right="-32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2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11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T</w:t>
      </w:r>
      <w:r>
        <w:rPr>
          <w:rFonts w:ascii="Arial" w:eastAsia="Arial" w:hAnsi="Arial" w:cs="Arial"/>
          <w:color w:val="1C1404"/>
          <w:spacing w:val="2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w w:val="110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11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T</w:t>
      </w:r>
      <w:r>
        <w:rPr>
          <w:rFonts w:ascii="Arial" w:eastAsia="Arial" w:hAnsi="Arial" w:cs="Arial"/>
          <w:color w:val="1C1404"/>
          <w:spacing w:val="1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6"/>
          <w:sz w:val="16"/>
          <w:szCs w:val="16"/>
        </w:rPr>
        <w:t>KA</w:t>
      </w:r>
    </w:p>
    <w:p w:rsidR="002308E9" w:rsidRDefault="00B0591D">
      <w:pPr>
        <w:spacing w:before="4" w:line="180" w:lineRule="exact"/>
        <w:rPr>
          <w:sz w:val="19"/>
          <w:szCs w:val="19"/>
        </w:rPr>
      </w:pPr>
      <w:r>
        <w:br w:type="column"/>
      </w:r>
    </w:p>
    <w:p w:rsidR="002308E9" w:rsidRDefault="00B0591D">
      <w:pPr>
        <w:spacing w:line="311" w:lineRule="auto"/>
        <w:ind w:left="293" w:right="-31" w:hanging="293"/>
        <w:rPr>
          <w:rFonts w:ascii="Arial" w:eastAsia="Arial" w:hAnsi="Arial" w:cs="Arial"/>
          <w:sz w:val="18"/>
          <w:szCs w:val="18"/>
        </w:rPr>
      </w:pPr>
      <w:r>
        <w:pict>
          <v:shape id="_x0000_s1036" type="#_x0000_t202" style="position:absolute;left:0;text-align:left;margin-left:241.9pt;margin-top:3.5pt;width:3.6pt;height:39pt;z-index:-4230;mso-position-horizontal-relative:page" filled="f" stroked="f">
            <v:textbox inset="0,0,0,0">
              <w:txbxContent>
                <w:p w:rsidR="002308E9" w:rsidRDefault="00B0591D">
                  <w:pPr>
                    <w:spacing w:line="780" w:lineRule="exact"/>
                    <w:ind w:right="-137"/>
                    <w:rPr>
                      <w:rFonts w:ascii="Arial" w:eastAsia="Arial" w:hAnsi="Arial" w:cs="Arial"/>
                      <w:sz w:val="78"/>
                      <w:szCs w:val="78"/>
                    </w:rPr>
                  </w:pPr>
                  <w:r>
                    <w:rPr>
                      <w:rFonts w:ascii="Arial" w:eastAsia="Arial" w:hAnsi="Arial" w:cs="Arial"/>
                      <w:b/>
                      <w:color w:val="5DAA31"/>
                      <w:spacing w:val="-212"/>
                      <w:w w:val="46"/>
                      <w:position w:val="-1"/>
                      <w:sz w:val="78"/>
                      <w:szCs w:val="78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3"/>
          <w:w w:val="86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>LE</w:t>
      </w:r>
      <w:r>
        <w:rPr>
          <w:rFonts w:ascii="Arial" w:eastAsia="Arial" w:hAnsi="Arial" w:cs="Arial"/>
          <w:b/>
          <w:color w:val="072D3B"/>
          <w:spacing w:val="5"/>
          <w:w w:val="86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2"/>
          <w:w w:val="86"/>
          <w:sz w:val="18"/>
          <w:szCs w:val="18"/>
        </w:rPr>
        <w:t>G</w: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3"/>
          <w:w w:val="86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-11"/>
          <w:w w:val="86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3"/>
          <w:w w:val="86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20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07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3"/>
          <w:w w:val="94"/>
          <w:sz w:val="18"/>
          <w:szCs w:val="18"/>
        </w:rPr>
        <w:t>MA</w:t>
      </w:r>
      <w:r>
        <w:rPr>
          <w:rFonts w:ascii="Arial" w:eastAsia="Arial" w:hAnsi="Arial" w:cs="Arial"/>
          <w:b/>
          <w:color w:val="072D3B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2"/>
          <w:w w:val="86"/>
          <w:sz w:val="18"/>
          <w:szCs w:val="18"/>
        </w:rPr>
        <w:t>L</w:t>
      </w:r>
      <w:r>
        <w:rPr>
          <w:rFonts w:ascii="Arial" w:eastAsia="Arial" w:hAnsi="Arial" w:cs="Arial"/>
          <w:b/>
          <w:color w:val="174D5D"/>
          <w:w w:val="90"/>
          <w:sz w:val="18"/>
          <w:szCs w:val="18"/>
        </w:rPr>
        <w:t xml:space="preserve">= </w:t>
      </w:r>
      <w:r>
        <w:rPr>
          <w:rFonts w:ascii="Arial" w:eastAsia="Arial" w:hAnsi="Arial" w:cs="Arial"/>
          <w:b/>
          <w:color w:val="072D3B"/>
          <w:spacing w:val="1"/>
          <w:w w:val="89"/>
          <w:sz w:val="18"/>
          <w:szCs w:val="18"/>
        </w:rPr>
        <w:t>C</w:t>
      </w:r>
      <w:r>
        <w:rPr>
          <w:rFonts w:ascii="Arial" w:eastAsia="Arial" w:hAnsi="Arial" w:cs="Arial"/>
          <w:b/>
          <w:color w:val="072D3B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-7"/>
          <w:w w:val="89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1"/>
          <w:w w:val="89"/>
          <w:sz w:val="18"/>
          <w:szCs w:val="18"/>
        </w:rPr>
        <w:t>I</w:t>
      </w:r>
      <w:r>
        <w:rPr>
          <w:rFonts w:ascii="Arial" w:eastAsia="Arial" w:hAnsi="Arial" w:cs="Arial"/>
          <w:b/>
          <w:color w:val="072D3B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9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23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9"/>
          <w:sz w:val="18"/>
          <w:szCs w:val="18"/>
        </w:rPr>
        <w:t>PE</w:t>
      </w:r>
      <w:r>
        <w:rPr>
          <w:rFonts w:ascii="Arial" w:eastAsia="Arial" w:hAnsi="Arial" w:cs="Arial"/>
          <w:b/>
          <w:color w:val="072D3B"/>
          <w:spacing w:val="2"/>
          <w:w w:val="89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1"/>
          <w:w w:val="89"/>
          <w:sz w:val="18"/>
          <w:szCs w:val="18"/>
        </w:rPr>
        <w:t>BE</w:t>
      </w:r>
      <w:r>
        <w:rPr>
          <w:rFonts w:ascii="Arial" w:eastAsia="Arial" w:hAnsi="Arial" w:cs="Arial"/>
          <w:b/>
          <w:color w:val="072D3B"/>
          <w:w w:val="89"/>
          <w:sz w:val="18"/>
          <w:szCs w:val="18"/>
        </w:rPr>
        <w:t>LA</w:t>
      </w:r>
      <w:r>
        <w:rPr>
          <w:rFonts w:ascii="Arial" w:eastAsia="Arial" w:hAnsi="Arial" w:cs="Arial"/>
          <w:b/>
          <w:color w:val="072D3B"/>
          <w:spacing w:val="4"/>
          <w:w w:val="89"/>
          <w:sz w:val="18"/>
          <w:szCs w:val="18"/>
        </w:rPr>
        <w:t>J</w:t>
      </w:r>
      <w:r>
        <w:rPr>
          <w:rFonts w:ascii="Arial" w:eastAsia="Arial" w:hAnsi="Arial" w:cs="Arial"/>
          <w:b/>
          <w:color w:val="072D3B"/>
          <w:spacing w:val="2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9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spacing w:val="4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9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26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72D3B"/>
          <w:spacing w:val="3"/>
          <w:sz w:val="18"/>
          <w:szCs w:val="18"/>
        </w:rPr>
        <w:t>C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z w:val="18"/>
          <w:szCs w:val="18"/>
        </w:rPr>
        <w:t>)</w:t>
      </w:r>
    </w:p>
    <w:p w:rsidR="002308E9" w:rsidRDefault="00B0591D">
      <w:pPr>
        <w:spacing w:line="200" w:lineRule="atLeast"/>
        <w:ind w:left="2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72D3B"/>
          <w:spacing w:val="-7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(SI</w:t>
      </w:r>
      <w:r>
        <w:rPr>
          <w:rFonts w:ascii="Arial" w:eastAsia="Arial" w:hAnsi="Arial" w:cs="Arial"/>
          <w:b/>
          <w:color w:val="072D3B"/>
          <w:sz w:val="18"/>
          <w:szCs w:val="18"/>
        </w:rPr>
        <w:t>L</w:t>
      </w:r>
      <w:r>
        <w:rPr>
          <w:rFonts w:ascii="Arial" w:eastAsia="Arial" w:hAnsi="Arial" w:cs="Arial"/>
          <w:b/>
          <w:color w:val="07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B</w:t>
      </w:r>
      <w:r>
        <w:rPr>
          <w:rFonts w:ascii="Arial" w:eastAsia="Arial" w:hAnsi="Arial" w:cs="Arial"/>
          <w:b/>
          <w:color w:val="072D3B"/>
          <w:spacing w:val="2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sz w:val="18"/>
          <w:szCs w:val="18"/>
        </w:rPr>
        <w:t>)</w:t>
      </w:r>
    </w:p>
    <w:p w:rsidR="002308E9" w:rsidRDefault="00B0591D">
      <w:pPr>
        <w:spacing w:before="13" w:line="260" w:lineRule="exact"/>
        <w:rPr>
          <w:sz w:val="26"/>
          <w:szCs w:val="26"/>
        </w:rPr>
      </w:pPr>
      <w:r>
        <w:br w:type="column"/>
      </w:r>
    </w:p>
    <w:p w:rsidR="002308E9" w:rsidRDefault="00B0591D">
      <w:pPr>
        <w:ind w:left="1416" w:right="194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3"/>
          <w:sz w:val="24"/>
          <w:szCs w:val="24"/>
        </w:rPr>
        <w:t>KE</w:t>
      </w:r>
      <w:r>
        <w:rPr>
          <w:rFonts w:ascii="Arial" w:eastAsia="Arial" w:hAnsi="Arial" w:cs="Arial"/>
          <w:spacing w:val="-2"/>
          <w:sz w:val="24"/>
          <w:szCs w:val="24"/>
        </w:rPr>
        <w:t>L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S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SEMESTE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51"/>
          <w:sz w:val="24"/>
          <w:szCs w:val="24"/>
        </w:rPr>
        <w:t xml:space="preserve">I </w:t>
      </w:r>
      <w:r>
        <w:rPr>
          <w:rFonts w:ascii="Arial" w:eastAsia="Arial" w:hAnsi="Arial" w:cs="Arial"/>
          <w:spacing w:val="28"/>
          <w:w w:val="5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{</w:t>
      </w:r>
      <w:r>
        <w:rPr>
          <w:rFonts w:ascii="Arial" w:eastAsia="Arial" w:hAnsi="Arial" w:cs="Arial"/>
          <w:spacing w:val="-3"/>
          <w:sz w:val="24"/>
          <w:szCs w:val="24"/>
        </w:rPr>
        <w:t>G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N</w:t>
      </w:r>
      <w:r>
        <w:rPr>
          <w:rFonts w:ascii="Arial" w:eastAsia="Arial" w:hAnsi="Arial" w:cs="Arial"/>
          <w:spacing w:val="-2"/>
          <w:sz w:val="24"/>
          <w:szCs w:val="24"/>
        </w:rPr>
        <w:t>J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)</w:t>
      </w:r>
      <w:r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pacing w:val="-3"/>
          <w:sz w:val="24"/>
          <w:szCs w:val="24"/>
        </w:rPr>
        <w:t>APE</w:t>
      </w:r>
      <w:r>
        <w:rPr>
          <w:rFonts w:ascii="Arial" w:eastAsia="Arial" w:hAnsi="Arial" w:cs="Arial"/>
          <w:sz w:val="24"/>
          <w:szCs w:val="24"/>
        </w:rPr>
        <w:t>L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95"/>
          <w:sz w:val="24"/>
          <w:szCs w:val="24"/>
        </w:rPr>
        <w:t>2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0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23</w:t>
      </w:r>
      <w:r>
        <w:rPr>
          <w:rFonts w:ascii="Arial" w:eastAsia="Arial" w:hAnsi="Arial" w:cs="Arial"/>
          <w:spacing w:val="-2"/>
          <w:w w:val="118"/>
          <w:sz w:val="24"/>
          <w:szCs w:val="24"/>
        </w:rPr>
        <w:t>/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202</w:t>
      </w:r>
      <w:r>
        <w:rPr>
          <w:rFonts w:ascii="Arial" w:eastAsia="Arial" w:hAnsi="Arial" w:cs="Arial"/>
          <w:w w:val="103"/>
          <w:sz w:val="24"/>
          <w:szCs w:val="24"/>
        </w:rPr>
        <w:t>4</w:t>
      </w:r>
    </w:p>
    <w:p w:rsidR="002308E9" w:rsidRDefault="002308E9">
      <w:pPr>
        <w:spacing w:before="4" w:line="200" w:lineRule="exact"/>
      </w:pPr>
    </w:p>
    <w:p w:rsidR="002308E9" w:rsidRDefault="00B0591D">
      <w:pPr>
        <w:spacing w:line="220" w:lineRule="atLeast"/>
        <w:ind w:left="-38" w:right="493"/>
        <w:jc w:val="center"/>
        <w:rPr>
          <w:rFonts w:ascii="Arial" w:eastAsia="Arial" w:hAnsi="Arial" w:cs="Arial"/>
          <w:sz w:val="24"/>
          <w:szCs w:val="24"/>
        </w:rPr>
        <w:sectPr w:rsidR="002308E9">
          <w:type w:val="continuous"/>
          <w:pgSz w:w="18700" w:h="12180" w:orient="landscape"/>
          <w:pgMar w:top="1380" w:right="900" w:bottom="280" w:left="1800" w:header="720" w:footer="720" w:gutter="0"/>
          <w:cols w:num="3" w:space="720" w:equalWidth="0">
            <w:col w:w="2564" w:space="441"/>
            <w:col w:w="2870" w:space="994"/>
            <w:col w:w="9131"/>
          </w:cols>
        </w:sectPr>
      </w:pPr>
      <w:r>
        <w:rPr>
          <w:rFonts w:ascii="Arial" w:eastAsia="Arial" w:hAnsi="Arial" w:cs="Arial"/>
          <w:spacing w:val="-3"/>
          <w:sz w:val="24"/>
          <w:szCs w:val="24"/>
        </w:rPr>
        <w:t>F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LE</w:t>
      </w:r>
      <w:r>
        <w:rPr>
          <w:rFonts w:ascii="Arial" w:eastAsia="Arial" w:hAnsi="Arial" w:cs="Arial"/>
          <w:spacing w:val="-4"/>
          <w:sz w:val="24"/>
          <w:szCs w:val="24"/>
        </w:rPr>
        <w:t>NG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-8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SEMU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M</w:t>
      </w:r>
      <w:r>
        <w:rPr>
          <w:rFonts w:ascii="Arial" w:eastAsia="Arial" w:hAnsi="Arial" w:cs="Arial"/>
          <w:spacing w:val="-3"/>
          <w:sz w:val="24"/>
          <w:szCs w:val="24"/>
        </w:rPr>
        <w:t>AT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PE</w:t>
      </w:r>
      <w:r>
        <w:rPr>
          <w:rFonts w:ascii="Arial" w:eastAsia="Arial" w:hAnsi="Arial" w:cs="Arial"/>
          <w:spacing w:val="-2"/>
          <w:sz w:val="24"/>
          <w:szCs w:val="24"/>
        </w:rPr>
        <w:t>L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J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R</w:t>
      </w:r>
      <w:r>
        <w:rPr>
          <w:rFonts w:ascii="Arial" w:eastAsia="Arial" w:hAnsi="Arial" w:cs="Arial"/>
          <w:spacing w:val="-8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 xml:space="preserve">N 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BESE</w:t>
      </w:r>
      <w:r>
        <w:rPr>
          <w:rFonts w:ascii="Arial" w:eastAsia="Arial" w:hAnsi="Arial" w:cs="Arial"/>
          <w:spacing w:val="-4"/>
          <w:sz w:val="24"/>
          <w:szCs w:val="24"/>
        </w:rPr>
        <w:t>R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K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E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L</w:t>
      </w:r>
      <w:r>
        <w:rPr>
          <w:rFonts w:ascii="Arial" w:eastAsia="Arial" w:hAnsi="Arial" w:cs="Arial"/>
          <w:spacing w:val="-3"/>
          <w:w w:val="101"/>
          <w:sz w:val="24"/>
          <w:szCs w:val="24"/>
        </w:rPr>
        <w:t>E</w:t>
      </w:r>
      <w:r>
        <w:rPr>
          <w:rFonts w:ascii="Arial" w:eastAsia="Arial" w:hAnsi="Arial" w:cs="Arial"/>
          <w:spacing w:val="-4"/>
          <w:w w:val="99"/>
          <w:sz w:val="24"/>
          <w:szCs w:val="24"/>
        </w:rPr>
        <w:t>N</w:t>
      </w:r>
      <w:r>
        <w:rPr>
          <w:rFonts w:ascii="Arial" w:eastAsia="Arial" w:hAnsi="Arial" w:cs="Arial"/>
          <w:spacing w:val="-3"/>
          <w:w w:val="102"/>
          <w:sz w:val="24"/>
          <w:szCs w:val="24"/>
        </w:rPr>
        <w:t>G</w:t>
      </w:r>
      <w:r>
        <w:rPr>
          <w:rFonts w:ascii="Arial" w:eastAsia="Arial" w:hAnsi="Arial" w:cs="Arial"/>
          <w:w w:val="113"/>
          <w:sz w:val="24"/>
          <w:szCs w:val="24"/>
        </w:rPr>
        <w:t>K</w:t>
      </w:r>
      <w:r>
        <w:rPr>
          <w:rFonts w:ascii="Arial" w:eastAsia="Arial" w:hAnsi="Arial" w:cs="Arial"/>
          <w:spacing w:val="-6"/>
          <w:w w:val="113"/>
          <w:sz w:val="24"/>
          <w:szCs w:val="24"/>
        </w:rPr>
        <w:t>A</w:t>
      </w:r>
      <w:r>
        <w:rPr>
          <w:rFonts w:ascii="Arial" w:eastAsia="Arial" w:hAnsi="Arial" w:cs="Arial"/>
          <w:spacing w:val="-3"/>
          <w:w w:val="95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7"/>
          <w:sz w:val="24"/>
          <w:szCs w:val="24"/>
        </w:rPr>
        <w:t>A</w:t>
      </w:r>
      <w:r>
        <w:rPr>
          <w:rFonts w:ascii="Arial" w:eastAsia="Arial" w:hAnsi="Arial" w:cs="Arial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spacing w:val="-4"/>
          <w:w w:val="99"/>
          <w:sz w:val="24"/>
          <w:szCs w:val="24"/>
        </w:rPr>
        <w:t>N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Y</w:t>
      </w:r>
      <w:r>
        <w:rPr>
          <w:rFonts w:ascii="Arial" w:eastAsia="Arial" w:hAnsi="Arial" w:cs="Arial"/>
          <w:w w:val="110"/>
          <w:sz w:val="24"/>
          <w:szCs w:val="24"/>
        </w:rPr>
        <w:t>A</w:t>
      </w:r>
    </w:p>
    <w:p w:rsidR="002308E9" w:rsidRDefault="00B0591D">
      <w:pPr>
        <w:spacing w:line="0" w:lineRule="atLeast"/>
        <w:ind w:left="115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3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PPK</w:t>
      </w:r>
      <w:r>
        <w:rPr>
          <w:rFonts w:ascii="Arial" w:eastAsia="Arial" w:hAnsi="Arial" w:cs="Arial"/>
          <w:color w:val="1C1404"/>
          <w:sz w:val="16"/>
          <w:szCs w:val="16"/>
        </w:rPr>
        <w:t>N</w:t>
      </w:r>
    </w:p>
    <w:p w:rsidR="002308E9" w:rsidRDefault="00B0591D">
      <w:pPr>
        <w:spacing w:line="0" w:lineRule="atLeas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1800" w:header="720" w:footer="720" w:gutter="0"/>
          <w:cols w:num="2" w:space="720" w:equalWidth="0">
            <w:col w:w="1895" w:space="1144"/>
            <w:col w:w="12961"/>
          </w:cols>
        </w:sectPr>
      </w:pPr>
      <w:r>
        <w:br w:type="column"/>
      </w:r>
      <w:r>
        <w:rPr>
          <w:rFonts w:ascii="Arial" w:eastAsia="Arial" w:hAnsi="Arial" w:cs="Arial"/>
          <w:b/>
          <w:color w:val="5DAA31"/>
          <w:spacing w:val="55"/>
          <w:w w:val="46"/>
          <w:sz w:val="78"/>
          <w:szCs w:val="78"/>
        </w:rPr>
        <w:t>~</w:t>
      </w:r>
      <w:r>
        <w:rPr>
          <w:rFonts w:ascii="Arial" w:eastAsia="Arial" w:hAnsi="Arial" w:cs="Arial"/>
          <w:b/>
          <w:color w:val="072D3B"/>
          <w:spacing w:val="2"/>
          <w:w w:val="80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w w:val="91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3"/>
          <w:w w:val="91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w w:val="91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72D3B"/>
          <w:spacing w:val="2"/>
          <w:sz w:val="18"/>
          <w:szCs w:val="18"/>
        </w:rPr>
        <w:t>KKM</w:t>
      </w:r>
      <w:r>
        <w:rPr>
          <w:rFonts w:ascii="Arial" w:eastAsia="Arial" w:hAnsi="Arial" w:cs="Arial"/>
          <w:b/>
          <w:color w:val="072D3B"/>
          <w:sz w:val="18"/>
          <w:szCs w:val="18"/>
        </w:rPr>
        <w:t>)</w:t>
      </w:r>
    </w:p>
    <w:p w:rsidR="002308E9" w:rsidRDefault="00B0591D">
      <w:pPr>
        <w:spacing w:line="80" w:lineRule="exact"/>
        <w:ind w:left="110"/>
        <w:rPr>
          <w:rFonts w:ascii="Arial" w:eastAsia="Arial" w:hAnsi="Arial" w:cs="Arial"/>
          <w:sz w:val="16"/>
          <w:szCs w:val="16"/>
        </w:rPr>
      </w:pPr>
      <w:r>
        <w:pict>
          <v:shape id="_x0000_s1035" type="#_x0000_t75" style="position:absolute;left:0;text-align:left;margin-left:0;margin-top:0;width:935pt;height:609pt;z-index:-4231;mso-position-horizontal-relative:page;mso-position-vertical-relative:page">
            <v:imagedata r:id="rId31" o:title=""/>
            <w10:wrap anchorx="page" anchory="page"/>
          </v:shape>
        </w:pict>
      </w:r>
      <w:r>
        <w:rPr>
          <w:rFonts w:ascii="Arial" w:eastAsia="Arial" w:hAnsi="Arial" w:cs="Arial"/>
          <w:color w:val="1C1404"/>
          <w:spacing w:val="2"/>
          <w:w w:val="111"/>
          <w:position w:val="2"/>
          <w:sz w:val="16"/>
          <w:szCs w:val="16"/>
        </w:rPr>
        <w:t>4</w:t>
      </w:r>
      <w:r>
        <w:rPr>
          <w:rFonts w:ascii="Arial" w:eastAsia="Arial" w:hAnsi="Arial" w:cs="Arial"/>
          <w:color w:val="1C1404"/>
          <w:w w:val="74"/>
          <w:position w:val="2"/>
          <w:sz w:val="16"/>
          <w:szCs w:val="16"/>
        </w:rPr>
        <w:t>.</w:t>
      </w:r>
      <w:r>
        <w:rPr>
          <w:rFonts w:ascii="Arial" w:eastAsia="Arial" w:hAnsi="Arial" w:cs="Arial"/>
          <w:color w:val="1C140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-2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position w:val="2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position w:val="2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position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position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98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2"/>
          <w:w w:val="10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10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2"/>
          <w:position w:val="2"/>
          <w:sz w:val="16"/>
          <w:szCs w:val="16"/>
        </w:rPr>
        <w:t>K</w:t>
      </w:r>
    </w:p>
    <w:p w:rsidR="002308E9" w:rsidRDefault="00B0591D">
      <w:pPr>
        <w:spacing w:before="70"/>
        <w:ind w:left="1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5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70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6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T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AR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</w:p>
    <w:p w:rsidR="002308E9" w:rsidRDefault="00B0591D">
      <w:pPr>
        <w:spacing w:before="75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7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</w:p>
    <w:p w:rsidR="002308E9" w:rsidRDefault="00B0591D">
      <w:pPr>
        <w:spacing w:before="70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8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BAHAS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7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5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2"/>
          <w:w w:val="99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S</w:t>
      </w:r>
    </w:p>
    <w:p w:rsidR="002308E9" w:rsidRDefault="002308E9">
      <w:pPr>
        <w:spacing w:before="4" w:line="160" w:lineRule="exact"/>
        <w:rPr>
          <w:sz w:val="17"/>
          <w:szCs w:val="17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592" w:right="46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KE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z w:val="16"/>
          <w:szCs w:val="16"/>
        </w:rPr>
        <w:t>V</w:t>
      </w:r>
      <w:r>
        <w:rPr>
          <w:rFonts w:ascii="Arial" w:eastAsia="Arial" w:hAnsi="Arial" w:cs="Arial"/>
          <w:color w:val="1C14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w w:val="80"/>
          <w:sz w:val="16"/>
          <w:szCs w:val="16"/>
        </w:rPr>
        <w:t>(</w:t>
      </w:r>
      <w:r>
        <w:rPr>
          <w:rFonts w:ascii="Arial" w:eastAsia="Arial" w:hAnsi="Arial" w:cs="Arial"/>
          <w:color w:val="1C1404"/>
          <w:spacing w:val="-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-8"/>
          <w:sz w:val="16"/>
          <w:szCs w:val="16"/>
        </w:rPr>
        <w:t>F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AS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w w:val="94"/>
          <w:sz w:val="16"/>
          <w:szCs w:val="16"/>
        </w:rPr>
        <w:t>C</w:t>
      </w:r>
      <w:r>
        <w:rPr>
          <w:rFonts w:ascii="Arial" w:eastAsia="Arial" w:hAnsi="Arial" w:cs="Arial"/>
          <w:color w:val="1C1404"/>
          <w:w w:val="106"/>
          <w:sz w:val="16"/>
          <w:szCs w:val="16"/>
        </w:rPr>
        <w:t>)</w:t>
      </w:r>
    </w:p>
    <w:p w:rsidR="002308E9" w:rsidRDefault="00B0591D">
      <w:pPr>
        <w:spacing w:before="80"/>
        <w:ind w:left="120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1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B</w:t>
      </w:r>
      <w:r>
        <w:rPr>
          <w:rFonts w:ascii="Arial" w:eastAsia="Arial" w:hAnsi="Arial" w:cs="Arial"/>
          <w:color w:val="564B14"/>
          <w:sz w:val="16"/>
          <w:szCs w:val="16"/>
        </w:rPr>
        <w:t>.</w:t>
      </w:r>
      <w:r>
        <w:rPr>
          <w:rFonts w:ascii="Arial" w:eastAsia="Arial" w:hAnsi="Arial" w:cs="Arial"/>
          <w:color w:val="564B14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4"/>
          <w:sz w:val="16"/>
          <w:szCs w:val="16"/>
        </w:rPr>
        <w:t>D</w:t>
      </w:r>
      <w:r>
        <w:rPr>
          <w:rFonts w:ascii="Arial" w:eastAsia="Arial" w:hAnsi="Arial" w:cs="Arial"/>
          <w:color w:val="1C1404"/>
          <w:spacing w:val="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w w:val="102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11"/>
          <w:sz w:val="16"/>
          <w:szCs w:val="16"/>
        </w:rPr>
        <w:t>A</w:t>
      </w:r>
    </w:p>
    <w:p w:rsidR="002308E9" w:rsidRDefault="002308E9">
      <w:pPr>
        <w:spacing w:before="5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3</w:t>
      </w:r>
      <w:r>
        <w:rPr>
          <w:rFonts w:ascii="Arial" w:eastAsia="Arial" w:hAnsi="Arial" w:cs="Arial"/>
          <w:color w:val="1C1404"/>
          <w:w w:val="7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</w:p>
    <w:p w:rsidR="002308E9" w:rsidRDefault="00B0591D">
      <w:pPr>
        <w:spacing w:before="70"/>
        <w:ind w:left="11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w w:val="111"/>
          <w:sz w:val="16"/>
          <w:szCs w:val="16"/>
        </w:rPr>
        <w:t>4</w:t>
      </w:r>
      <w:r>
        <w:rPr>
          <w:rFonts w:ascii="Arial" w:eastAsia="Arial" w:hAnsi="Arial" w:cs="Arial"/>
          <w:color w:val="3D2F08"/>
          <w:w w:val="74"/>
          <w:sz w:val="16"/>
          <w:szCs w:val="16"/>
        </w:rPr>
        <w:t>.</w:t>
      </w:r>
      <w:r>
        <w:rPr>
          <w:rFonts w:ascii="Arial" w:eastAsia="Arial" w:hAnsi="Arial" w:cs="Arial"/>
          <w:color w:val="3D2F08"/>
          <w:sz w:val="16"/>
          <w:szCs w:val="16"/>
        </w:rPr>
        <w:t xml:space="preserve"> </w:t>
      </w:r>
      <w:r>
        <w:rPr>
          <w:rFonts w:ascii="Arial" w:eastAsia="Arial" w:hAnsi="Arial" w:cs="Arial"/>
          <w:color w:val="3D2F08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PPK</w:t>
      </w:r>
      <w:r>
        <w:rPr>
          <w:rFonts w:ascii="Arial" w:eastAsia="Arial" w:hAnsi="Arial" w:cs="Arial"/>
          <w:color w:val="1C1404"/>
          <w:sz w:val="16"/>
          <w:szCs w:val="16"/>
        </w:rPr>
        <w:t>N</w:t>
      </w:r>
    </w:p>
    <w:p w:rsidR="002308E9" w:rsidRDefault="00B0591D">
      <w:pPr>
        <w:spacing w:before="75"/>
        <w:ind w:left="1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5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2"/>
          <w:w w:val="102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2"/>
          <w:sz w:val="16"/>
          <w:szCs w:val="16"/>
        </w:rPr>
        <w:t>K</w:t>
      </w:r>
    </w:p>
    <w:p w:rsidR="002308E9" w:rsidRDefault="00B0591D">
      <w:pPr>
        <w:spacing w:before="65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6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75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7</w:t>
      </w:r>
      <w:r>
        <w:rPr>
          <w:rFonts w:ascii="Arial" w:eastAsia="Arial" w:hAnsi="Arial" w:cs="Arial"/>
          <w:color w:val="1C1404"/>
          <w:w w:val="7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T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AR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</w:p>
    <w:p w:rsidR="002308E9" w:rsidRDefault="00B0591D">
      <w:pPr>
        <w:spacing w:before="70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w w:val="106"/>
          <w:sz w:val="16"/>
          <w:szCs w:val="16"/>
        </w:rPr>
        <w:t>8</w:t>
      </w:r>
      <w:r>
        <w:rPr>
          <w:rFonts w:ascii="Arial" w:eastAsia="Arial" w:hAnsi="Arial" w:cs="Arial"/>
          <w:color w:val="1C1404"/>
          <w:w w:val="7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AJA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SEN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</w:p>
    <w:p w:rsidR="002308E9" w:rsidRDefault="00B0591D">
      <w:pPr>
        <w:spacing w:before="70"/>
        <w:ind w:left="1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1"/>
          <w:sz w:val="16"/>
          <w:szCs w:val="16"/>
        </w:rPr>
        <w:t>9</w:t>
      </w:r>
      <w:r>
        <w:rPr>
          <w:rFonts w:ascii="Arial" w:eastAsia="Arial" w:hAnsi="Arial" w:cs="Arial"/>
          <w:color w:val="3D2F08"/>
          <w:sz w:val="16"/>
          <w:szCs w:val="16"/>
        </w:rPr>
        <w:t>.</w:t>
      </w:r>
      <w:r>
        <w:rPr>
          <w:rFonts w:ascii="Arial" w:eastAsia="Arial" w:hAnsi="Arial" w:cs="Arial"/>
          <w:color w:val="3D2F08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106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2"/>
          <w:w w:val="138"/>
          <w:sz w:val="16"/>
          <w:szCs w:val="16"/>
        </w:rPr>
        <w:t>0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DU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BAHAS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7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3"/>
          <w:w w:val="110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2"/>
          <w:w w:val="91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2"/>
          <w:w w:val="99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S</w:t>
      </w:r>
    </w:p>
    <w:p w:rsidR="002308E9" w:rsidRDefault="00B0591D">
      <w:pPr>
        <w:spacing w:line="120" w:lineRule="exact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5DAA31"/>
          <w:position w:val="4"/>
          <w:sz w:val="30"/>
          <w:szCs w:val="30"/>
        </w:rPr>
        <w:t>a</w:t>
      </w:r>
      <w:r>
        <w:rPr>
          <w:rFonts w:ascii="Arial" w:eastAsia="Arial" w:hAnsi="Arial" w:cs="Arial"/>
          <w:color w:val="5DAA31"/>
          <w:spacing w:val="14"/>
          <w:position w:val="4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9"/>
          <w:position w:val="4"/>
          <w:sz w:val="18"/>
          <w:szCs w:val="18"/>
        </w:rPr>
        <w:t>PE</w:t>
      </w:r>
      <w:r>
        <w:rPr>
          <w:rFonts w:ascii="Arial" w:eastAsia="Arial" w:hAnsi="Arial" w:cs="Arial"/>
          <w:b/>
          <w:color w:val="072D3B"/>
          <w:spacing w:val="2"/>
          <w:w w:val="89"/>
          <w:position w:val="4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w w:val="89"/>
          <w:position w:val="4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-1"/>
          <w:w w:val="89"/>
          <w:position w:val="4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w w:val="89"/>
          <w:position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4"/>
          <w:w w:val="89"/>
          <w:position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9"/>
          <w:position w:val="4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15"/>
          <w:w w:val="89"/>
          <w:position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position w:val="4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spacing w:val="12"/>
          <w:position w:val="4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2"/>
          <w:position w:val="4"/>
          <w:sz w:val="18"/>
          <w:szCs w:val="18"/>
        </w:rPr>
        <w:t>J</w:t>
      </w:r>
      <w:r>
        <w:rPr>
          <w:rFonts w:ascii="Arial" w:eastAsia="Arial" w:hAnsi="Arial" w:cs="Arial"/>
          <w:b/>
          <w:color w:val="072D3B"/>
          <w:spacing w:val="1"/>
          <w:position w:val="4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3"/>
          <w:position w:val="4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position w:val="4"/>
          <w:sz w:val="18"/>
          <w:szCs w:val="18"/>
        </w:rPr>
        <w:t>N</w:t>
      </w:r>
    </w:p>
    <w:p w:rsidR="002308E9" w:rsidRDefault="00B0591D">
      <w:pPr>
        <w:spacing w:before="41" w:line="180" w:lineRule="exact"/>
        <w:ind w:left="26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72D3B"/>
          <w:spacing w:val="1"/>
          <w:w w:val="88"/>
          <w:position w:val="-2"/>
          <w:sz w:val="18"/>
          <w:szCs w:val="18"/>
        </w:rPr>
        <w:t>PR</w:t>
      </w:r>
      <w:r>
        <w:rPr>
          <w:rFonts w:ascii="Arial" w:eastAsia="Arial" w:hAnsi="Arial" w:cs="Arial"/>
          <w:b/>
          <w:color w:val="072D3B"/>
          <w:spacing w:val="2"/>
          <w:w w:val="88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072D3B"/>
          <w:spacing w:val="3"/>
          <w:w w:val="88"/>
          <w:position w:val="-2"/>
          <w:sz w:val="18"/>
          <w:szCs w:val="18"/>
        </w:rPr>
        <w:t>G</w:t>
      </w:r>
      <w:r>
        <w:rPr>
          <w:rFonts w:ascii="Arial" w:eastAsia="Arial" w:hAnsi="Arial" w:cs="Arial"/>
          <w:b/>
          <w:color w:val="072D3B"/>
          <w:spacing w:val="1"/>
          <w:w w:val="88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spacing w:val="3"/>
          <w:w w:val="88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8"/>
          <w:position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18"/>
          <w:w w:val="8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7"/>
          <w:position w:val="-2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spacing w:val="1"/>
          <w:w w:val="79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2"/>
          <w:w w:val="101"/>
          <w:position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1"/>
          <w:w w:val="83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1"/>
          <w:w w:val="87"/>
          <w:position w:val="-2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w w:val="88"/>
          <w:position w:val="-2"/>
          <w:sz w:val="18"/>
          <w:szCs w:val="18"/>
        </w:rPr>
        <w:t>TER</w:t>
      </w:r>
    </w:p>
    <w:p w:rsidR="002308E9" w:rsidRDefault="00B0591D">
      <w:pPr>
        <w:spacing w:line="280" w:lineRule="exact"/>
        <w:rPr>
          <w:rFonts w:ascii="Arial" w:eastAsia="Arial" w:hAnsi="Arial" w:cs="Arial"/>
          <w:sz w:val="18"/>
          <w:szCs w:val="18"/>
        </w:rPr>
      </w:pPr>
      <w:r>
        <w:pict>
          <v:shape id="_x0000_s1034" type="#_x0000_t202" style="position:absolute;margin-left:241.9pt;margin-top:-33.15pt;width:10.25pt;height:40pt;z-index:-4229;mso-position-horizontal-relative:page" filled="f" stroked="f">
            <v:textbox inset="0,0,0,0">
              <w:txbxContent>
                <w:p w:rsidR="002308E9" w:rsidRDefault="00B0591D">
                  <w:pPr>
                    <w:spacing w:line="800" w:lineRule="exact"/>
                    <w:ind w:right="-140"/>
                    <w:rPr>
                      <w:rFonts w:ascii="Arial" w:eastAsia="Arial" w:hAnsi="Arial" w:cs="Arial"/>
                      <w:sz w:val="80"/>
                      <w:szCs w:val="80"/>
                    </w:rPr>
                  </w:pPr>
                  <w:r>
                    <w:rPr>
                      <w:rFonts w:ascii="Arial" w:eastAsia="Arial" w:hAnsi="Arial" w:cs="Arial"/>
                      <w:color w:val="5DAA31"/>
                      <w:w w:val="44"/>
                      <w:position w:val="-1"/>
                      <w:sz w:val="80"/>
                      <w:szCs w:val="80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DAA31"/>
          <w:w w:val="130"/>
          <w:position w:val="1"/>
          <w:sz w:val="30"/>
          <w:szCs w:val="30"/>
        </w:rPr>
        <w:t>a</w:t>
      </w:r>
      <w:r>
        <w:rPr>
          <w:rFonts w:ascii="Arial" w:eastAsia="Arial" w:hAnsi="Arial" w:cs="Arial"/>
          <w:color w:val="5DAA31"/>
          <w:spacing w:val="-36"/>
          <w:position w:val="1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8"/>
          <w:position w:val="1"/>
          <w:sz w:val="18"/>
          <w:szCs w:val="18"/>
        </w:rPr>
        <w:t>PR</w:t>
      </w:r>
      <w:r>
        <w:rPr>
          <w:rFonts w:ascii="Arial" w:eastAsia="Arial" w:hAnsi="Arial" w:cs="Arial"/>
          <w:b/>
          <w:color w:val="072D3B"/>
          <w:spacing w:val="2"/>
          <w:w w:val="88"/>
          <w:position w:val="1"/>
          <w:sz w:val="18"/>
          <w:szCs w:val="18"/>
        </w:rPr>
        <w:t>O</w:t>
      </w:r>
      <w:r>
        <w:rPr>
          <w:rFonts w:ascii="Arial" w:eastAsia="Arial" w:hAnsi="Arial" w:cs="Arial"/>
          <w:b/>
          <w:color w:val="072D3B"/>
          <w:spacing w:val="3"/>
          <w:w w:val="88"/>
          <w:position w:val="1"/>
          <w:sz w:val="18"/>
          <w:szCs w:val="18"/>
        </w:rPr>
        <w:t>G</w:t>
      </w:r>
      <w:r>
        <w:rPr>
          <w:rFonts w:ascii="Arial" w:eastAsia="Arial" w:hAnsi="Arial" w:cs="Arial"/>
          <w:b/>
          <w:color w:val="072D3B"/>
          <w:w w:val="88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spacing w:val="3"/>
          <w:w w:val="88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8"/>
          <w:position w:val="1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13"/>
          <w:w w:val="8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-8"/>
          <w:position w:val="1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position w:val="1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3"/>
          <w:position w:val="1"/>
          <w:sz w:val="18"/>
          <w:szCs w:val="18"/>
        </w:rPr>
        <w:t>H</w:t>
      </w:r>
      <w:r>
        <w:rPr>
          <w:rFonts w:ascii="Arial" w:eastAsia="Arial" w:hAnsi="Arial" w:cs="Arial"/>
          <w:b/>
          <w:color w:val="072D3B"/>
          <w:spacing w:val="2"/>
          <w:position w:val="1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3"/>
          <w:position w:val="1"/>
          <w:sz w:val="18"/>
          <w:szCs w:val="18"/>
        </w:rPr>
        <w:t>NA</w:t>
      </w:r>
      <w:r>
        <w:rPr>
          <w:rFonts w:ascii="Arial" w:eastAsia="Arial" w:hAnsi="Arial" w:cs="Arial"/>
          <w:b/>
          <w:color w:val="072D3B"/>
          <w:position w:val="1"/>
          <w:sz w:val="18"/>
          <w:szCs w:val="18"/>
        </w:rPr>
        <w:t>N</w:t>
      </w:r>
    </w:p>
    <w:p w:rsidR="002308E9" w:rsidRDefault="00B0591D">
      <w:pPr>
        <w:spacing w:before="17" w:line="311" w:lineRule="auto"/>
        <w:ind w:right="8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79C33B"/>
          <w:w w:val="428"/>
          <w:sz w:val="18"/>
          <w:szCs w:val="18"/>
        </w:rPr>
        <w:t>,</w:t>
      </w:r>
      <w:r>
        <w:rPr>
          <w:rFonts w:ascii="Arial" w:eastAsia="Arial" w:hAnsi="Arial" w:cs="Arial"/>
          <w:color w:val="79C33B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072D3B"/>
          <w:spacing w:val="2"/>
          <w:w w:val="126"/>
          <w:sz w:val="18"/>
          <w:szCs w:val="18"/>
        </w:rPr>
        <w:t>J</w:t>
      </w:r>
      <w:r>
        <w:rPr>
          <w:rFonts w:ascii="Arial" w:eastAsia="Arial" w:hAnsi="Arial" w:cs="Arial"/>
          <w:color w:val="072D3B"/>
          <w:spacing w:val="2"/>
          <w:w w:val="87"/>
          <w:sz w:val="18"/>
          <w:szCs w:val="18"/>
        </w:rPr>
        <w:t>UR</w:t>
      </w:r>
      <w:r>
        <w:rPr>
          <w:rFonts w:ascii="Arial" w:eastAsia="Arial" w:hAnsi="Arial" w:cs="Arial"/>
          <w:color w:val="072D3B"/>
          <w:spacing w:val="-10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79C33B"/>
          <w:spacing w:val="-130"/>
          <w:w w:val="237"/>
          <w:sz w:val="18"/>
          <w:szCs w:val="18"/>
        </w:rPr>
        <w:t>4</w:t>
      </w:r>
      <w:r>
        <w:rPr>
          <w:rFonts w:ascii="Arial" w:eastAsia="Arial" w:hAnsi="Arial" w:cs="Arial"/>
          <w:color w:val="072D3B"/>
          <w:spacing w:val="3"/>
          <w:w w:val="102"/>
          <w:sz w:val="18"/>
          <w:szCs w:val="18"/>
        </w:rPr>
        <w:t>A</w:t>
      </w:r>
      <w:r>
        <w:rPr>
          <w:rFonts w:ascii="Arial" w:eastAsia="Arial" w:hAnsi="Arial" w:cs="Arial"/>
          <w:color w:val="072D3B"/>
          <w:w w:val="90"/>
          <w:sz w:val="18"/>
          <w:szCs w:val="18"/>
        </w:rPr>
        <w:t>L</w:t>
      </w:r>
      <w:r>
        <w:rPr>
          <w:rFonts w:ascii="Arial" w:eastAsia="Arial" w:hAnsi="Arial" w:cs="Arial"/>
          <w:color w:val="072D3B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4"/>
          <w:sz w:val="18"/>
          <w:szCs w:val="18"/>
        </w:rPr>
        <w:t>H</w:t>
      </w:r>
      <w:r>
        <w:rPr>
          <w:rFonts w:ascii="Arial" w:eastAsia="Arial" w:hAnsi="Arial" w:cs="Arial"/>
          <w:b/>
          <w:color w:val="07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2"/>
          <w:w w:val="80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07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7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4B8542"/>
          <w:spacing w:val="5"/>
          <w:w w:val="277"/>
          <w:sz w:val="18"/>
          <w:szCs w:val="18"/>
        </w:rPr>
        <w:t>B</w:t>
      </w:r>
      <w:r>
        <w:rPr>
          <w:rFonts w:ascii="Arial" w:eastAsia="Arial" w:hAnsi="Arial" w:cs="Arial"/>
          <w:b/>
          <w:color w:val="072D3B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2"/>
          <w:w w:val="91"/>
          <w:sz w:val="18"/>
          <w:szCs w:val="18"/>
        </w:rPr>
        <w:t>H</w:t>
      </w:r>
      <w:r>
        <w:rPr>
          <w:rFonts w:ascii="Arial" w:eastAsia="Arial" w:hAnsi="Arial" w:cs="Arial"/>
          <w:b/>
          <w:color w:val="072D3B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7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4"/>
          <w:sz w:val="18"/>
          <w:szCs w:val="18"/>
        </w:rPr>
        <w:t>J</w:t>
      </w:r>
      <w:r>
        <w:rPr>
          <w:rFonts w:ascii="Arial" w:eastAsia="Arial" w:hAnsi="Arial" w:cs="Arial"/>
          <w:b/>
          <w:color w:val="072D3B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z w:val="18"/>
          <w:szCs w:val="18"/>
        </w:rPr>
        <w:t>R</w:t>
      </w:r>
    </w:p>
    <w:p w:rsidR="002308E9" w:rsidRDefault="00B0591D">
      <w:pPr>
        <w:spacing w:line="180" w:lineRule="exact"/>
        <w:ind w:left="1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DAA31"/>
          <w:w w:val="301"/>
          <w:sz w:val="18"/>
          <w:szCs w:val="18"/>
        </w:rPr>
        <w:t>•</w:t>
      </w:r>
      <w:r>
        <w:rPr>
          <w:rFonts w:ascii="Arial" w:eastAsia="Arial" w:hAnsi="Arial" w:cs="Arial"/>
          <w:b/>
          <w:color w:val="5DAA31"/>
          <w:spacing w:val="-95"/>
          <w:w w:val="30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2"/>
          <w:sz w:val="18"/>
          <w:szCs w:val="18"/>
        </w:rPr>
        <w:t>L</w:t>
      </w:r>
      <w:r>
        <w:rPr>
          <w:rFonts w:ascii="Arial" w:eastAsia="Arial" w:hAnsi="Arial" w:cs="Arial"/>
          <w:b/>
          <w:color w:val="072D3B"/>
          <w:w w:val="87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3"/>
          <w:w w:val="87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w w:val="84"/>
          <w:sz w:val="18"/>
          <w:szCs w:val="18"/>
        </w:rPr>
        <w:t>D</w:t>
      </w:r>
    </w:p>
    <w:p w:rsidR="002308E9" w:rsidRDefault="00B0591D">
      <w:pPr>
        <w:spacing w:before="29"/>
        <w:rPr>
          <w:rFonts w:ascii="Arial" w:eastAsia="Arial" w:hAnsi="Arial" w:cs="Arial"/>
          <w:sz w:val="18"/>
          <w:szCs w:val="18"/>
        </w:rPr>
      </w:pPr>
      <w:r>
        <w:rPr>
          <w:color w:val="5DAA31"/>
        </w:rPr>
        <w:t>L,</w:t>
      </w:r>
      <w:r>
        <w:rPr>
          <w:color w:val="5DAA31"/>
          <w:spacing w:val="42"/>
        </w:rPr>
        <w:t xml:space="preserve"> </w:t>
      </w:r>
      <w:r>
        <w:rPr>
          <w:rFonts w:ascii="Arial" w:eastAsia="Arial" w:hAnsi="Arial" w:cs="Arial"/>
          <w:b/>
          <w:color w:val="072D3B"/>
          <w:spacing w:val="2"/>
          <w:w w:val="85"/>
          <w:sz w:val="18"/>
          <w:szCs w:val="18"/>
        </w:rPr>
        <w:t>RUB</w:t>
      </w:r>
      <w:r>
        <w:rPr>
          <w:rFonts w:ascii="Arial" w:eastAsia="Arial" w:hAnsi="Arial" w:cs="Arial"/>
          <w:b/>
          <w:color w:val="072D3B"/>
          <w:spacing w:val="1"/>
          <w:w w:val="85"/>
          <w:sz w:val="18"/>
          <w:szCs w:val="18"/>
        </w:rPr>
        <w:t>RI</w:t>
      </w:r>
      <w:r>
        <w:rPr>
          <w:rFonts w:ascii="Arial" w:eastAsia="Arial" w:hAnsi="Arial" w:cs="Arial"/>
          <w:b/>
          <w:color w:val="072D3B"/>
          <w:w w:val="85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19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7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2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spacing w:val="1"/>
          <w:w w:val="104"/>
          <w:sz w:val="18"/>
          <w:szCs w:val="18"/>
        </w:rPr>
        <w:t>I</w:t>
      </w:r>
      <w:r>
        <w:rPr>
          <w:rFonts w:ascii="Arial" w:eastAsia="Arial" w:hAnsi="Arial" w:cs="Arial"/>
          <w:b/>
          <w:color w:val="072D3B"/>
          <w:w w:val="93"/>
          <w:sz w:val="18"/>
          <w:szCs w:val="18"/>
        </w:rPr>
        <w:t>L</w:t>
      </w:r>
      <w:r>
        <w:rPr>
          <w:rFonts w:ascii="Arial" w:eastAsia="Arial" w:hAnsi="Arial" w:cs="Arial"/>
          <w:b/>
          <w:color w:val="072D3B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1"/>
          <w:w w:val="76"/>
          <w:sz w:val="18"/>
          <w:szCs w:val="18"/>
        </w:rPr>
        <w:t>I</w:t>
      </w:r>
      <w:r>
        <w:rPr>
          <w:rFonts w:ascii="Arial" w:eastAsia="Arial" w:hAnsi="Arial" w:cs="Arial"/>
          <w:b/>
          <w:color w:val="072D3B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w w:val="87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before="6" w:line="280" w:lineRule="exact"/>
        <w:rPr>
          <w:sz w:val="28"/>
          <w:szCs w:val="28"/>
        </w:rPr>
      </w:pPr>
    </w:p>
    <w:p w:rsidR="002308E9" w:rsidRDefault="00B0591D">
      <w:pPr>
        <w:rPr>
          <w:sz w:val="24"/>
          <w:szCs w:val="24"/>
        </w:rPr>
      </w:pPr>
      <w:r>
        <w:rPr>
          <w:color w:val="6EB6BD"/>
          <w:spacing w:val="2"/>
          <w:w w:val="105"/>
          <w:sz w:val="24"/>
          <w:szCs w:val="24"/>
        </w:rPr>
        <w:t>:</w:t>
      </w:r>
      <w:r>
        <w:rPr>
          <w:color w:val="52C1D6"/>
          <w:spacing w:val="3"/>
          <w:w w:val="140"/>
          <w:sz w:val="24"/>
          <w:szCs w:val="24"/>
        </w:rPr>
        <w:t>·</w:t>
      </w:r>
      <w:r>
        <w:rPr>
          <w:color w:val="52C1D6"/>
          <w:w w:val="156"/>
          <w:sz w:val="24"/>
          <w:szCs w:val="24"/>
        </w:rPr>
        <w:t>,</w:t>
      </w:r>
    </w:p>
    <w:p w:rsidR="002308E9" w:rsidRDefault="00B0591D">
      <w:pPr>
        <w:spacing w:before="48" w:line="294" w:lineRule="auto"/>
        <w:ind w:left="221" w:right="-31" w:hanging="2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1484D"/>
          <w:spacing w:val="4"/>
          <w:w w:val="233"/>
          <w:sz w:val="18"/>
          <w:szCs w:val="18"/>
        </w:rPr>
        <w:t>B</w:t>
      </w:r>
      <w:r>
        <w:rPr>
          <w:rFonts w:ascii="Arial" w:eastAsia="Arial" w:hAnsi="Arial" w:cs="Arial"/>
          <w:b/>
          <w:color w:val="072D3B"/>
          <w:spacing w:val="2"/>
          <w:w w:val="87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1"/>
          <w:w w:val="84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w w:val="84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2"/>
          <w:w w:val="85"/>
          <w:sz w:val="18"/>
          <w:szCs w:val="18"/>
        </w:rPr>
        <w:t>GU</w:t>
      </w:r>
      <w:r>
        <w:rPr>
          <w:rFonts w:ascii="Arial" w:eastAsia="Arial" w:hAnsi="Arial" w:cs="Arial"/>
          <w:b/>
          <w:color w:val="072D3B"/>
          <w:spacing w:val="1"/>
          <w:w w:val="85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w w:val="85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17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072D3B"/>
          <w:sz w:val="16"/>
          <w:szCs w:val="16"/>
        </w:rPr>
        <w:t>&amp;</w:t>
      </w:r>
      <w:r>
        <w:rPr>
          <w:rFonts w:ascii="Arial" w:eastAsia="Arial" w:hAnsi="Arial" w:cs="Arial"/>
          <w:color w:val="072D3B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72D3B"/>
          <w:spacing w:val="2"/>
          <w:w w:val="84"/>
          <w:sz w:val="18"/>
          <w:szCs w:val="18"/>
        </w:rPr>
        <w:t>BUK</w:t>
      </w:r>
      <w:r>
        <w:rPr>
          <w:rFonts w:ascii="Arial" w:eastAsia="Arial" w:hAnsi="Arial" w:cs="Arial"/>
          <w:b/>
          <w:color w:val="072D3B"/>
          <w:w w:val="84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16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sz w:val="18"/>
          <w:szCs w:val="18"/>
        </w:rPr>
        <w:t>SIS</w:t>
      </w:r>
      <w:r>
        <w:rPr>
          <w:rFonts w:ascii="Arial" w:eastAsia="Arial" w:hAnsi="Arial" w:cs="Arial"/>
          <w:b/>
          <w:color w:val="072D3B"/>
          <w:spacing w:val="-3"/>
          <w:sz w:val="18"/>
          <w:szCs w:val="18"/>
        </w:rPr>
        <w:t>W</w:t>
      </w:r>
      <w:r>
        <w:rPr>
          <w:rFonts w:ascii="Arial" w:eastAsia="Arial" w:hAnsi="Arial" w:cs="Arial"/>
          <w:b/>
          <w:color w:val="072D3B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072D3B"/>
          <w:spacing w:val="2"/>
          <w:w w:val="86"/>
          <w:sz w:val="18"/>
          <w:szCs w:val="18"/>
        </w:rPr>
        <w:t>BU</w:t>
      </w:r>
      <w:r>
        <w:rPr>
          <w:rFonts w:ascii="Arial" w:eastAsia="Arial" w:hAnsi="Arial" w:cs="Arial"/>
          <w:b/>
          <w:color w:val="072D3B"/>
          <w:spacing w:val="1"/>
          <w:w w:val="86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spacing w:val="5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1"/>
          <w:w w:val="86"/>
          <w:sz w:val="18"/>
          <w:szCs w:val="18"/>
        </w:rPr>
        <w:t>PE</w:t>
      </w:r>
      <w:r>
        <w:rPr>
          <w:rFonts w:ascii="Arial" w:eastAsia="Arial" w:hAnsi="Arial" w:cs="Arial"/>
          <w:b/>
          <w:color w:val="072D3B"/>
          <w:spacing w:val="2"/>
          <w:w w:val="86"/>
          <w:sz w:val="18"/>
          <w:szCs w:val="18"/>
        </w:rPr>
        <w:t>NDAM</w:t>
      </w:r>
      <w:r>
        <w:rPr>
          <w:rFonts w:ascii="Arial" w:eastAsia="Arial" w:hAnsi="Arial" w:cs="Arial"/>
          <w:b/>
          <w:color w:val="072D3B"/>
          <w:spacing w:val="1"/>
          <w:w w:val="86"/>
          <w:sz w:val="18"/>
          <w:szCs w:val="18"/>
        </w:rPr>
        <w:t>PI</w:t>
      </w:r>
      <w:r>
        <w:rPr>
          <w:rFonts w:ascii="Arial" w:eastAsia="Arial" w:hAnsi="Arial" w:cs="Arial"/>
          <w:b/>
          <w:color w:val="072D3B"/>
          <w:spacing w:val="3"/>
          <w:w w:val="86"/>
          <w:sz w:val="18"/>
          <w:szCs w:val="18"/>
        </w:rPr>
        <w:t>N</w:t>
      </w:r>
      <w:r>
        <w:rPr>
          <w:rFonts w:ascii="Arial" w:eastAsia="Arial" w:hAnsi="Arial" w:cs="Arial"/>
          <w:b/>
          <w:color w:val="072D3B"/>
          <w:w w:val="86"/>
          <w:sz w:val="18"/>
          <w:szCs w:val="18"/>
        </w:rPr>
        <w:t xml:space="preserve">G </w:t>
      </w:r>
      <w:r>
        <w:rPr>
          <w:rFonts w:ascii="Arial" w:eastAsia="Arial" w:hAnsi="Arial" w:cs="Arial"/>
          <w:b/>
          <w:color w:val="072D3B"/>
          <w:spacing w:val="33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-8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b/>
          <w:color w:val="072D3B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1"/>
          <w:w w:val="84"/>
          <w:sz w:val="18"/>
          <w:szCs w:val="18"/>
        </w:rPr>
        <w:t>R</w:t>
      </w:r>
      <w:r>
        <w:rPr>
          <w:rFonts w:ascii="Arial" w:eastAsia="Arial" w:hAnsi="Arial" w:cs="Arial"/>
          <w:b/>
          <w:color w:val="072D3B"/>
          <w:w w:val="85"/>
          <w:sz w:val="18"/>
          <w:szCs w:val="18"/>
        </w:rPr>
        <w:t>I</w:t>
      </w:r>
    </w:p>
    <w:p w:rsidR="002308E9" w:rsidRDefault="00B0591D">
      <w:pPr>
        <w:spacing w:line="220" w:lineRule="exact"/>
        <w:ind w:left="1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87C3"/>
          <w:w w:val="37"/>
          <w:position w:val="1"/>
          <w:sz w:val="28"/>
          <w:szCs w:val="28"/>
        </w:rPr>
        <w:t xml:space="preserve">I     </w:t>
      </w:r>
      <w:r>
        <w:rPr>
          <w:rFonts w:ascii="Arial" w:eastAsia="Arial" w:hAnsi="Arial" w:cs="Arial"/>
          <w:color w:val="1787C3"/>
          <w:spacing w:val="1"/>
          <w:w w:val="37"/>
          <w:position w:val="1"/>
          <w:sz w:val="28"/>
          <w:szCs w:val="28"/>
        </w:rPr>
        <w:t xml:space="preserve"> </w:t>
      </w:r>
      <w:r>
        <w:rPr>
          <w:rFonts w:ascii="Arial" w:eastAsia="Arial" w:hAnsi="Arial" w:cs="Arial"/>
          <w:color w:val="072D3B"/>
          <w:spacing w:val="3"/>
          <w:w w:val="94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072D3B"/>
          <w:spacing w:val="2"/>
          <w:w w:val="88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72D3B"/>
          <w:spacing w:val="2"/>
          <w:w w:val="87"/>
          <w:position w:val="1"/>
          <w:sz w:val="18"/>
          <w:szCs w:val="18"/>
        </w:rPr>
        <w:t>DU</w:t>
      </w:r>
      <w:r>
        <w:rPr>
          <w:rFonts w:ascii="Arial" w:eastAsia="Arial" w:hAnsi="Arial" w:cs="Arial"/>
          <w:color w:val="072D3B"/>
          <w:spacing w:val="2"/>
          <w:w w:val="118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072D3B"/>
          <w:spacing w:val="3"/>
          <w:w w:val="106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072D3B"/>
          <w:w w:val="79"/>
          <w:position w:val="1"/>
          <w:sz w:val="18"/>
          <w:szCs w:val="18"/>
        </w:rPr>
        <w:t>S</w:t>
      </w:r>
    </w:p>
    <w:p w:rsidR="002308E9" w:rsidRDefault="00B0591D">
      <w:pPr>
        <w:spacing w:before="26" w:line="200" w:lineRule="exact"/>
        <w:ind w:left="22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72D3B"/>
          <w:spacing w:val="-3"/>
          <w:w w:val="8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072D3B"/>
          <w:spacing w:val="3"/>
          <w:w w:val="84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072D3B"/>
          <w:spacing w:val="1"/>
          <w:w w:val="91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w w:val="87"/>
          <w:position w:val="-1"/>
          <w:sz w:val="18"/>
          <w:szCs w:val="18"/>
        </w:rPr>
        <w:t>P</w:t>
      </w:r>
    </w:p>
    <w:p w:rsidR="002308E9" w:rsidRDefault="00B0591D">
      <w:pPr>
        <w:spacing w:line="260" w:lineRule="exact"/>
        <w:ind w:left="19"/>
        <w:rPr>
          <w:rFonts w:ascii="Arial" w:eastAsia="Arial" w:hAnsi="Arial" w:cs="Arial"/>
          <w:sz w:val="18"/>
          <w:szCs w:val="18"/>
        </w:rPr>
      </w:pPr>
      <w:r>
        <w:rPr>
          <w:color w:val="BF3434"/>
          <w:w w:val="95"/>
          <w:sz w:val="28"/>
          <w:szCs w:val="28"/>
        </w:rPr>
        <w:t>Ii</w:t>
      </w:r>
      <w:r>
        <w:rPr>
          <w:color w:val="BF3434"/>
          <w:spacing w:val="-3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72D3B"/>
          <w:spacing w:val="-11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072D3B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2"/>
          <w:w w:val="88"/>
          <w:sz w:val="18"/>
          <w:szCs w:val="18"/>
        </w:rPr>
        <w:t>ND</w:t>
      </w:r>
      <w:r>
        <w:rPr>
          <w:rFonts w:ascii="Arial" w:eastAsia="Arial" w:hAnsi="Arial" w:cs="Arial"/>
          <w:b/>
          <w:color w:val="072D3B"/>
          <w:spacing w:val="1"/>
          <w:w w:val="88"/>
          <w:sz w:val="18"/>
          <w:szCs w:val="18"/>
        </w:rPr>
        <w:t>U</w:t>
      </w:r>
      <w:r>
        <w:rPr>
          <w:rFonts w:ascii="Arial" w:eastAsia="Arial" w:hAnsi="Arial" w:cs="Arial"/>
          <w:b/>
          <w:color w:val="072D3B"/>
          <w:w w:val="88"/>
          <w:sz w:val="18"/>
          <w:szCs w:val="18"/>
        </w:rPr>
        <w:t>AN</w:t>
      </w:r>
      <w:r>
        <w:rPr>
          <w:rFonts w:ascii="Arial" w:eastAsia="Arial" w:hAnsi="Arial" w:cs="Arial"/>
          <w:b/>
          <w:color w:val="072D3B"/>
          <w:spacing w:val="18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72D3B"/>
          <w:spacing w:val="2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072D3B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spacing w:val="1"/>
          <w:w w:val="79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72D3B"/>
          <w:spacing w:val="2"/>
          <w:w w:val="98"/>
          <w:sz w:val="18"/>
          <w:szCs w:val="18"/>
        </w:rPr>
        <w:t>M</w:t>
      </w:r>
      <w:r>
        <w:rPr>
          <w:rFonts w:ascii="Arial" w:eastAsia="Arial" w:hAnsi="Arial" w:cs="Arial"/>
          <w:b/>
          <w:color w:val="072D3B"/>
          <w:spacing w:val="1"/>
          <w:w w:val="87"/>
          <w:sz w:val="18"/>
          <w:szCs w:val="18"/>
        </w:rPr>
        <w:t>E</w:t>
      </w:r>
      <w:r>
        <w:rPr>
          <w:rFonts w:ascii="Arial" w:eastAsia="Arial" w:hAnsi="Arial" w:cs="Arial"/>
          <w:b/>
          <w:color w:val="072D3B"/>
          <w:w w:val="87"/>
          <w:sz w:val="18"/>
          <w:szCs w:val="18"/>
        </w:rPr>
        <w:t>N</w:t>
      </w:r>
    </w:p>
    <w:p w:rsidR="002308E9" w:rsidRDefault="002308E9">
      <w:pPr>
        <w:spacing w:before="5" w:line="180" w:lineRule="exact"/>
        <w:rPr>
          <w:sz w:val="18"/>
          <w:szCs w:val="18"/>
        </w:rPr>
      </w:pPr>
    </w:p>
    <w:p w:rsidR="002308E9" w:rsidRDefault="00B0591D">
      <w:pPr>
        <w:ind w:left="352" w:right="551"/>
        <w:jc w:val="center"/>
        <w:rPr>
          <w:sz w:val="22"/>
          <w:szCs w:val="22"/>
        </w:rPr>
      </w:pPr>
      <w:r>
        <w:rPr>
          <w:color w:val="D8F4F7"/>
          <w:spacing w:val="3"/>
          <w:sz w:val="22"/>
          <w:szCs w:val="22"/>
        </w:rPr>
        <w:t>0</w:t>
      </w:r>
      <w:r>
        <w:rPr>
          <w:color w:val="D8F4F7"/>
          <w:spacing w:val="2"/>
          <w:sz w:val="22"/>
          <w:szCs w:val="22"/>
        </w:rPr>
        <w:t>82</w:t>
      </w:r>
      <w:r>
        <w:rPr>
          <w:color w:val="D8F4F7"/>
          <w:sz w:val="22"/>
          <w:szCs w:val="22"/>
        </w:rPr>
        <w:t>3</w:t>
      </w:r>
      <w:r>
        <w:rPr>
          <w:color w:val="D8F4F7"/>
          <w:spacing w:val="49"/>
          <w:sz w:val="22"/>
          <w:szCs w:val="22"/>
        </w:rPr>
        <w:t xml:space="preserve"> </w:t>
      </w:r>
      <w:r>
        <w:rPr>
          <w:color w:val="D8F4F7"/>
          <w:spacing w:val="2"/>
          <w:w w:val="81"/>
          <w:sz w:val="22"/>
          <w:szCs w:val="22"/>
        </w:rPr>
        <w:t>1</w:t>
      </w:r>
      <w:r>
        <w:rPr>
          <w:color w:val="D8F4F7"/>
          <w:spacing w:val="3"/>
          <w:w w:val="115"/>
          <w:sz w:val="22"/>
          <w:szCs w:val="22"/>
        </w:rPr>
        <w:t>2</w:t>
      </w:r>
      <w:r>
        <w:rPr>
          <w:color w:val="D8F4F7"/>
          <w:spacing w:val="3"/>
          <w:w w:val="111"/>
          <w:sz w:val="22"/>
          <w:szCs w:val="22"/>
        </w:rPr>
        <w:t>2</w:t>
      </w:r>
      <w:r>
        <w:rPr>
          <w:color w:val="D8F4F7"/>
          <w:w w:val="98"/>
          <w:sz w:val="22"/>
          <w:szCs w:val="22"/>
        </w:rPr>
        <w:t>3</w:t>
      </w:r>
      <w:r>
        <w:rPr>
          <w:color w:val="D8F4F7"/>
          <w:spacing w:val="20"/>
          <w:sz w:val="22"/>
          <w:szCs w:val="22"/>
        </w:rPr>
        <w:t xml:space="preserve"> </w:t>
      </w:r>
      <w:r>
        <w:rPr>
          <w:color w:val="D8F4F7"/>
          <w:spacing w:val="3"/>
          <w:w w:val="102"/>
          <w:sz w:val="22"/>
          <w:szCs w:val="22"/>
        </w:rPr>
        <w:t>7</w:t>
      </w:r>
      <w:r>
        <w:rPr>
          <w:color w:val="D8F4F7"/>
          <w:spacing w:val="2"/>
          <w:w w:val="107"/>
          <w:sz w:val="22"/>
          <w:szCs w:val="22"/>
        </w:rPr>
        <w:t>77</w:t>
      </w:r>
      <w:r>
        <w:rPr>
          <w:color w:val="D8F4F7"/>
          <w:w w:val="98"/>
          <w:sz w:val="22"/>
          <w:szCs w:val="22"/>
        </w:rPr>
        <w:t>3</w:t>
      </w:r>
    </w:p>
    <w:p w:rsidR="002308E9" w:rsidRDefault="00B0591D">
      <w:pPr>
        <w:spacing w:line="20" w:lineRule="exact"/>
        <w:ind w:left="2914" w:right="3111"/>
        <w:jc w:val="center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spacing w:val="-4"/>
          <w:position w:val="5"/>
          <w:sz w:val="24"/>
          <w:szCs w:val="24"/>
        </w:rPr>
        <w:t>D</w:t>
      </w:r>
      <w:r>
        <w:rPr>
          <w:rFonts w:ascii="Arial" w:eastAsia="Arial" w:hAnsi="Arial" w:cs="Arial"/>
          <w:spacing w:val="-5"/>
          <w:position w:val="5"/>
          <w:sz w:val="24"/>
          <w:szCs w:val="24"/>
        </w:rPr>
        <w:t>A</w:t>
      </w:r>
      <w:r>
        <w:rPr>
          <w:rFonts w:ascii="Arial" w:eastAsia="Arial" w:hAnsi="Arial" w:cs="Arial"/>
          <w:spacing w:val="-3"/>
          <w:position w:val="5"/>
          <w:sz w:val="24"/>
          <w:szCs w:val="24"/>
        </w:rPr>
        <w:t>L</w:t>
      </w:r>
      <w:r>
        <w:rPr>
          <w:rFonts w:ascii="Arial" w:eastAsia="Arial" w:hAnsi="Arial" w:cs="Arial"/>
          <w:spacing w:val="-5"/>
          <w:position w:val="5"/>
          <w:sz w:val="24"/>
          <w:szCs w:val="24"/>
        </w:rPr>
        <w:t>A</w:t>
      </w:r>
      <w:r>
        <w:rPr>
          <w:rFonts w:ascii="Arial" w:eastAsia="Arial" w:hAnsi="Arial" w:cs="Arial"/>
          <w:position w:val="5"/>
          <w:sz w:val="24"/>
          <w:szCs w:val="24"/>
        </w:rPr>
        <w:t>M</w:t>
      </w:r>
      <w:r>
        <w:rPr>
          <w:rFonts w:ascii="Arial" w:eastAsia="Arial" w:hAnsi="Arial" w:cs="Arial"/>
          <w:spacing w:val="49"/>
          <w:position w:val="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position w:val="5"/>
          <w:sz w:val="24"/>
          <w:szCs w:val="24"/>
        </w:rPr>
        <w:t>BENT</w:t>
      </w:r>
      <w:r>
        <w:rPr>
          <w:rFonts w:ascii="Arial" w:eastAsia="Arial" w:hAnsi="Arial" w:cs="Arial"/>
          <w:spacing w:val="-4"/>
          <w:position w:val="5"/>
          <w:sz w:val="24"/>
          <w:szCs w:val="24"/>
        </w:rPr>
        <w:t>U</w:t>
      </w:r>
      <w:r>
        <w:rPr>
          <w:rFonts w:ascii="Arial" w:eastAsia="Arial" w:hAnsi="Arial" w:cs="Arial"/>
          <w:position w:val="5"/>
          <w:sz w:val="24"/>
          <w:szCs w:val="24"/>
        </w:rPr>
        <w:t>K</w:t>
      </w:r>
      <w:r>
        <w:rPr>
          <w:rFonts w:ascii="Arial" w:eastAsia="Arial" w:hAnsi="Arial" w:cs="Arial"/>
          <w:spacing w:val="56"/>
          <w:position w:val="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5"/>
          <w:w w:val="104"/>
          <w:position w:val="5"/>
          <w:sz w:val="24"/>
          <w:szCs w:val="24"/>
        </w:rPr>
        <w:t>W</w:t>
      </w:r>
      <w:r>
        <w:rPr>
          <w:rFonts w:ascii="Arial" w:eastAsia="Arial" w:hAnsi="Arial" w:cs="Arial"/>
          <w:i/>
          <w:spacing w:val="-6"/>
          <w:w w:val="96"/>
          <w:position w:val="5"/>
          <w:sz w:val="24"/>
          <w:szCs w:val="24"/>
        </w:rPr>
        <w:t>O</w:t>
      </w:r>
      <w:r>
        <w:rPr>
          <w:rFonts w:ascii="Arial" w:eastAsia="Arial" w:hAnsi="Arial" w:cs="Arial"/>
          <w:i/>
          <w:spacing w:val="-7"/>
          <w:w w:val="104"/>
          <w:position w:val="5"/>
          <w:sz w:val="24"/>
          <w:szCs w:val="24"/>
        </w:rPr>
        <w:t>R</w:t>
      </w:r>
      <w:r>
        <w:rPr>
          <w:rFonts w:ascii="Arial" w:eastAsia="Arial" w:hAnsi="Arial" w:cs="Arial"/>
          <w:i/>
          <w:spacing w:val="-17"/>
          <w:w w:val="101"/>
          <w:position w:val="5"/>
          <w:sz w:val="24"/>
          <w:szCs w:val="24"/>
        </w:rPr>
        <w:t>D</w:t>
      </w:r>
      <w:r>
        <w:rPr>
          <w:rFonts w:ascii="Arial" w:eastAsia="Arial" w:hAnsi="Arial" w:cs="Arial"/>
          <w:i/>
          <w:spacing w:val="-19"/>
          <w:w w:val="158"/>
          <w:position w:val="5"/>
          <w:sz w:val="24"/>
          <w:szCs w:val="24"/>
        </w:rPr>
        <w:t>/</w:t>
      </w:r>
      <w:r>
        <w:rPr>
          <w:rFonts w:ascii="Arial" w:eastAsia="Arial" w:hAnsi="Arial" w:cs="Arial"/>
          <w:i/>
          <w:spacing w:val="-7"/>
          <w:w w:val="104"/>
          <w:position w:val="5"/>
          <w:sz w:val="24"/>
          <w:szCs w:val="24"/>
        </w:rPr>
        <w:t>DO</w:t>
      </w:r>
      <w:r>
        <w:rPr>
          <w:rFonts w:ascii="Arial" w:eastAsia="Arial" w:hAnsi="Arial" w:cs="Arial"/>
          <w:i/>
          <w:w w:val="98"/>
          <w:position w:val="5"/>
          <w:sz w:val="24"/>
          <w:szCs w:val="24"/>
        </w:rPr>
        <w:t>C</w:t>
      </w:r>
    </w:p>
    <w:p w:rsidR="002308E9" w:rsidRDefault="002308E9">
      <w:pPr>
        <w:spacing w:line="200" w:lineRule="exact"/>
      </w:pPr>
    </w:p>
    <w:p w:rsidR="002308E9" w:rsidRDefault="002308E9">
      <w:pPr>
        <w:spacing w:before="18" w:line="260" w:lineRule="exact"/>
        <w:rPr>
          <w:sz w:val="26"/>
          <w:szCs w:val="26"/>
        </w:rPr>
      </w:pPr>
    </w:p>
    <w:p w:rsidR="002308E9" w:rsidRDefault="00B0591D">
      <w:pPr>
        <w:spacing w:line="413" w:lineRule="auto"/>
        <w:ind w:left="1938" w:right="2115" w:hanging="4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2"/>
          <w:sz w:val="24"/>
          <w:szCs w:val="24"/>
        </w:rPr>
        <w:t>F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SAV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D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3"/>
          <w:sz w:val="24"/>
          <w:szCs w:val="24"/>
        </w:rPr>
        <w:t>TK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w w:val="98"/>
          <w:sz w:val="24"/>
          <w:szCs w:val="24"/>
        </w:rPr>
        <w:t>SE</w:t>
      </w:r>
      <w:r>
        <w:rPr>
          <w:rFonts w:ascii="Arial" w:eastAsia="Arial" w:hAnsi="Arial" w:cs="Arial"/>
          <w:spacing w:val="-3"/>
          <w:w w:val="104"/>
          <w:sz w:val="24"/>
          <w:szCs w:val="24"/>
        </w:rPr>
        <w:t>S</w:t>
      </w:r>
      <w:r>
        <w:rPr>
          <w:rFonts w:ascii="Arial" w:eastAsia="Arial" w:hAnsi="Arial" w:cs="Arial"/>
          <w:spacing w:val="-3"/>
          <w:w w:val="96"/>
          <w:sz w:val="24"/>
          <w:szCs w:val="24"/>
        </w:rPr>
        <w:t>U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A</w:t>
      </w:r>
      <w:r>
        <w:rPr>
          <w:rFonts w:ascii="Arial" w:eastAsia="Arial" w:hAnsi="Arial" w:cs="Arial"/>
          <w:w w:val="74"/>
          <w:sz w:val="24"/>
          <w:szCs w:val="24"/>
        </w:rPr>
        <w:t>I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D</w:t>
      </w:r>
      <w:r>
        <w:rPr>
          <w:rFonts w:ascii="Arial" w:eastAsia="Arial" w:hAnsi="Arial" w:cs="Arial"/>
          <w:spacing w:val="-3"/>
          <w:sz w:val="24"/>
          <w:szCs w:val="24"/>
        </w:rPr>
        <w:t>A</w:t>
      </w:r>
      <w:r>
        <w:rPr>
          <w:rFonts w:ascii="Arial" w:eastAsia="Arial" w:hAnsi="Arial" w:cs="Arial"/>
          <w:spacing w:val="-2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w w:val="95"/>
          <w:sz w:val="24"/>
          <w:szCs w:val="24"/>
        </w:rPr>
        <w:t>G</w:t>
      </w:r>
      <w:r>
        <w:rPr>
          <w:rFonts w:ascii="Arial" w:eastAsia="Arial" w:hAnsi="Arial" w:cs="Arial"/>
          <w:spacing w:val="-4"/>
          <w:w w:val="102"/>
          <w:sz w:val="24"/>
          <w:szCs w:val="24"/>
        </w:rPr>
        <w:t>U</w:t>
      </w:r>
      <w:r>
        <w:rPr>
          <w:rFonts w:ascii="Arial" w:eastAsia="Arial" w:hAnsi="Arial" w:cs="Arial"/>
          <w:spacing w:val="-3"/>
          <w:w w:val="107"/>
          <w:sz w:val="24"/>
          <w:szCs w:val="24"/>
        </w:rPr>
        <w:t>R</w:t>
      </w:r>
      <w:r>
        <w:rPr>
          <w:rFonts w:ascii="Arial" w:eastAsia="Arial" w:hAnsi="Arial" w:cs="Arial"/>
          <w:w w:val="88"/>
          <w:sz w:val="24"/>
          <w:szCs w:val="24"/>
        </w:rPr>
        <w:t xml:space="preserve">U </w:t>
      </w:r>
      <w:r>
        <w:rPr>
          <w:rFonts w:ascii="Arial" w:eastAsia="Arial" w:hAnsi="Arial" w:cs="Arial"/>
          <w:spacing w:val="-4"/>
          <w:sz w:val="24"/>
          <w:szCs w:val="24"/>
        </w:rPr>
        <w:t>D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>L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M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BENT</w:t>
      </w:r>
      <w:r>
        <w:rPr>
          <w:rFonts w:ascii="Arial" w:eastAsia="Arial" w:hAnsi="Arial" w:cs="Arial"/>
          <w:spacing w:val="-4"/>
          <w:sz w:val="24"/>
          <w:szCs w:val="24"/>
        </w:rPr>
        <w:t>U</w:t>
      </w:r>
      <w:r>
        <w:rPr>
          <w:rFonts w:ascii="Arial" w:eastAsia="Arial" w:hAnsi="Arial" w:cs="Arial"/>
          <w:sz w:val="24"/>
          <w:szCs w:val="24"/>
        </w:rPr>
        <w:t>K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19"/>
          <w:w w:val="106"/>
          <w:sz w:val="24"/>
          <w:szCs w:val="24"/>
        </w:rPr>
        <w:t>W</w:t>
      </w:r>
      <w:r>
        <w:rPr>
          <w:rFonts w:ascii="Arial" w:eastAsia="Arial" w:hAnsi="Arial" w:cs="Arial"/>
          <w:i/>
          <w:spacing w:val="-6"/>
          <w:w w:val="96"/>
          <w:sz w:val="24"/>
          <w:szCs w:val="24"/>
        </w:rPr>
        <w:t>O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R</w:t>
      </w:r>
      <w:r>
        <w:rPr>
          <w:rFonts w:ascii="Arial" w:eastAsia="Arial" w:hAnsi="Arial" w:cs="Arial"/>
          <w:i/>
          <w:spacing w:val="-17"/>
          <w:w w:val="101"/>
          <w:sz w:val="24"/>
          <w:szCs w:val="24"/>
        </w:rPr>
        <w:t>D</w:t>
      </w:r>
      <w:r>
        <w:rPr>
          <w:rFonts w:ascii="Arial" w:eastAsia="Arial" w:hAnsi="Arial" w:cs="Arial"/>
          <w:i/>
          <w:spacing w:val="-23"/>
          <w:w w:val="165"/>
          <w:sz w:val="24"/>
          <w:szCs w:val="24"/>
        </w:rPr>
        <w:t>/</w:t>
      </w:r>
      <w:r>
        <w:rPr>
          <w:rFonts w:ascii="Arial" w:eastAsia="Arial" w:hAnsi="Arial" w:cs="Arial"/>
          <w:i/>
          <w:spacing w:val="-7"/>
          <w:w w:val="104"/>
          <w:sz w:val="24"/>
          <w:szCs w:val="24"/>
        </w:rPr>
        <w:t>DO</w:t>
      </w:r>
      <w:r>
        <w:rPr>
          <w:rFonts w:ascii="Arial" w:eastAsia="Arial" w:hAnsi="Arial" w:cs="Arial"/>
          <w:i/>
          <w:w w:val="98"/>
          <w:sz w:val="24"/>
          <w:szCs w:val="24"/>
        </w:rPr>
        <w:t>C</w:t>
      </w:r>
      <w:r>
        <w:rPr>
          <w:rFonts w:ascii="Arial" w:eastAsia="Arial" w:hAnsi="Arial" w:cs="Arial"/>
          <w:i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3"/>
          <w:sz w:val="24"/>
          <w:szCs w:val="24"/>
        </w:rPr>
        <w:t>S</w:t>
      </w:r>
      <w:r>
        <w:rPr>
          <w:rFonts w:ascii="Arial" w:eastAsia="Arial" w:hAnsi="Arial" w:cs="Arial"/>
          <w:spacing w:val="-1"/>
          <w:sz w:val="24"/>
          <w:szCs w:val="24"/>
        </w:rPr>
        <w:t>I</w:t>
      </w:r>
      <w:r>
        <w:rPr>
          <w:rFonts w:ascii="Arial" w:eastAsia="Arial" w:hAnsi="Arial" w:cs="Arial"/>
          <w:spacing w:val="-5"/>
          <w:sz w:val="24"/>
          <w:szCs w:val="24"/>
        </w:rPr>
        <w:t>A</w:t>
      </w:r>
      <w:r>
        <w:rPr>
          <w:rFonts w:ascii="Arial" w:eastAsia="Arial" w:hAnsi="Arial" w:cs="Arial"/>
          <w:sz w:val="24"/>
          <w:szCs w:val="24"/>
        </w:rPr>
        <w:t>P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6"/>
          <w:sz w:val="24"/>
          <w:szCs w:val="24"/>
        </w:rPr>
        <w:t>P</w:t>
      </w:r>
      <w:r>
        <w:rPr>
          <w:rFonts w:ascii="Arial" w:eastAsia="Arial" w:hAnsi="Arial" w:cs="Arial"/>
          <w:i/>
          <w:spacing w:val="-7"/>
          <w:sz w:val="24"/>
          <w:szCs w:val="24"/>
        </w:rPr>
        <w:t>R</w:t>
      </w:r>
      <w:r>
        <w:rPr>
          <w:rFonts w:ascii="Arial" w:eastAsia="Arial" w:hAnsi="Arial" w:cs="Arial"/>
          <w:i/>
          <w:spacing w:val="-3"/>
          <w:sz w:val="24"/>
          <w:szCs w:val="24"/>
        </w:rPr>
        <w:t>I</w:t>
      </w:r>
      <w:r>
        <w:rPr>
          <w:rFonts w:ascii="Arial" w:eastAsia="Arial" w:hAnsi="Arial" w:cs="Arial"/>
          <w:i/>
          <w:spacing w:val="-6"/>
          <w:sz w:val="24"/>
          <w:szCs w:val="24"/>
        </w:rPr>
        <w:t>N</w:t>
      </w:r>
      <w:r>
        <w:rPr>
          <w:rFonts w:ascii="Arial" w:eastAsia="Arial" w:hAnsi="Arial" w:cs="Arial"/>
          <w:i/>
          <w:sz w:val="24"/>
          <w:szCs w:val="24"/>
        </w:rPr>
        <w:t>T</w:t>
      </w:r>
      <w:r>
        <w:rPr>
          <w:rFonts w:ascii="Arial" w:eastAsia="Arial" w:hAnsi="Arial" w:cs="Arial"/>
          <w:i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pacing w:val="-7"/>
          <w:w w:val="99"/>
          <w:sz w:val="24"/>
          <w:szCs w:val="24"/>
        </w:rPr>
        <w:t>O</w:t>
      </w:r>
      <w:r>
        <w:rPr>
          <w:rFonts w:ascii="Arial" w:eastAsia="Arial" w:hAnsi="Arial" w:cs="Arial"/>
          <w:i/>
          <w:spacing w:val="-6"/>
          <w:w w:val="109"/>
          <w:sz w:val="24"/>
          <w:szCs w:val="24"/>
        </w:rPr>
        <w:t>U</w:t>
      </w:r>
      <w:r>
        <w:rPr>
          <w:rFonts w:ascii="Arial" w:eastAsia="Arial" w:hAnsi="Arial" w:cs="Arial"/>
          <w:i/>
          <w:w w:val="106"/>
          <w:sz w:val="24"/>
          <w:szCs w:val="24"/>
        </w:rPr>
        <w:t xml:space="preserve">T </w:t>
      </w:r>
      <w:r>
        <w:rPr>
          <w:rFonts w:ascii="Arial" w:eastAsia="Arial" w:hAnsi="Arial" w:cs="Arial"/>
          <w:spacing w:val="-5"/>
          <w:w w:val="104"/>
          <w:sz w:val="24"/>
          <w:szCs w:val="24"/>
        </w:rPr>
        <w:t>W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h</w:t>
      </w:r>
      <w:r>
        <w:rPr>
          <w:rFonts w:ascii="Arial" w:eastAsia="Arial" w:hAnsi="Arial" w:cs="Arial"/>
          <w:spacing w:val="-3"/>
          <w:w w:val="99"/>
          <w:sz w:val="24"/>
          <w:szCs w:val="24"/>
        </w:rPr>
        <w:t>a</w:t>
      </w:r>
      <w:r>
        <w:rPr>
          <w:rFonts w:ascii="Arial" w:eastAsia="Arial" w:hAnsi="Arial" w:cs="Arial"/>
          <w:spacing w:val="-2"/>
          <w:w w:val="140"/>
          <w:sz w:val="24"/>
          <w:szCs w:val="24"/>
        </w:rPr>
        <w:t>t</w:t>
      </w:r>
      <w:r>
        <w:rPr>
          <w:rFonts w:ascii="Arial" w:eastAsia="Arial" w:hAnsi="Arial" w:cs="Arial"/>
          <w:spacing w:val="-2"/>
          <w:w w:val="106"/>
          <w:sz w:val="24"/>
          <w:szCs w:val="24"/>
        </w:rPr>
        <w:t>s</w:t>
      </w:r>
      <w:r>
        <w:rPr>
          <w:rFonts w:ascii="Arial" w:eastAsia="Arial" w:hAnsi="Arial" w:cs="Arial"/>
          <w:spacing w:val="-5"/>
          <w:w w:val="117"/>
          <w:sz w:val="24"/>
          <w:szCs w:val="24"/>
        </w:rPr>
        <w:t>A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p</w:t>
      </w:r>
      <w:r>
        <w:rPr>
          <w:rFonts w:ascii="Arial" w:eastAsia="Arial" w:hAnsi="Arial" w:cs="Arial"/>
          <w:w w:val="103"/>
          <w:sz w:val="24"/>
          <w:szCs w:val="24"/>
        </w:rPr>
        <w:t>p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w w:val="51"/>
          <w:sz w:val="24"/>
          <w:szCs w:val="24"/>
        </w:rPr>
        <w:t xml:space="preserve">: </w:t>
      </w:r>
      <w:r>
        <w:rPr>
          <w:rFonts w:ascii="Arial" w:eastAsia="Arial" w:hAnsi="Arial" w:cs="Arial"/>
          <w:spacing w:val="28"/>
          <w:w w:val="5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0</w:t>
      </w:r>
      <w:r>
        <w:rPr>
          <w:rFonts w:ascii="Arial" w:eastAsia="Arial" w:hAnsi="Arial" w:cs="Arial"/>
          <w:spacing w:val="-3"/>
          <w:sz w:val="24"/>
          <w:szCs w:val="24"/>
        </w:rPr>
        <w:t>82</w:t>
      </w:r>
      <w:r>
        <w:rPr>
          <w:rFonts w:ascii="Arial" w:eastAsia="Arial" w:hAnsi="Arial" w:cs="Arial"/>
          <w:sz w:val="24"/>
          <w:szCs w:val="24"/>
        </w:rPr>
        <w:t>3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77"/>
          <w:sz w:val="24"/>
          <w:szCs w:val="24"/>
        </w:rPr>
        <w:t>1</w:t>
      </w:r>
      <w:r>
        <w:rPr>
          <w:rFonts w:ascii="Arial" w:eastAsia="Arial" w:hAnsi="Arial" w:cs="Arial"/>
          <w:spacing w:val="-3"/>
          <w:w w:val="110"/>
          <w:sz w:val="24"/>
          <w:szCs w:val="24"/>
        </w:rPr>
        <w:t>2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2</w:t>
      </w:r>
      <w:r>
        <w:rPr>
          <w:rFonts w:ascii="Arial" w:eastAsia="Arial" w:hAnsi="Arial" w:cs="Arial"/>
          <w:w w:val="95"/>
          <w:sz w:val="24"/>
          <w:szCs w:val="24"/>
        </w:rPr>
        <w:t>3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w w:val="95"/>
          <w:sz w:val="24"/>
          <w:szCs w:val="24"/>
        </w:rPr>
        <w:t>7</w:t>
      </w:r>
      <w:r>
        <w:rPr>
          <w:rFonts w:ascii="Arial" w:eastAsia="Arial" w:hAnsi="Arial" w:cs="Arial"/>
          <w:spacing w:val="-3"/>
          <w:w w:val="103"/>
          <w:sz w:val="24"/>
          <w:szCs w:val="24"/>
        </w:rPr>
        <w:t>77</w:t>
      </w:r>
      <w:r>
        <w:rPr>
          <w:rFonts w:ascii="Arial" w:eastAsia="Arial" w:hAnsi="Arial" w:cs="Arial"/>
          <w:w w:val="95"/>
          <w:sz w:val="24"/>
          <w:szCs w:val="24"/>
        </w:rPr>
        <w:t>3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6" w:line="280" w:lineRule="exact"/>
        <w:rPr>
          <w:sz w:val="28"/>
          <w:szCs w:val="28"/>
        </w:rPr>
      </w:pPr>
    </w:p>
    <w:p w:rsidR="002308E9" w:rsidRDefault="00B0591D">
      <w:pPr>
        <w:ind w:left="1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pacing w:val="-2"/>
          <w:w w:val="85"/>
          <w:sz w:val="22"/>
          <w:szCs w:val="22"/>
        </w:rPr>
        <w:t>1</w:t>
      </w:r>
      <w:r>
        <w:rPr>
          <w:rFonts w:ascii="Arial" w:eastAsia="Arial" w:hAnsi="Arial" w:cs="Arial"/>
          <w:w w:val="85"/>
          <w:sz w:val="22"/>
          <w:szCs w:val="22"/>
        </w:rPr>
        <w:t xml:space="preserve">.  </w:t>
      </w:r>
      <w:r>
        <w:rPr>
          <w:rFonts w:ascii="Arial" w:eastAsia="Arial" w:hAnsi="Arial" w:cs="Arial"/>
          <w:spacing w:val="50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</w:t>
      </w:r>
      <w:r>
        <w:rPr>
          <w:rFonts w:ascii="Arial" w:eastAsia="Arial" w:hAnsi="Arial" w:cs="Arial"/>
          <w:spacing w:val="-2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BUA</w:t>
      </w:r>
      <w:r>
        <w:rPr>
          <w:rFonts w:ascii="Arial" w:eastAsia="Arial" w:hAnsi="Arial" w:cs="Arial"/>
          <w:sz w:val="22"/>
          <w:szCs w:val="22"/>
        </w:rPr>
        <w:t>T</w:t>
      </w:r>
      <w:r>
        <w:rPr>
          <w:rFonts w:ascii="Arial" w:eastAsia="Arial" w:hAnsi="Arial" w:cs="Arial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S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S</w:t>
      </w:r>
      <w:r>
        <w:rPr>
          <w:rFonts w:ascii="Arial" w:eastAsia="Arial" w:hAnsi="Arial" w:cs="Arial"/>
          <w:spacing w:val="-4"/>
          <w:w w:val="99"/>
          <w:sz w:val="22"/>
          <w:szCs w:val="22"/>
        </w:rPr>
        <w:t>U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w w:val="72"/>
          <w:sz w:val="22"/>
          <w:szCs w:val="22"/>
        </w:rPr>
        <w:t>I</w:t>
      </w:r>
      <w:r>
        <w:rPr>
          <w:rFonts w:ascii="Arial" w:eastAsia="Arial" w:hAnsi="Arial" w:cs="Arial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R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E</w:t>
      </w:r>
      <w:r>
        <w:rPr>
          <w:rFonts w:ascii="Arial" w:eastAsia="Arial" w:hAnsi="Arial" w:cs="Arial"/>
          <w:spacing w:val="-3"/>
          <w:w w:val="103"/>
          <w:sz w:val="22"/>
          <w:szCs w:val="22"/>
        </w:rPr>
        <w:t>G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U</w:t>
      </w:r>
      <w:r>
        <w:rPr>
          <w:rFonts w:ascii="Arial" w:eastAsia="Arial" w:hAnsi="Arial" w:cs="Arial"/>
          <w:spacing w:val="-3"/>
          <w:w w:val="108"/>
          <w:sz w:val="22"/>
          <w:szCs w:val="22"/>
        </w:rPr>
        <w:t>L</w:t>
      </w:r>
      <w:r>
        <w:rPr>
          <w:rFonts w:ascii="Arial" w:eastAsia="Arial" w:hAnsi="Arial" w:cs="Arial"/>
          <w:spacing w:val="-4"/>
          <w:w w:val="114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S</w:t>
      </w:r>
      <w:r>
        <w:rPr>
          <w:rFonts w:ascii="Arial" w:eastAsia="Arial" w:hAnsi="Arial" w:cs="Arial"/>
          <w:w w:val="72"/>
          <w:sz w:val="22"/>
          <w:szCs w:val="22"/>
        </w:rPr>
        <w:t>I</w:t>
      </w:r>
      <w:r>
        <w:rPr>
          <w:rFonts w:ascii="Arial" w:eastAsia="Arial" w:hAnsi="Arial" w:cs="Arial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P</w:t>
      </w:r>
      <w:r>
        <w:rPr>
          <w:rFonts w:ascii="Arial" w:eastAsia="Arial" w:hAnsi="Arial" w:cs="Arial"/>
          <w:spacing w:val="-4"/>
          <w:sz w:val="22"/>
          <w:szCs w:val="22"/>
        </w:rPr>
        <w:t>AD</w:t>
      </w:r>
      <w:r>
        <w:rPr>
          <w:rFonts w:ascii="Arial" w:eastAsia="Arial" w:hAnsi="Arial" w:cs="Arial"/>
          <w:sz w:val="22"/>
          <w:szCs w:val="22"/>
        </w:rPr>
        <w:t>A</w:t>
      </w:r>
      <w:r>
        <w:rPr>
          <w:rFonts w:ascii="Arial" w:eastAsia="Arial" w:hAnsi="Arial" w:cs="Arial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P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pacing w:val="-4"/>
          <w:sz w:val="22"/>
          <w:szCs w:val="22"/>
        </w:rPr>
        <w:t>AT</w:t>
      </w:r>
      <w:r>
        <w:rPr>
          <w:rFonts w:ascii="Arial" w:eastAsia="Arial" w:hAnsi="Arial" w:cs="Arial"/>
          <w:spacing w:val="-3"/>
          <w:sz w:val="22"/>
          <w:szCs w:val="22"/>
        </w:rPr>
        <w:t>FO</w:t>
      </w:r>
      <w:r>
        <w:rPr>
          <w:rFonts w:ascii="Arial" w:eastAsia="Arial" w:hAnsi="Arial" w:cs="Arial"/>
          <w:spacing w:val="-4"/>
          <w:sz w:val="22"/>
          <w:szCs w:val="22"/>
        </w:rPr>
        <w:t>R</w:t>
      </w:r>
      <w:r>
        <w:rPr>
          <w:rFonts w:ascii="Arial" w:eastAsia="Arial" w:hAnsi="Arial" w:cs="Arial"/>
          <w:sz w:val="22"/>
          <w:szCs w:val="22"/>
        </w:rPr>
        <w:t>M</w:t>
      </w:r>
      <w:r>
        <w:rPr>
          <w:rFonts w:ascii="Arial" w:eastAsia="Arial" w:hAnsi="Arial" w:cs="Arial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MERDE</w:t>
      </w:r>
      <w:r>
        <w:rPr>
          <w:rFonts w:ascii="Arial" w:eastAsia="Arial" w:hAnsi="Arial" w:cs="Arial"/>
          <w:sz w:val="22"/>
          <w:szCs w:val="22"/>
        </w:rPr>
        <w:t>KA</w:t>
      </w:r>
      <w:r>
        <w:rPr>
          <w:rFonts w:ascii="Arial" w:eastAsia="Arial" w:hAnsi="Arial" w:cs="Arial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MEN</w:t>
      </w:r>
      <w:r>
        <w:rPr>
          <w:rFonts w:ascii="Arial" w:eastAsia="Arial" w:hAnsi="Arial" w:cs="Arial"/>
          <w:spacing w:val="-5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R</w:t>
      </w:r>
      <w:r>
        <w:rPr>
          <w:rFonts w:ascii="Arial" w:eastAsia="Arial" w:hAnsi="Arial" w:cs="Arial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</w:rPr>
        <w:t>(</w:t>
      </w:r>
      <w:r>
        <w:rPr>
          <w:rFonts w:ascii="Arial" w:eastAsia="Arial" w:hAnsi="Arial" w:cs="Arial"/>
          <w:spacing w:val="-4"/>
          <w:sz w:val="22"/>
          <w:szCs w:val="22"/>
        </w:rPr>
        <w:t>PM</w:t>
      </w:r>
      <w:r>
        <w:rPr>
          <w:rFonts w:ascii="Arial" w:eastAsia="Arial" w:hAnsi="Arial" w:cs="Arial"/>
          <w:spacing w:val="-5"/>
          <w:sz w:val="22"/>
          <w:szCs w:val="22"/>
        </w:rPr>
        <w:t>M</w:t>
      </w:r>
      <w:r>
        <w:rPr>
          <w:rFonts w:ascii="Arial" w:eastAsia="Arial" w:hAnsi="Arial" w:cs="Arial"/>
          <w:sz w:val="22"/>
          <w:szCs w:val="22"/>
        </w:rPr>
        <w:t>)</w:t>
      </w:r>
    </w:p>
    <w:p w:rsidR="002308E9" w:rsidRDefault="002308E9">
      <w:pPr>
        <w:spacing w:before="16" w:line="240" w:lineRule="exact"/>
        <w:rPr>
          <w:sz w:val="24"/>
          <w:szCs w:val="24"/>
        </w:rPr>
      </w:pPr>
    </w:p>
    <w:p w:rsidR="002308E9" w:rsidRDefault="00B0591D">
      <w:pPr>
        <w:spacing w:line="476" w:lineRule="auto"/>
        <w:ind w:left="504" w:right="785" w:hanging="355"/>
        <w:rPr>
          <w:rFonts w:ascii="Arial" w:eastAsia="Arial" w:hAnsi="Arial" w:cs="Arial"/>
          <w:sz w:val="22"/>
          <w:szCs w:val="22"/>
        </w:rPr>
      </w:pPr>
      <w:r>
        <w:rPr>
          <w:spacing w:val="3"/>
          <w:sz w:val="22"/>
          <w:szCs w:val="22"/>
        </w:rPr>
        <w:t>2</w:t>
      </w:r>
      <w:r>
        <w:rPr>
          <w:sz w:val="22"/>
          <w:szCs w:val="22"/>
        </w:rPr>
        <w:t xml:space="preserve">.  </w:t>
      </w:r>
      <w:r>
        <w:rPr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MODU</w:t>
      </w:r>
      <w:r>
        <w:rPr>
          <w:rFonts w:ascii="Arial" w:eastAsia="Arial" w:hAnsi="Arial" w:cs="Arial"/>
          <w:sz w:val="22"/>
          <w:szCs w:val="22"/>
        </w:rPr>
        <w:t>L</w:t>
      </w:r>
      <w:r>
        <w:rPr>
          <w:rFonts w:ascii="Arial" w:eastAsia="Arial" w:hAnsi="Arial" w:cs="Arial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AJ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R</w:t>
      </w:r>
      <w:r>
        <w:rPr>
          <w:rFonts w:ascii="Arial" w:eastAsia="Arial" w:hAnsi="Arial" w:cs="Arial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</w:t>
      </w:r>
      <w:r>
        <w:rPr>
          <w:rFonts w:ascii="Arial" w:eastAsia="Arial" w:hAnsi="Arial" w:cs="Arial"/>
          <w:spacing w:val="-2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BUA</w:t>
      </w:r>
      <w:r>
        <w:rPr>
          <w:rFonts w:ascii="Arial" w:eastAsia="Arial" w:hAnsi="Arial" w:cs="Arial"/>
          <w:sz w:val="22"/>
          <w:szCs w:val="22"/>
        </w:rPr>
        <w:t>T</w:t>
      </w:r>
      <w:r>
        <w:rPr>
          <w:rFonts w:ascii="Arial" w:eastAsia="Arial" w:hAnsi="Arial" w:cs="Arial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O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pacing w:val="-4"/>
          <w:sz w:val="22"/>
          <w:szCs w:val="22"/>
        </w:rPr>
        <w:t>E</w:t>
      </w:r>
      <w:r>
        <w:rPr>
          <w:rFonts w:ascii="Arial" w:eastAsia="Arial" w:hAnsi="Arial" w:cs="Arial"/>
          <w:sz w:val="22"/>
          <w:szCs w:val="22"/>
        </w:rPr>
        <w:t>H</w:t>
      </w:r>
      <w:r>
        <w:rPr>
          <w:rFonts w:ascii="Arial" w:eastAsia="Arial" w:hAnsi="Arial" w:cs="Arial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GUR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S</w:t>
      </w:r>
      <w:r>
        <w:rPr>
          <w:rFonts w:ascii="Arial" w:eastAsia="Arial" w:hAnsi="Arial" w:cs="Arial"/>
          <w:sz w:val="22"/>
          <w:szCs w:val="22"/>
        </w:rPr>
        <w:t>D</w:t>
      </w:r>
      <w:r>
        <w:rPr>
          <w:rFonts w:ascii="Arial" w:eastAsia="Arial" w:hAnsi="Arial" w:cs="Arial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1"/>
          <w:sz w:val="22"/>
          <w:szCs w:val="22"/>
        </w:rPr>
        <w:t>(</w:t>
      </w:r>
      <w:r>
        <w:rPr>
          <w:rFonts w:ascii="Arial" w:eastAsia="Arial" w:hAnsi="Arial" w:cs="Arial"/>
          <w:spacing w:val="-4"/>
          <w:sz w:val="22"/>
          <w:szCs w:val="22"/>
        </w:rPr>
        <w:t>BU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-7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N</w:t>
      </w:r>
      <w:r>
        <w:rPr>
          <w:rFonts w:ascii="Arial" w:eastAsia="Arial" w:hAnsi="Arial" w:cs="Arial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0"/>
          <w:sz w:val="22"/>
          <w:szCs w:val="22"/>
        </w:rPr>
        <w:t>D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w w:val="72"/>
          <w:sz w:val="22"/>
          <w:szCs w:val="22"/>
        </w:rPr>
        <w:t>I</w:t>
      </w:r>
      <w:r>
        <w:rPr>
          <w:rFonts w:ascii="Arial" w:eastAsia="Arial" w:hAnsi="Arial" w:cs="Arial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JE</w:t>
      </w:r>
      <w:r>
        <w:rPr>
          <w:rFonts w:ascii="Arial" w:eastAsia="Arial" w:hAnsi="Arial" w:cs="Arial"/>
          <w:spacing w:val="-4"/>
          <w:sz w:val="22"/>
          <w:szCs w:val="22"/>
        </w:rPr>
        <w:t>N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AN</w:t>
      </w:r>
      <w:r>
        <w:rPr>
          <w:rFonts w:ascii="Arial" w:eastAsia="Arial" w:hAnsi="Arial" w:cs="Arial"/>
          <w:sz w:val="22"/>
          <w:szCs w:val="22"/>
        </w:rPr>
        <w:t xml:space="preserve">G  </w:t>
      </w:r>
      <w:r>
        <w:rPr>
          <w:rFonts w:ascii="Arial" w:eastAsia="Arial" w:hAnsi="Arial" w:cs="Arial"/>
          <w:spacing w:val="-4"/>
          <w:sz w:val="22"/>
          <w:szCs w:val="22"/>
        </w:rPr>
        <w:t>GUR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Y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N</w:t>
      </w:r>
      <w:r>
        <w:rPr>
          <w:rFonts w:ascii="Arial" w:eastAsia="Arial" w:hAnsi="Arial" w:cs="Arial"/>
          <w:w w:val="101"/>
          <w:sz w:val="22"/>
          <w:szCs w:val="22"/>
        </w:rPr>
        <w:t xml:space="preserve">G </w:t>
      </w:r>
      <w:r>
        <w:rPr>
          <w:rFonts w:ascii="Arial" w:eastAsia="Arial" w:hAnsi="Arial" w:cs="Arial"/>
          <w:spacing w:val="-3"/>
          <w:sz w:val="22"/>
          <w:szCs w:val="22"/>
        </w:rPr>
        <w:t>T</w:t>
      </w:r>
      <w:r>
        <w:rPr>
          <w:rFonts w:ascii="Arial" w:eastAsia="Arial" w:hAnsi="Arial" w:cs="Arial"/>
          <w:spacing w:val="-1"/>
          <w:sz w:val="22"/>
          <w:szCs w:val="22"/>
        </w:rPr>
        <w:t>I</w:t>
      </w:r>
      <w:r>
        <w:rPr>
          <w:rFonts w:ascii="Arial" w:eastAsia="Arial" w:hAnsi="Arial" w:cs="Arial"/>
          <w:spacing w:val="-4"/>
          <w:sz w:val="22"/>
          <w:szCs w:val="22"/>
        </w:rPr>
        <w:t>DA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3"/>
          <w:w w:val="112"/>
          <w:sz w:val="22"/>
          <w:szCs w:val="22"/>
        </w:rPr>
        <w:t>L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V</w:t>
      </w:r>
      <w:r>
        <w:rPr>
          <w:rFonts w:ascii="Arial" w:eastAsia="Arial" w:hAnsi="Arial" w:cs="Arial"/>
          <w:spacing w:val="-4"/>
          <w:w w:val="114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spacing w:val="-2"/>
          <w:w w:val="114"/>
          <w:sz w:val="22"/>
          <w:szCs w:val="22"/>
        </w:rPr>
        <w:t>)</w:t>
      </w:r>
      <w:r>
        <w:rPr>
          <w:rFonts w:ascii="Arial" w:eastAsia="Arial" w:hAnsi="Arial" w:cs="Arial"/>
          <w:w w:val="72"/>
          <w:sz w:val="22"/>
          <w:szCs w:val="22"/>
        </w:rPr>
        <w:t>.</w:t>
      </w:r>
    </w:p>
    <w:p w:rsidR="002308E9" w:rsidRDefault="00B0591D">
      <w:pPr>
        <w:spacing w:before="9"/>
        <w:ind w:left="154"/>
        <w:rPr>
          <w:rFonts w:ascii="Arial" w:eastAsia="Arial" w:hAnsi="Arial" w:cs="Arial"/>
          <w:sz w:val="22"/>
          <w:szCs w:val="22"/>
        </w:rPr>
      </w:pPr>
      <w:r>
        <w:rPr>
          <w:spacing w:val="3"/>
          <w:sz w:val="22"/>
          <w:szCs w:val="22"/>
        </w:rPr>
        <w:t>3</w:t>
      </w:r>
      <w:r>
        <w:rPr>
          <w:sz w:val="22"/>
          <w:szCs w:val="22"/>
        </w:rPr>
        <w:t xml:space="preserve">.  </w:t>
      </w:r>
      <w:r>
        <w:rPr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MENG</w:t>
      </w:r>
      <w:r>
        <w:rPr>
          <w:rFonts w:ascii="Arial" w:eastAsia="Arial" w:hAnsi="Arial" w:cs="Arial"/>
          <w:spacing w:val="-3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UNA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-8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 xml:space="preserve">N </w:t>
      </w:r>
      <w:r>
        <w:rPr>
          <w:rFonts w:ascii="Arial" w:eastAsia="Arial" w:hAnsi="Arial" w:cs="Arial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C</w:t>
      </w:r>
      <w:r>
        <w:rPr>
          <w:rFonts w:ascii="Arial" w:eastAsia="Arial" w:hAnsi="Arial" w:cs="Arial"/>
          <w:sz w:val="22"/>
          <w:szCs w:val="22"/>
        </w:rPr>
        <w:t>P</w:t>
      </w:r>
      <w:r>
        <w:rPr>
          <w:rFonts w:ascii="Arial" w:eastAsia="Arial" w:hAnsi="Arial" w:cs="Arial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T</w:t>
      </w:r>
      <w:r>
        <w:rPr>
          <w:rFonts w:ascii="Arial" w:eastAsia="Arial" w:hAnsi="Arial" w:cs="Arial"/>
          <w:spacing w:val="-4"/>
          <w:sz w:val="22"/>
          <w:szCs w:val="22"/>
        </w:rPr>
        <w:t>ERBAR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48"/>
          <w:sz w:val="22"/>
          <w:szCs w:val="22"/>
        </w:rPr>
        <w:t xml:space="preserve"> </w:t>
      </w:r>
      <w:r>
        <w:rPr>
          <w:spacing w:val="3"/>
          <w:sz w:val="22"/>
          <w:szCs w:val="22"/>
        </w:rPr>
        <w:t>03</w:t>
      </w:r>
      <w:r>
        <w:rPr>
          <w:sz w:val="22"/>
          <w:szCs w:val="22"/>
        </w:rPr>
        <w:t>3</w:t>
      </w:r>
      <w:r>
        <w:rPr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DEN</w:t>
      </w:r>
      <w:r>
        <w:rPr>
          <w:rFonts w:ascii="Arial" w:eastAsia="Arial" w:hAnsi="Arial" w:cs="Arial"/>
          <w:spacing w:val="-5"/>
          <w:sz w:val="22"/>
          <w:szCs w:val="22"/>
        </w:rPr>
        <w:t>G</w:t>
      </w:r>
      <w:r>
        <w:rPr>
          <w:rFonts w:ascii="Arial" w:eastAsia="Arial" w:hAnsi="Arial" w:cs="Arial"/>
          <w:spacing w:val="-4"/>
          <w:sz w:val="22"/>
          <w:szCs w:val="22"/>
        </w:rPr>
        <w:t>A</w:t>
      </w:r>
      <w:r>
        <w:rPr>
          <w:rFonts w:ascii="Arial" w:eastAsia="Arial" w:hAnsi="Arial" w:cs="Arial"/>
          <w:sz w:val="22"/>
          <w:szCs w:val="22"/>
        </w:rPr>
        <w:t>N</w:t>
      </w:r>
      <w:r>
        <w:rPr>
          <w:rFonts w:ascii="Arial" w:eastAsia="Arial" w:hAnsi="Arial" w:cs="Arial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BU</w:t>
      </w:r>
      <w:r>
        <w:rPr>
          <w:rFonts w:ascii="Arial" w:eastAsia="Arial" w:hAnsi="Arial" w:cs="Arial"/>
          <w:spacing w:val="-3"/>
          <w:sz w:val="22"/>
          <w:szCs w:val="22"/>
        </w:rPr>
        <w:t>K</w:t>
      </w:r>
      <w:r>
        <w:rPr>
          <w:rFonts w:ascii="Arial" w:eastAsia="Arial" w:hAnsi="Arial" w:cs="Arial"/>
          <w:sz w:val="22"/>
          <w:szCs w:val="22"/>
        </w:rPr>
        <w:t>U</w:t>
      </w:r>
      <w:r>
        <w:rPr>
          <w:rFonts w:ascii="Arial" w:eastAsia="Arial" w:hAnsi="Arial" w:cs="Arial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96"/>
          <w:sz w:val="22"/>
          <w:szCs w:val="22"/>
        </w:rPr>
        <w:t>R</w:t>
      </w:r>
      <w:r>
        <w:rPr>
          <w:rFonts w:ascii="Arial" w:eastAsia="Arial" w:hAnsi="Arial" w:cs="Arial"/>
          <w:spacing w:val="-3"/>
          <w:w w:val="94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11"/>
          <w:sz w:val="22"/>
          <w:szCs w:val="22"/>
        </w:rPr>
        <w:t>V</w:t>
      </w:r>
      <w:r>
        <w:rPr>
          <w:rFonts w:ascii="Arial" w:eastAsia="Arial" w:hAnsi="Arial" w:cs="Arial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S</w:t>
      </w:r>
      <w:r>
        <w:rPr>
          <w:rFonts w:ascii="Arial" w:eastAsia="Arial" w:hAnsi="Arial" w:cs="Arial"/>
          <w:w w:val="80"/>
          <w:sz w:val="22"/>
          <w:szCs w:val="22"/>
        </w:rPr>
        <w:t>I</w:t>
      </w:r>
      <w:r>
        <w:rPr>
          <w:rFonts w:ascii="Arial" w:eastAsia="Arial" w:hAnsi="Arial" w:cs="Arial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106"/>
          <w:sz w:val="22"/>
          <w:szCs w:val="22"/>
        </w:rPr>
        <w:t>T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B</w:t>
      </w:r>
      <w:r>
        <w:rPr>
          <w:rFonts w:ascii="Arial" w:eastAsia="Arial" w:hAnsi="Arial" w:cs="Arial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9"/>
          <w:sz w:val="22"/>
          <w:szCs w:val="22"/>
        </w:rPr>
        <w:t>R</w:t>
      </w:r>
      <w:r>
        <w:rPr>
          <w:rFonts w:ascii="Arial" w:eastAsia="Arial" w:hAnsi="Arial" w:cs="Arial"/>
          <w:w w:val="90"/>
          <w:sz w:val="22"/>
          <w:szCs w:val="22"/>
        </w:rPr>
        <w:t>U</w:t>
      </w:r>
    </w:p>
    <w:p w:rsidR="002308E9" w:rsidRDefault="002308E9">
      <w:pPr>
        <w:spacing w:before="10" w:line="240" w:lineRule="exact"/>
        <w:rPr>
          <w:sz w:val="24"/>
          <w:szCs w:val="24"/>
        </w:rPr>
      </w:pPr>
    </w:p>
    <w:p w:rsidR="002308E9" w:rsidRDefault="00B0591D">
      <w:pPr>
        <w:ind w:left="144"/>
        <w:rPr>
          <w:rFonts w:ascii="Arial" w:eastAsia="Arial" w:hAnsi="Arial" w:cs="Arial"/>
          <w:sz w:val="22"/>
          <w:szCs w:val="22"/>
        </w:rPr>
      </w:pPr>
      <w:r>
        <w:rPr>
          <w:spacing w:val="3"/>
          <w:w w:val="111"/>
          <w:sz w:val="22"/>
          <w:szCs w:val="22"/>
        </w:rPr>
        <w:t>4</w:t>
      </w:r>
      <w:r>
        <w:rPr>
          <w:w w:val="77"/>
          <w:sz w:val="22"/>
          <w:szCs w:val="22"/>
        </w:rPr>
        <w:t>.</w:t>
      </w:r>
      <w:r>
        <w:rPr>
          <w:sz w:val="22"/>
          <w:szCs w:val="22"/>
        </w:rPr>
        <w:t xml:space="preserve">   </w:t>
      </w:r>
      <w:r>
        <w:rPr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"/>
          <w:sz w:val="22"/>
          <w:szCs w:val="22"/>
        </w:rPr>
        <w:t>FI</w:t>
      </w:r>
      <w:r>
        <w:rPr>
          <w:rFonts w:ascii="Arial" w:eastAsia="Arial" w:hAnsi="Arial" w:cs="Arial"/>
          <w:spacing w:val="-3"/>
          <w:sz w:val="22"/>
          <w:szCs w:val="22"/>
        </w:rPr>
        <w:t>L</w:t>
      </w:r>
      <w:r>
        <w:rPr>
          <w:rFonts w:ascii="Arial" w:eastAsia="Arial" w:hAnsi="Arial" w:cs="Arial"/>
          <w:sz w:val="22"/>
          <w:szCs w:val="22"/>
        </w:rPr>
        <w:t>E</w:t>
      </w:r>
      <w:r>
        <w:rPr>
          <w:rFonts w:ascii="Arial" w:eastAsia="Arial" w:hAnsi="Arial" w:cs="Arial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B</w:t>
      </w:r>
      <w:r>
        <w:rPr>
          <w:rFonts w:ascii="Arial" w:eastAsia="Arial" w:hAnsi="Arial" w:cs="Arial"/>
          <w:spacing w:val="-4"/>
          <w:w w:val="104"/>
          <w:sz w:val="22"/>
          <w:szCs w:val="22"/>
        </w:rPr>
        <w:t>E</w:t>
      </w:r>
      <w:r>
        <w:rPr>
          <w:rFonts w:ascii="Arial" w:eastAsia="Arial" w:hAnsi="Arial" w:cs="Arial"/>
          <w:spacing w:val="-4"/>
          <w:w w:val="102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98"/>
          <w:sz w:val="22"/>
          <w:szCs w:val="22"/>
        </w:rPr>
        <w:t>G</w:t>
      </w:r>
      <w:r>
        <w:rPr>
          <w:rFonts w:ascii="Arial" w:eastAsia="Arial" w:hAnsi="Arial" w:cs="Arial"/>
          <w:spacing w:val="-3"/>
          <w:w w:val="117"/>
          <w:sz w:val="22"/>
          <w:szCs w:val="22"/>
        </w:rPr>
        <w:t>A</w:t>
      </w:r>
      <w:r>
        <w:rPr>
          <w:rFonts w:ascii="Arial" w:eastAsia="Arial" w:hAnsi="Arial" w:cs="Arial"/>
          <w:w w:val="108"/>
          <w:sz w:val="22"/>
          <w:szCs w:val="22"/>
        </w:rPr>
        <w:t>R</w:t>
      </w:r>
      <w:r>
        <w:rPr>
          <w:rFonts w:ascii="Arial" w:eastAsia="Arial" w:hAnsi="Arial" w:cs="Arial"/>
          <w:spacing w:val="-8"/>
          <w:w w:val="108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N</w:t>
      </w:r>
      <w:r>
        <w:rPr>
          <w:rFonts w:ascii="Arial" w:eastAsia="Arial" w:hAnsi="Arial" w:cs="Arial"/>
          <w:spacing w:val="-3"/>
          <w:w w:val="107"/>
          <w:sz w:val="22"/>
          <w:szCs w:val="22"/>
        </w:rPr>
        <w:t>S</w:t>
      </w:r>
      <w:r>
        <w:rPr>
          <w:rFonts w:ascii="Arial" w:eastAsia="Arial" w:hAnsi="Arial" w:cs="Arial"/>
          <w:w w:val="80"/>
          <w:sz w:val="22"/>
          <w:szCs w:val="22"/>
        </w:rPr>
        <w:t>I</w:t>
      </w:r>
    </w:p>
    <w:p w:rsidR="002308E9" w:rsidRDefault="002308E9">
      <w:pPr>
        <w:spacing w:before="10" w:line="240" w:lineRule="exact"/>
        <w:rPr>
          <w:sz w:val="24"/>
          <w:szCs w:val="24"/>
        </w:rPr>
      </w:pPr>
    </w:p>
    <w:p w:rsidR="002308E9" w:rsidRDefault="00B0591D">
      <w:pPr>
        <w:ind w:left="154"/>
        <w:rPr>
          <w:rFonts w:ascii="Arial" w:eastAsia="Arial" w:hAnsi="Arial" w:cs="Arial"/>
          <w:sz w:val="22"/>
          <w:szCs w:val="22"/>
        </w:rPr>
      </w:pPr>
      <w:r>
        <w:rPr>
          <w:spacing w:val="3"/>
          <w:w w:val="102"/>
          <w:sz w:val="22"/>
          <w:szCs w:val="22"/>
        </w:rPr>
        <w:t>5</w:t>
      </w:r>
      <w:r>
        <w:rPr>
          <w:w w:val="77"/>
          <w:sz w:val="22"/>
          <w:szCs w:val="22"/>
        </w:rPr>
        <w:t>.</w:t>
      </w:r>
      <w:r>
        <w:rPr>
          <w:sz w:val="22"/>
          <w:szCs w:val="22"/>
        </w:rPr>
        <w:t xml:space="preserve">   </w:t>
      </w:r>
      <w:r>
        <w:rPr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BE</w:t>
      </w:r>
      <w:r>
        <w:rPr>
          <w:rFonts w:ascii="Arial" w:eastAsia="Arial" w:hAnsi="Arial" w:cs="Arial"/>
          <w:spacing w:val="-4"/>
          <w:w w:val="105"/>
          <w:sz w:val="22"/>
          <w:szCs w:val="22"/>
        </w:rPr>
        <w:t>R</w:t>
      </w:r>
      <w:r>
        <w:rPr>
          <w:rFonts w:ascii="Arial" w:eastAsia="Arial" w:hAnsi="Arial" w:cs="Arial"/>
          <w:spacing w:val="-4"/>
          <w:w w:val="111"/>
          <w:sz w:val="22"/>
          <w:szCs w:val="22"/>
        </w:rPr>
        <w:t>K</w:t>
      </w:r>
      <w:r>
        <w:rPr>
          <w:rFonts w:ascii="Arial" w:eastAsia="Arial" w:hAnsi="Arial" w:cs="Arial"/>
          <w:spacing w:val="-4"/>
          <w:w w:val="93"/>
          <w:sz w:val="22"/>
          <w:szCs w:val="22"/>
        </w:rPr>
        <w:t>U</w:t>
      </w:r>
      <w:r>
        <w:rPr>
          <w:rFonts w:ascii="Arial" w:eastAsia="Arial" w:hAnsi="Arial" w:cs="Arial"/>
          <w:spacing w:val="-4"/>
          <w:w w:val="124"/>
          <w:sz w:val="22"/>
          <w:szCs w:val="22"/>
        </w:rPr>
        <w:t>A</w:t>
      </w:r>
      <w:r>
        <w:rPr>
          <w:rFonts w:ascii="Arial" w:eastAsia="Arial" w:hAnsi="Arial" w:cs="Arial"/>
          <w:w w:val="102"/>
          <w:sz w:val="22"/>
          <w:szCs w:val="22"/>
        </w:rPr>
        <w:t>L</w:t>
      </w:r>
      <w:r>
        <w:rPr>
          <w:rFonts w:ascii="Arial" w:eastAsia="Arial" w:hAnsi="Arial" w:cs="Arial"/>
          <w:spacing w:val="-5"/>
          <w:w w:val="102"/>
          <w:sz w:val="22"/>
          <w:szCs w:val="22"/>
        </w:rPr>
        <w:t>I</w:t>
      </w:r>
      <w:r>
        <w:rPr>
          <w:rFonts w:ascii="Arial" w:eastAsia="Arial" w:hAnsi="Arial" w:cs="Arial"/>
          <w:spacing w:val="-3"/>
          <w:w w:val="106"/>
          <w:sz w:val="22"/>
          <w:szCs w:val="22"/>
        </w:rPr>
        <w:t>T</w:t>
      </w:r>
      <w:r>
        <w:rPr>
          <w:rFonts w:ascii="Arial" w:eastAsia="Arial" w:hAnsi="Arial" w:cs="Arial"/>
          <w:spacing w:val="-4"/>
          <w:w w:val="114"/>
          <w:sz w:val="22"/>
          <w:szCs w:val="22"/>
        </w:rPr>
        <w:t>A</w:t>
      </w:r>
      <w:r>
        <w:rPr>
          <w:rFonts w:ascii="Arial" w:eastAsia="Arial" w:hAnsi="Arial" w:cs="Arial"/>
          <w:spacing w:val="-4"/>
          <w:w w:val="101"/>
          <w:sz w:val="22"/>
          <w:szCs w:val="22"/>
        </w:rPr>
        <w:t>S</w:t>
      </w:r>
      <w:r>
        <w:rPr>
          <w:rFonts w:ascii="Arial" w:eastAsia="Arial" w:hAnsi="Arial" w:cs="Arial"/>
          <w:w w:val="72"/>
          <w:sz w:val="22"/>
          <w:szCs w:val="22"/>
        </w:rPr>
        <w:t>,</w:t>
      </w:r>
      <w:r>
        <w:rPr>
          <w:rFonts w:ascii="Arial" w:eastAsia="Arial" w:hAnsi="Arial" w:cs="Arial"/>
          <w:sz w:val="22"/>
          <w:szCs w:val="22"/>
        </w:rPr>
        <w:t xml:space="preserve"> </w:t>
      </w:r>
      <w:r>
        <w:rPr>
          <w:rFonts w:ascii="Arial" w:eastAsia="Arial" w:hAnsi="Arial" w:cs="Arial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KHU</w:t>
      </w:r>
      <w:r>
        <w:rPr>
          <w:rFonts w:ascii="Arial" w:eastAsia="Arial" w:hAnsi="Arial" w:cs="Arial"/>
          <w:spacing w:val="-3"/>
          <w:sz w:val="22"/>
          <w:szCs w:val="22"/>
        </w:rPr>
        <w:t>S</w:t>
      </w:r>
      <w:r>
        <w:rPr>
          <w:rFonts w:ascii="Arial" w:eastAsia="Arial" w:hAnsi="Arial" w:cs="Arial"/>
          <w:spacing w:val="-4"/>
          <w:sz w:val="22"/>
          <w:szCs w:val="22"/>
        </w:rPr>
        <w:t>U</w:t>
      </w:r>
      <w:r>
        <w:rPr>
          <w:rFonts w:ascii="Arial" w:eastAsia="Arial" w:hAnsi="Arial" w:cs="Arial"/>
          <w:sz w:val="22"/>
          <w:szCs w:val="22"/>
        </w:rPr>
        <w:t>S</w:t>
      </w:r>
      <w:r>
        <w:rPr>
          <w:rFonts w:ascii="Arial" w:eastAsia="Arial" w:hAnsi="Arial" w:cs="Arial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UN</w:t>
      </w:r>
      <w:r>
        <w:rPr>
          <w:rFonts w:ascii="Arial" w:eastAsia="Arial" w:hAnsi="Arial" w:cs="Arial"/>
          <w:spacing w:val="-3"/>
          <w:sz w:val="22"/>
          <w:szCs w:val="22"/>
        </w:rPr>
        <w:t>T</w:t>
      </w:r>
      <w:r>
        <w:rPr>
          <w:rFonts w:ascii="Arial" w:eastAsia="Arial" w:hAnsi="Arial" w:cs="Arial"/>
          <w:spacing w:val="-4"/>
          <w:sz w:val="22"/>
          <w:szCs w:val="22"/>
        </w:rPr>
        <w:t>U</w:t>
      </w:r>
      <w:r>
        <w:rPr>
          <w:rFonts w:ascii="Arial" w:eastAsia="Arial" w:hAnsi="Arial" w:cs="Arial"/>
          <w:sz w:val="22"/>
          <w:szCs w:val="22"/>
        </w:rPr>
        <w:t>K</w:t>
      </w:r>
      <w:r>
        <w:rPr>
          <w:rFonts w:ascii="Arial" w:eastAsia="Arial" w:hAnsi="Arial" w:cs="Arial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EN</w:t>
      </w:r>
      <w:r>
        <w:rPr>
          <w:rFonts w:ascii="Arial" w:eastAsia="Arial" w:hAnsi="Arial" w:cs="Arial"/>
          <w:spacing w:val="-3"/>
          <w:sz w:val="22"/>
          <w:szCs w:val="22"/>
        </w:rPr>
        <w:t>J</w:t>
      </w:r>
      <w:r>
        <w:rPr>
          <w:rFonts w:ascii="Arial" w:eastAsia="Arial" w:hAnsi="Arial" w:cs="Arial"/>
          <w:spacing w:val="-4"/>
          <w:sz w:val="22"/>
          <w:szCs w:val="22"/>
        </w:rPr>
        <w:t>AN</w:t>
      </w:r>
      <w:r>
        <w:rPr>
          <w:rFonts w:ascii="Arial" w:eastAsia="Arial" w:hAnsi="Arial" w:cs="Arial"/>
          <w:sz w:val="22"/>
          <w:szCs w:val="22"/>
        </w:rPr>
        <w:t xml:space="preserve">G </w:t>
      </w:r>
      <w:r>
        <w:rPr>
          <w:rFonts w:ascii="Arial" w:eastAsia="Arial" w:hAnsi="Arial" w:cs="Arial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spacing w:val="-3"/>
          <w:w w:val="97"/>
          <w:sz w:val="22"/>
          <w:szCs w:val="22"/>
        </w:rPr>
        <w:t>S</w:t>
      </w:r>
      <w:r>
        <w:rPr>
          <w:rFonts w:ascii="Arial" w:eastAsia="Arial" w:hAnsi="Arial" w:cs="Arial"/>
          <w:spacing w:val="-5"/>
          <w:w w:val="118"/>
          <w:sz w:val="22"/>
          <w:szCs w:val="22"/>
        </w:rPr>
        <w:t>D</w:t>
      </w:r>
      <w:r>
        <w:rPr>
          <w:rFonts w:ascii="Arial" w:eastAsia="Arial" w:hAnsi="Arial" w:cs="Arial"/>
          <w:w w:val="161"/>
          <w:sz w:val="22"/>
          <w:szCs w:val="22"/>
        </w:rPr>
        <w:t>/</w:t>
      </w:r>
      <w:r>
        <w:rPr>
          <w:rFonts w:ascii="Arial" w:eastAsia="Arial" w:hAnsi="Arial" w:cs="Arial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spacing w:val="-4"/>
          <w:sz w:val="22"/>
          <w:szCs w:val="22"/>
        </w:rPr>
        <w:t>M</w:t>
      </w:r>
      <w:r>
        <w:rPr>
          <w:rFonts w:ascii="Arial" w:eastAsia="Arial" w:hAnsi="Arial" w:cs="Arial"/>
          <w:sz w:val="22"/>
          <w:szCs w:val="22"/>
        </w:rPr>
        <w:t>l</w:t>
      </w:r>
    </w:p>
    <w:p w:rsidR="002308E9" w:rsidRDefault="002308E9">
      <w:pPr>
        <w:spacing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-37" w:right="66"/>
        <w:jc w:val="center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8700" w:h="12180" w:orient="landscape"/>
          <w:pgMar w:top="1380" w:right="900" w:bottom="280" w:left="1800" w:header="720" w:footer="720" w:gutter="0"/>
          <w:cols w:num="3" w:space="720" w:equalWidth="0">
            <w:col w:w="2562" w:space="476"/>
            <w:col w:w="2520" w:space="994"/>
            <w:col w:w="9448"/>
          </w:cols>
        </w:sectPr>
      </w:pPr>
      <w:r>
        <w:rPr>
          <w:rFonts w:ascii="Arial" w:eastAsia="Arial" w:hAnsi="Arial" w:cs="Arial"/>
          <w:i/>
          <w:spacing w:val="-5"/>
          <w:w w:val="101"/>
        </w:rPr>
        <w:lastRenderedPageBreak/>
        <w:t>A</w:t>
      </w:r>
      <w:r>
        <w:rPr>
          <w:rFonts w:ascii="Arial" w:eastAsia="Arial" w:hAnsi="Arial" w:cs="Arial"/>
          <w:i/>
          <w:color w:val="1C1404"/>
          <w:spacing w:val="-13"/>
          <w:w w:val="135"/>
        </w:rPr>
        <w:t>r</w:t>
      </w:r>
      <w:r>
        <w:rPr>
          <w:rFonts w:ascii="Arial" w:eastAsia="Arial" w:hAnsi="Arial" w:cs="Arial"/>
          <w:i/>
          <w:color w:val="000000"/>
          <w:spacing w:val="-7"/>
          <w:w w:val="112"/>
        </w:rPr>
        <w:t>i</w:t>
      </w:r>
      <w:r>
        <w:rPr>
          <w:rFonts w:ascii="Arial" w:eastAsia="Arial" w:hAnsi="Arial" w:cs="Arial"/>
          <w:i/>
          <w:color w:val="000000"/>
          <w:w w:val="95"/>
        </w:rPr>
        <w:t>s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w w:val="101"/>
        </w:rPr>
        <w:t>A</w:t>
      </w:r>
      <w:r>
        <w:rPr>
          <w:rFonts w:ascii="Arial" w:eastAsia="Arial" w:hAnsi="Arial" w:cs="Arial"/>
          <w:i/>
          <w:color w:val="000000"/>
          <w:spacing w:val="-13"/>
          <w:w w:val="135"/>
        </w:rPr>
        <w:t>r</w:t>
      </w:r>
      <w:r>
        <w:rPr>
          <w:rFonts w:ascii="Arial" w:eastAsia="Arial" w:hAnsi="Arial" w:cs="Arial"/>
          <w:i/>
          <w:color w:val="000000"/>
          <w:spacing w:val="-7"/>
          <w:w w:val="99"/>
        </w:rPr>
        <w:t>m</w:t>
      </w:r>
      <w:r>
        <w:rPr>
          <w:rFonts w:ascii="Arial" w:eastAsia="Arial" w:hAnsi="Arial" w:cs="Arial"/>
          <w:i/>
          <w:color w:val="000000"/>
          <w:spacing w:val="-2"/>
          <w:w w:val="123"/>
        </w:rPr>
        <w:t>i</w:t>
      </w:r>
      <w:r>
        <w:rPr>
          <w:rFonts w:ascii="Arial" w:eastAsia="Arial" w:hAnsi="Arial" w:cs="Arial"/>
          <w:i/>
          <w:color w:val="000000"/>
          <w:spacing w:val="-4"/>
          <w:w w:val="94"/>
        </w:rPr>
        <w:t>a</w:t>
      </w:r>
      <w:r>
        <w:rPr>
          <w:rFonts w:ascii="Arial" w:eastAsia="Arial" w:hAnsi="Arial" w:cs="Arial"/>
          <w:i/>
          <w:color w:val="000000"/>
          <w:spacing w:val="-4"/>
          <w:w w:val="107"/>
        </w:rPr>
        <w:t>n</w:t>
      </w:r>
      <w:r>
        <w:rPr>
          <w:rFonts w:ascii="Arial" w:eastAsia="Arial" w:hAnsi="Arial" w:cs="Arial"/>
          <w:i/>
          <w:color w:val="000000"/>
          <w:spacing w:val="-2"/>
          <w:w w:val="117"/>
        </w:rPr>
        <w:t>t</w:t>
      </w:r>
      <w:r>
        <w:rPr>
          <w:rFonts w:ascii="Arial" w:eastAsia="Arial" w:hAnsi="Arial" w:cs="Arial"/>
          <w:i/>
          <w:color w:val="000000"/>
          <w:spacing w:val="-3"/>
          <w:w w:val="98"/>
        </w:rPr>
        <w:t>o</w:t>
      </w:r>
      <w:r>
        <w:rPr>
          <w:rFonts w:ascii="Arial" w:eastAsia="Arial" w:hAnsi="Arial" w:cs="Arial"/>
          <w:i/>
          <w:color w:val="1C1404"/>
          <w:w w:val="54"/>
        </w:rPr>
        <w:t>,</w:t>
      </w:r>
      <w:r>
        <w:rPr>
          <w:rFonts w:ascii="Arial" w:eastAsia="Arial" w:hAnsi="Arial" w:cs="Arial"/>
          <w:i/>
          <w:color w:val="1C1404"/>
        </w:rPr>
        <w:t xml:space="preserve"> </w:t>
      </w:r>
      <w:r>
        <w:rPr>
          <w:rFonts w:ascii="Arial" w:eastAsia="Arial" w:hAnsi="Arial" w:cs="Arial"/>
          <w:i/>
          <w:color w:val="1C1404"/>
          <w:spacing w:val="-16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108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9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000000"/>
          <w:spacing w:val="5"/>
          <w:w w:val="105"/>
          <w:sz w:val="18"/>
          <w:szCs w:val="18"/>
        </w:rPr>
        <w:t>d</w:t>
      </w:r>
      <w:r>
        <w:rPr>
          <w:rFonts w:ascii="Arial" w:eastAsia="Arial" w:hAnsi="Arial" w:cs="Arial"/>
          <w:color w:val="1C1404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1C1404"/>
          <w:w w:val="73"/>
          <w:sz w:val="18"/>
          <w:szCs w:val="18"/>
        </w:rPr>
        <w:t>,</w:t>
      </w:r>
      <w:r>
        <w:rPr>
          <w:rFonts w:ascii="Arial" w:eastAsia="Arial" w:hAnsi="Arial" w:cs="Arial"/>
          <w:color w:val="1C1404"/>
          <w:sz w:val="18"/>
          <w:szCs w:val="18"/>
        </w:rPr>
        <w:t xml:space="preserve"> </w:t>
      </w:r>
      <w:r>
        <w:rPr>
          <w:rFonts w:ascii="Arial" w:eastAsia="Arial" w:hAnsi="Arial" w:cs="Arial"/>
          <w:color w:val="1C1404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7"/>
          <w:w w:val="94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1C1404"/>
          <w:spacing w:val="-2"/>
          <w:w w:val="81"/>
        </w:rPr>
        <w:t>.</w:t>
      </w:r>
      <w:r>
        <w:rPr>
          <w:rFonts w:ascii="Arial" w:eastAsia="Arial" w:hAnsi="Arial" w:cs="Arial"/>
          <w:i/>
          <w:color w:val="1C1404"/>
          <w:w w:val="72"/>
        </w:rPr>
        <w:t>,</w:t>
      </w:r>
      <w:r>
        <w:rPr>
          <w:rFonts w:ascii="Arial" w:eastAsia="Arial" w:hAnsi="Arial" w:cs="Arial"/>
          <w:i/>
          <w:color w:val="1C1404"/>
        </w:rPr>
        <w:t xml:space="preserve"> </w:t>
      </w:r>
      <w:r>
        <w:rPr>
          <w:rFonts w:ascii="Arial" w:eastAsia="Arial" w:hAnsi="Arial" w:cs="Arial"/>
          <w:i/>
          <w:color w:val="1C1404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w w:val="93"/>
        </w:rPr>
        <w:t>G</w:t>
      </w:r>
      <w:r>
        <w:rPr>
          <w:rFonts w:ascii="Arial" w:eastAsia="Arial" w:hAnsi="Arial" w:cs="Arial"/>
          <w:i/>
          <w:color w:val="1C1404"/>
          <w:spacing w:val="-8"/>
          <w:w w:val="127"/>
        </w:rPr>
        <w:t>r</w:t>
      </w:r>
      <w:r>
        <w:rPr>
          <w:rFonts w:ascii="Arial" w:eastAsia="Arial" w:hAnsi="Arial" w:cs="Arial"/>
          <w:i/>
          <w:color w:val="1C1404"/>
          <w:w w:val="45"/>
        </w:rPr>
        <w:t>.</w:t>
      </w:r>
      <w:r>
        <w:rPr>
          <w:rFonts w:ascii="Arial" w:eastAsia="Arial" w:hAnsi="Arial" w:cs="Arial"/>
          <w:i/>
          <w:color w:val="1C1404"/>
        </w:rPr>
        <w:t xml:space="preserve">  </w:t>
      </w:r>
      <w:r>
        <w:rPr>
          <w:rFonts w:ascii="Arial" w:eastAsia="Arial" w:hAnsi="Arial" w:cs="Arial"/>
          <w:i/>
          <w:color w:val="1C1404"/>
          <w:spacing w:val="-18"/>
        </w:rPr>
        <w:t xml:space="preserve"> </w:t>
      </w:r>
      <w:r>
        <w:rPr>
          <w:rFonts w:ascii="Arial" w:eastAsia="Arial" w:hAnsi="Arial" w:cs="Arial"/>
          <w:i/>
          <w:color w:val="1C1404"/>
        </w:rPr>
        <w:t>(</w:t>
      </w:r>
      <w:r>
        <w:rPr>
          <w:rFonts w:ascii="Arial" w:eastAsia="Arial" w:hAnsi="Arial" w:cs="Arial"/>
          <w:i/>
          <w:color w:val="1C1404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</w:rPr>
        <w:t>0</w:t>
      </w:r>
      <w:r>
        <w:rPr>
          <w:rFonts w:ascii="Arial" w:eastAsia="Arial" w:hAnsi="Arial" w:cs="Arial"/>
          <w:i/>
          <w:color w:val="000000"/>
          <w:spacing w:val="-4"/>
        </w:rPr>
        <w:t>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777</w:t>
      </w:r>
      <w:r>
        <w:rPr>
          <w:rFonts w:ascii="Arial" w:eastAsia="Arial" w:hAnsi="Arial" w:cs="Arial"/>
          <w:i/>
          <w:color w:val="000000"/>
          <w:spacing w:val="-13"/>
        </w:rPr>
        <w:t>3</w:t>
      </w:r>
      <w:r>
        <w:rPr>
          <w:rFonts w:ascii="Arial" w:eastAsia="Arial" w:hAnsi="Arial" w:cs="Arial"/>
          <w:i/>
          <w:color w:val="1C1404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1C1404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1"/>
          <w:w w:val="72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w w:val="80"/>
          <w:sz w:val="22"/>
          <w:szCs w:val="22"/>
        </w:rPr>
        <w:t>5</w:t>
      </w:r>
    </w:p>
    <w:p w:rsidR="002308E9" w:rsidRDefault="002308E9">
      <w:pPr>
        <w:spacing w:before="7" w:line="100" w:lineRule="exact"/>
        <w:rPr>
          <w:sz w:val="11"/>
          <w:szCs w:val="11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line="200" w:lineRule="exact"/>
        <w:ind w:left="1424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2"/>
          <w:w w:val="103"/>
          <w:position w:val="-1"/>
          <w:sz w:val="18"/>
          <w:szCs w:val="18"/>
        </w:rPr>
        <w:t>l</w:t>
      </w:r>
      <w:r>
        <w:rPr>
          <w:rFonts w:ascii="Arial" w:eastAsia="Arial" w:hAnsi="Arial" w:cs="Arial"/>
          <w:spacing w:val="6"/>
          <w:w w:val="114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17"/>
          <w:position w:val="-1"/>
          <w:sz w:val="18"/>
          <w:szCs w:val="18"/>
        </w:rPr>
        <w:t>s</w:t>
      </w:r>
      <w:r>
        <w:rPr>
          <w:rFonts w:ascii="Arial" w:eastAsia="Arial" w:hAnsi="Arial" w:cs="Arial"/>
          <w:spacing w:val="3"/>
          <w:w w:val="138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2"/>
          <w:w w:val="115"/>
          <w:position w:val="-1"/>
          <w:sz w:val="18"/>
          <w:szCs w:val="18"/>
        </w:rPr>
        <w:t>i</w:t>
      </w:r>
      <w:r>
        <w:rPr>
          <w:rFonts w:ascii="Arial" w:eastAsia="Arial" w:hAnsi="Arial" w:cs="Arial"/>
          <w:spacing w:val="4"/>
          <w:w w:val="147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u</w:t>
      </w:r>
      <w:r>
        <w:rPr>
          <w:rFonts w:ascii="Arial" w:eastAsia="Arial" w:hAnsi="Arial" w:cs="Arial"/>
          <w:spacing w:val="5"/>
          <w:w w:val="122"/>
          <w:position w:val="-1"/>
          <w:sz w:val="18"/>
          <w:szCs w:val="18"/>
        </w:rPr>
        <w:t>s</w:t>
      </w:r>
      <w:r>
        <w:rPr>
          <w:rFonts w:ascii="Arial" w:eastAsia="Arial" w:hAnsi="Arial" w:cs="Arial"/>
          <w:w w:val="103"/>
          <w:position w:val="-1"/>
          <w:sz w:val="18"/>
          <w:szCs w:val="18"/>
        </w:rPr>
        <w:t>i</w:t>
      </w:r>
    </w:p>
    <w:p w:rsidR="002308E9" w:rsidRDefault="00B0591D">
      <w:pPr>
        <w:spacing w:before="24" w:line="240" w:lineRule="atLeast"/>
        <w:ind w:left="2266" w:right="2287" w:hanging="2266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40" w:right="820" w:bottom="280" w:left="1240" w:header="720" w:footer="720" w:gutter="0"/>
          <w:cols w:num="2" w:space="720" w:equalWidth="0">
            <w:col w:w="2162" w:space="506"/>
            <w:col w:w="7452"/>
          </w:cols>
        </w:sectPr>
      </w:pPr>
      <w:r>
        <w:br w:type="column"/>
      </w:r>
      <w:r>
        <w:rPr>
          <w:rFonts w:ascii="Arial" w:eastAsia="Arial" w:hAnsi="Arial" w:cs="Arial"/>
          <w:spacing w:val="6"/>
          <w:w w:val="107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106"/>
          <w:sz w:val="18"/>
          <w:szCs w:val="18"/>
        </w:rPr>
        <w:t>R</w:t>
      </w:r>
      <w:r>
        <w:rPr>
          <w:rFonts w:ascii="Arial" w:eastAsia="Arial" w:hAnsi="Arial" w:cs="Arial"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spacing w:val="6"/>
          <w:w w:val="117"/>
          <w:sz w:val="18"/>
          <w:szCs w:val="18"/>
        </w:rPr>
        <w:t>T</w:t>
      </w:r>
      <w:r>
        <w:rPr>
          <w:rFonts w:ascii="Arial" w:eastAsia="Arial" w:hAnsi="Arial" w:cs="Arial"/>
          <w:spacing w:val="6"/>
          <w:w w:val="103"/>
          <w:sz w:val="18"/>
          <w:szCs w:val="18"/>
        </w:rPr>
        <w:t>E</w:t>
      </w:r>
      <w:r>
        <w:rPr>
          <w:rFonts w:ascii="Arial" w:eastAsia="Arial" w:hAnsi="Arial" w:cs="Arial"/>
          <w:spacing w:val="6"/>
          <w:w w:val="106"/>
          <w:sz w:val="18"/>
          <w:szCs w:val="18"/>
        </w:rPr>
        <w:t>R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I</w:t>
      </w:r>
      <w:r>
        <w:rPr>
          <w:rFonts w:ascii="Arial" w:eastAsia="Arial" w:hAnsi="Arial" w:cs="Arial"/>
          <w:w w:val="118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107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E</w:t>
      </w:r>
      <w:r>
        <w:rPr>
          <w:rFonts w:ascii="Arial" w:eastAsia="Arial" w:hAnsi="Arial" w:cs="Arial"/>
          <w:spacing w:val="6"/>
          <w:w w:val="117"/>
          <w:sz w:val="18"/>
          <w:szCs w:val="18"/>
        </w:rPr>
        <w:t>T</w:t>
      </w:r>
      <w:r>
        <w:rPr>
          <w:rFonts w:ascii="Arial" w:eastAsia="Arial" w:hAnsi="Arial" w:cs="Arial"/>
          <w:spacing w:val="6"/>
          <w:w w:val="103"/>
          <w:sz w:val="18"/>
          <w:szCs w:val="18"/>
        </w:rPr>
        <w:t>E</w:t>
      </w:r>
      <w:r>
        <w:rPr>
          <w:rFonts w:ascii="Arial" w:eastAsia="Arial" w:hAnsi="Arial" w:cs="Arial"/>
          <w:spacing w:val="6"/>
          <w:w w:val="106"/>
          <w:sz w:val="18"/>
          <w:szCs w:val="18"/>
        </w:rPr>
        <w:t>R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C</w:t>
      </w:r>
      <w:r>
        <w:rPr>
          <w:rFonts w:ascii="Arial" w:eastAsia="Arial" w:hAnsi="Arial" w:cs="Arial"/>
          <w:spacing w:val="7"/>
          <w:w w:val="126"/>
          <w:sz w:val="18"/>
          <w:szCs w:val="18"/>
        </w:rPr>
        <w:t>A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P</w:t>
      </w:r>
      <w:r>
        <w:rPr>
          <w:rFonts w:ascii="Arial" w:eastAsia="Arial" w:hAnsi="Arial" w:cs="Arial"/>
          <w:spacing w:val="7"/>
          <w:w w:val="118"/>
          <w:sz w:val="18"/>
          <w:szCs w:val="18"/>
        </w:rPr>
        <w:t>A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I</w:t>
      </w:r>
      <w:r>
        <w:rPr>
          <w:rFonts w:ascii="Arial" w:eastAsia="Arial" w:hAnsi="Arial" w:cs="Arial"/>
          <w:spacing w:val="7"/>
          <w:w w:val="126"/>
          <w:sz w:val="18"/>
          <w:szCs w:val="18"/>
        </w:rPr>
        <w:t>A</w:t>
      </w:r>
      <w:r>
        <w:rPr>
          <w:rFonts w:ascii="Arial" w:eastAsia="Arial" w:hAnsi="Arial" w:cs="Arial"/>
          <w:w w:val="88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105"/>
          <w:sz w:val="18"/>
          <w:szCs w:val="18"/>
        </w:rPr>
        <w:t>TU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J</w:t>
      </w:r>
      <w:r>
        <w:rPr>
          <w:rFonts w:ascii="Arial" w:eastAsia="Arial" w:hAnsi="Arial" w:cs="Arial"/>
          <w:spacing w:val="7"/>
          <w:w w:val="105"/>
          <w:sz w:val="18"/>
          <w:szCs w:val="18"/>
        </w:rPr>
        <w:t>UA</w:t>
      </w:r>
      <w:r>
        <w:rPr>
          <w:rFonts w:ascii="Arial" w:eastAsia="Arial" w:hAnsi="Arial" w:cs="Arial"/>
          <w:w w:val="105"/>
          <w:sz w:val="18"/>
          <w:szCs w:val="18"/>
        </w:rPr>
        <w:t>N</w:t>
      </w:r>
      <w:r>
        <w:rPr>
          <w:rFonts w:ascii="Arial" w:eastAsia="Arial" w:hAnsi="Arial" w:cs="Arial"/>
          <w:spacing w:val="43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P</w:t>
      </w:r>
      <w:r>
        <w:rPr>
          <w:rFonts w:ascii="Arial" w:eastAsia="Arial" w:hAnsi="Arial" w:cs="Arial"/>
          <w:spacing w:val="6"/>
          <w:w w:val="107"/>
          <w:sz w:val="18"/>
          <w:szCs w:val="18"/>
        </w:rPr>
        <w:t>E</w:t>
      </w:r>
      <w:r>
        <w:rPr>
          <w:rFonts w:ascii="Arial" w:eastAsia="Arial" w:hAnsi="Arial" w:cs="Arial"/>
          <w:spacing w:val="7"/>
          <w:w w:val="104"/>
          <w:sz w:val="18"/>
          <w:szCs w:val="18"/>
        </w:rPr>
        <w:t>M</w:t>
      </w:r>
      <w:r>
        <w:rPr>
          <w:rFonts w:ascii="Arial" w:eastAsia="Arial" w:hAnsi="Arial" w:cs="Arial"/>
          <w:spacing w:val="7"/>
          <w:w w:val="118"/>
          <w:sz w:val="18"/>
          <w:szCs w:val="18"/>
        </w:rPr>
        <w:t>B</w:t>
      </w:r>
      <w:r>
        <w:rPr>
          <w:rFonts w:ascii="Arial" w:eastAsia="Arial" w:hAnsi="Arial" w:cs="Arial"/>
          <w:spacing w:val="6"/>
          <w:w w:val="103"/>
          <w:sz w:val="18"/>
          <w:szCs w:val="18"/>
        </w:rPr>
        <w:t>E</w:t>
      </w:r>
      <w:r>
        <w:rPr>
          <w:rFonts w:ascii="Arial" w:eastAsia="Arial" w:hAnsi="Arial" w:cs="Arial"/>
          <w:spacing w:val="6"/>
          <w:w w:val="114"/>
          <w:sz w:val="18"/>
          <w:szCs w:val="18"/>
        </w:rPr>
        <w:t>L</w:t>
      </w:r>
      <w:r>
        <w:rPr>
          <w:rFonts w:ascii="Arial" w:eastAsia="Arial" w:hAnsi="Arial" w:cs="Arial"/>
          <w:spacing w:val="6"/>
          <w:w w:val="115"/>
          <w:sz w:val="18"/>
          <w:szCs w:val="18"/>
        </w:rPr>
        <w:t>A</w:t>
      </w:r>
      <w:r>
        <w:rPr>
          <w:rFonts w:ascii="Arial" w:eastAsia="Arial" w:hAnsi="Arial" w:cs="Arial"/>
          <w:spacing w:val="5"/>
          <w:w w:val="112"/>
          <w:sz w:val="18"/>
          <w:szCs w:val="18"/>
        </w:rPr>
        <w:t>J</w:t>
      </w:r>
      <w:r>
        <w:rPr>
          <w:rFonts w:ascii="Arial" w:eastAsia="Arial" w:hAnsi="Arial" w:cs="Arial"/>
          <w:spacing w:val="7"/>
          <w:w w:val="126"/>
          <w:sz w:val="18"/>
          <w:szCs w:val="18"/>
        </w:rPr>
        <w:t>A</w:t>
      </w:r>
      <w:r>
        <w:rPr>
          <w:rFonts w:ascii="Arial" w:eastAsia="Arial" w:hAnsi="Arial" w:cs="Arial"/>
          <w:spacing w:val="7"/>
          <w:w w:val="102"/>
          <w:sz w:val="18"/>
          <w:szCs w:val="18"/>
        </w:rPr>
        <w:t>R</w:t>
      </w:r>
      <w:r>
        <w:rPr>
          <w:rFonts w:ascii="Arial" w:eastAsia="Arial" w:hAnsi="Arial" w:cs="Arial"/>
          <w:spacing w:val="7"/>
          <w:w w:val="118"/>
          <w:sz w:val="18"/>
          <w:szCs w:val="18"/>
        </w:rPr>
        <w:t>A</w:t>
      </w:r>
      <w:r>
        <w:rPr>
          <w:rFonts w:ascii="Arial" w:eastAsia="Arial" w:hAnsi="Arial" w:cs="Arial"/>
          <w:w w:val="91"/>
          <w:sz w:val="18"/>
          <w:szCs w:val="18"/>
        </w:rPr>
        <w:t xml:space="preserve">N </w:t>
      </w:r>
      <w:r>
        <w:rPr>
          <w:rFonts w:ascii="Arial" w:eastAsia="Arial" w:hAnsi="Arial" w:cs="Arial"/>
          <w:spacing w:val="6"/>
          <w:sz w:val="18"/>
          <w:szCs w:val="18"/>
        </w:rPr>
        <w:t>S</w:t>
      </w:r>
      <w:r>
        <w:rPr>
          <w:rFonts w:ascii="Arial" w:eastAsia="Arial" w:hAnsi="Arial" w:cs="Arial"/>
          <w:sz w:val="18"/>
          <w:szCs w:val="18"/>
        </w:rPr>
        <w:t>D</w:t>
      </w:r>
      <w:r>
        <w:rPr>
          <w:rFonts w:ascii="Arial" w:eastAsia="Arial" w:hAnsi="Arial" w:cs="Arial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spacing w:val="8"/>
          <w:w w:val="108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08"/>
          <w:sz w:val="18"/>
          <w:szCs w:val="18"/>
        </w:rPr>
        <w:t>e</w:t>
      </w:r>
      <w:r>
        <w:rPr>
          <w:rFonts w:ascii="Arial" w:eastAsia="Arial" w:hAnsi="Arial" w:cs="Arial"/>
          <w:spacing w:val="6"/>
          <w:w w:val="108"/>
          <w:sz w:val="18"/>
          <w:szCs w:val="18"/>
        </w:rPr>
        <w:t>g</w:t>
      </w:r>
      <w:r>
        <w:rPr>
          <w:rFonts w:ascii="Arial" w:eastAsia="Arial" w:hAnsi="Arial" w:cs="Arial"/>
          <w:spacing w:val="5"/>
          <w:w w:val="108"/>
          <w:sz w:val="18"/>
          <w:szCs w:val="18"/>
        </w:rPr>
        <w:t>e</w:t>
      </w:r>
      <w:r>
        <w:rPr>
          <w:rFonts w:ascii="Arial" w:eastAsia="Arial" w:hAnsi="Arial" w:cs="Arial"/>
          <w:spacing w:val="4"/>
          <w:w w:val="108"/>
          <w:sz w:val="18"/>
          <w:szCs w:val="18"/>
        </w:rPr>
        <w:t>r</w:t>
      </w:r>
      <w:r>
        <w:rPr>
          <w:rFonts w:ascii="Arial" w:eastAsia="Arial" w:hAnsi="Arial" w:cs="Arial"/>
          <w:w w:val="108"/>
          <w:sz w:val="18"/>
          <w:szCs w:val="18"/>
        </w:rPr>
        <w:t>i</w:t>
      </w:r>
      <w:r>
        <w:rPr>
          <w:rFonts w:ascii="Arial" w:eastAsia="Arial" w:hAnsi="Arial" w:cs="Arial"/>
          <w:spacing w:val="22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108"/>
          <w:sz w:val="18"/>
          <w:szCs w:val="18"/>
        </w:rPr>
        <w:t>Unggu</w:t>
      </w:r>
      <w:r>
        <w:rPr>
          <w:rFonts w:ascii="Arial" w:eastAsia="Arial" w:hAnsi="Arial" w:cs="Arial"/>
          <w:spacing w:val="2"/>
          <w:w w:val="108"/>
          <w:sz w:val="18"/>
          <w:szCs w:val="18"/>
        </w:rPr>
        <w:t>l</w:t>
      </w:r>
      <w:r>
        <w:rPr>
          <w:rFonts w:ascii="Arial" w:eastAsia="Arial" w:hAnsi="Arial" w:cs="Arial"/>
          <w:spacing w:val="5"/>
          <w:w w:val="108"/>
          <w:sz w:val="18"/>
          <w:szCs w:val="18"/>
        </w:rPr>
        <w:t>a</w:t>
      </w:r>
      <w:r>
        <w:rPr>
          <w:rFonts w:ascii="Arial" w:eastAsia="Arial" w:hAnsi="Arial" w:cs="Arial"/>
          <w:w w:val="108"/>
          <w:sz w:val="18"/>
          <w:szCs w:val="18"/>
        </w:rPr>
        <w:t>n</w:t>
      </w:r>
      <w:r>
        <w:rPr>
          <w:rFonts w:ascii="Arial" w:eastAsia="Arial" w:hAnsi="Arial" w:cs="Arial"/>
          <w:spacing w:val="53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w w:val="59"/>
          <w:sz w:val="18"/>
          <w:szCs w:val="18"/>
        </w:rPr>
        <w:t>1</w:t>
      </w:r>
    </w:p>
    <w:p w:rsidR="002308E9" w:rsidRDefault="00B0591D">
      <w:pPr>
        <w:spacing w:before="42"/>
        <w:ind w:left="1429" w:right="-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sz w:val="18"/>
          <w:szCs w:val="18"/>
        </w:rPr>
        <w:t>K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pacing w:val="2"/>
          <w:sz w:val="18"/>
          <w:szCs w:val="18"/>
        </w:rPr>
        <w:t>l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s 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/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8"/>
          <w:w w:val="110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12"/>
          <w:sz w:val="18"/>
          <w:szCs w:val="18"/>
        </w:rPr>
        <w:t>s</w:t>
      </w:r>
      <w:r>
        <w:rPr>
          <w:rFonts w:ascii="Arial" w:eastAsia="Arial" w:hAnsi="Arial" w:cs="Arial"/>
          <w:spacing w:val="3"/>
          <w:w w:val="138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w w:val="130"/>
          <w:sz w:val="18"/>
          <w:szCs w:val="18"/>
        </w:rPr>
        <w:t>r</w:t>
      </w:r>
    </w:p>
    <w:p w:rsidR="002308E9" w:rsidRDefault="00B0591D">
      <w:pPr>
        <w:spacing w:before="42" w:line="200" w:lineRule="exact"/>
        <w:ind w:left="14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ah</w:t>
      </w:r>
      <w:r>
        <w:rPr>
          <w:rFonts w:ascii="Arial" w:eastAsia="Arial" w:hAnsi="Arial" w:cs="Arial"/>
          <w:spacing w:val="6"/>
          <w:position w:val="-1"/>
          <w:sz w:val="18"/>
          <w:szCs w:val="18"/>
        </w:rPr>
        <w:t>u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spacing w:val="3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2"/>
          <w:position w:val="-1"/>
          <w:sz w:val="18"/>
          <w:szCs w:val="18"/>
        </w:rPr>
        <w:t>P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2"/>
          <w:w w:val="115"/>
          <w:position w:val="-1"/>
          <w:sz w:val="18"/>
          <w:szCs w:val="18"/>
        </w:rPr>
        <w:t>l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spacing w:val="2"/>
          <w:w w:val="138"/>
          <w:position w:val="-1"/>
          <w:sz w:val="18"/>
          <w:szCs w:val="18"/>
        </w:rPr>
        <w:t>j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a</w:t>
      </w:r>
      <w:r>
        <w:rPr>
          <w:rFonts w:ascii="Arial" w:eastAsia="Arial" w:hAnsi="Arial" w:cs="Arial"/>
          <w:spacing w:val="4"/>
          <w:w w:val="130"/>
          <w:position w:val="-1"/>
          <w:sz w:val="18"/>
          <w:szCs w:val="18"/>
        </w:rPr>
        <w:t>r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w w:val="101"/>
          <w:position w:val="-1"/>
          <w:sz w:val="18"/>
          <w:szCs w:val="18"/>
        </w:rPr>
        <w:t>n</w:t>
      </w:r>
    </w:p>
    <w:p w:rsidR="002308E9" w:rsidRDefault="00B0591D">
      <w:pPr>
        <w:spacing w:before="42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sz w:val="18"/>
          <w:szCs w:val="18"/>
        </w:rPr>
        <w:t>V</w:t>
      </w:r>
      <w:r>
        <w:rPr>
          <w:rFonts w:ascii="Arial" w:eastAsia="Arial" w:hAnsi="Arial" w:cs="Arial"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spacing w:val="2"/>
          <w:sz w:val="18"/>
          <w:szCs w:val="18"/>
        </w:rPr>
        <w:t>(</w:t>
      </w:r>
      <w:r>
        <w:rPr>
          <w:rFonts w:ascii="Arial" w:eastAsia="Arial" w:hAnsi="Arial" w:cs="Arial"/>
          <w:sz w:val="18"/>
          <w:szCs w:val="18"/>
        </w:rPr>
        <w:t>L</w:t>
      </w:r>
      <w:r>
        <w:rPr>
          <w:rFonts w:ascii="Arial" w:eastAsia="Arial" w:hAnsi="Arial" w:cs="Arial"/>
          <w:spacing w:val="8"/>
          <w:sz w:val="18"/>
          <w:szCs w:val="18"/>
        </w:rPr>
        <w:t>im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) 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/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w w:val="55"/>
          <w:sz w:val="18"/>
          <w:szCs w:val="18"/>
        </w:rPr>
        <w:t xml:space="preserve">I   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(</w:t>
      </w:r>
      <w:r>
        <w:rPr>
          <w:rFonts w:ascii="Arial" w:eastAsia="Arial" w:hAnsi="Arial" w:cs="Arial"/>
          <w:spacing w:val="8"/>
          <w:w w:val="101"/>
          <w:sz w:val="18"/>
          <w:szCs w:val="18"/>
        </w:rPr>
        <w:t>G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n</w:t>
      </w:r>
      <w:r>
        <w:rPr>
          <w:rFonts w:ascii="Arial" w:eastAsia="Arial" w:hAnsi="Arial" w:cs="Arial"/>
          <w:spacing w:val="3"/>
          <w:w w:val="161"/>
          <w:sz w:val="18"/>
          <w:szCs w:val="18"/>
        </w:rPr>
        <w:t>j</w:t>
      </w:r>
      <w:r>
        <w:rPr>
          <w:rFonts w:ascii="Arial" w:eastAsia="Arial" w:hAnsi="Arial" w:cs="Arial"/>
          <w:spacing w:val="2"/>
          <w:w w:val="126"/>
          <w:sz w:val="18"/>
          <w:szCs w:val="18"/>
        </w:rPr>
        <w:t>il</w:t>
      </w:r>
      <w:r>
        <w:rPr>
          <w:rFonts w:ascii="Arial" w:eastAsia="Arial" w:hAnsi="Arial" w:cs="Arial"/>
          <w:w w:val="99"/>
          <w:sz w:val="18"/>
          <w:szCs w:val="18"/>
        </w:rPr>
        <w:t>)</w:t>
      </w:r>
    </w:p>
    <w:p w:rsidR="002308E9" w:rsidRDefault="00B0591D">
      <w:pPr>
        <w:spacing w:before="42" w:line="200" w:lineRule="exact"/>
        <w:ind w:left="5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820" w:bottom="280" w:left="1240" w:header="720" w:footer="720" w:gutter="0"/>
          <w:cols w:num="2" w:space="720" w:equalWidth="0">
            <w:col w:w="3010" w:space="1914"/>
            <w:col w:w="5196"/>
          </w:cols>
        </w:sectPr>
      </w:pPr>
      <w:r>
        <w:rPr>
          <w:rFonts w:ascii="Arial" w:eastAsia="Arial" w:hAnsi="Arial" w:cs="Arial"/>
          <w:spacing w:val="5"/>
          <w:position w:val="-1"/>
          <w:sz w:val="18"/>
          <w:szCs w:val="18"/>
        </w:rPr>
        <w:t>202</w:t>
      </w:r>
      <w:r>
        <w:rPr>
          <w:rFonts w:ascii="Arial" w:eastAsia="Arial" w:hAnsi="Arial" w:cs="Arial"/>
          <w:position w:val="-1"/>
          <w:sz w:val="18"/>
          <w:szCs w:val="18"/>
        </w:rPr>
        <w:t>3</w:t>
      </w:r>
      <w:r>
        <w:rPr>
          <w:rFonts w:ascii="Arial" w:eastAsia="Arial" w:hAnsi="Arial" w:cs="Arial"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position w:val="-1"/>
          <w:sz w:val="18"/>
          <w:szCs w:val="18"/>
        </w:rPr>
        <w:t>/</w:t>
      </w:r>
      <w:r>
        <w:rPr>
          <w:rFonts w:ascii="Arial" w:eastAsia="Arial" w:hAnsi="Arial" w:cs="Arial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w w:val="110"/>
          <w:position w:val="-1"/>
          <w:sz w:val="18"/>
          <w:szCs w:val="18"/>
        </w:rPr>
        <w:t>4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4" w:line="260" w:lineRule="exact"/>
        <w:rPr>
          <w:sz w:val="26"/>
          <w:szCs w:val="26"/>
        </w:rPr>
      </w:pPr>
    </w:p>
    <w:p w:rsidR="002308E9" w:rsidRDefault="00B0591D">
      <w:pPr>
        <w:spacing w:before="37"/>
        <w:ind w:left="143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w w:val="95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spacing w:val="3"/>
          <w:w w:val="138"/>
          <w:sz w:val="18"/>
          <w:szCs w:val="18"/>
        </w:rPr>
        <w:t>t</w:t>
      </w:r>
      <w:r>
        <w:rPr>
          <w:rFonts w:ascii="Arial" w:eastAsia="Arial" w:hAnsi="Arial" w:cs="Arial"/>
          <w:w w:val="96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P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2"/>
          <w:w w:val="115"/>
          <w:sz w:val="18"/>
          <w:szCs w:val="18"/>
        </w:rPr>
        <w:t>l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a</w:t>
      </w:r>
      <w:r>
        <w:rPr>
          <w:rFonts w:ascii="Arial" w:eastAsia="Arial" w:hAnsi="Arial" w:cs="Arial"/>
          <w:spacing w:val="3"/>
          <w:w w:val="149"/>
          <w:sz w:val="18"/>
          <w:szCs w:val="18"/>
        </w:rPr>
        <w:t>j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spacing w:val="4"/>
          <w:w w:val="122"/>
          <w:sz w:val="18"/>
          <w:szCs w:val="18"/>
        </w:rPr>
        <w:t>r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w w:val="105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 xml:space="preserve">                                         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spacing w:val="3"/>
          <w:w w:val="12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8"/>
          <w:w w:val="110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w w:val="133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33"/>
          <w:sz w:val="18"/>
          <w:szCs w:val="18"/>
        </w:rPr>
        <w:t>i</w:t>
      </w:r>
      <w:r>
        <w:rPr>
          <w:rFonts w:ascii="Arial" w:eastAsia="Arial" w:hAnsi="Arial" w:cs="Arial"/>
          <w:spacing w:val="5"/>
          <w:w w:val="117"/>
          <w:sz w:val="18"/>
          <w:szCs w:val="18"/>
        </w:rPr>
        <w:t>k</w:t>
      </w:r>
      <w:r>
        <w:rPr>
          <w:rFonts w:ascii="Arial" w:eastAsia="Arial" w:hAnsi="Arial" w:cs="Arial"/>
          <w:w w:val="101"/>
          <w:sz w:val="18"/>
          <w:szCs w:val="18"/>
        </w:rPr>
        <w:t>a</w:t>
      </w:r>
    </w:p>
    <w:p w:rsidR="002308E9" w:rsidRDefault="002308E9">
      <w:pPr>
        <w:spacing w:before="11" w:line="200" w:lineRule="exact"/>
      </w:pPr>
    </w:p>
    <w:p w:rsidR="002308E9" w:rsidRDefault="00B0591D">
      <w:pPr>
        <w:ind w:left="143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5"/>
        </w:rPr>
        <w:t>B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</w:rPr>
        <w:t>b</w:t>
      </w:r>
      <w:r>
        <w:rPr>
          <w:rFonts w:ascii="Arial" w:eastAsia="Arial" w:hAnsi="Arial" w:cs="Arial"/>
          <w:b/>
          <w:spacing w:val="7"/>
        </w:rPr>
        <w:t xml:space="preserve"> </w:t>
      </w:r>
      <w:r>
        <w:rPr>
          <w:rFonts w:ascii="Arial" w:eastAsia="Arial" w:hAnsi="Arial" w:cs="Arial"/>
          <w:b/>
          <w:w w:val="62"/>
        </w:rPr>
        <w:t xml:space="preserve">1                                                                                     </w:t>
      </w:r>
      <w:r>
        <w:rPr>
          <w:rFonts w:ascii="Arial" w:eastAsia="Arial" w:hAnsi="Arial" w:cs="Arial"/>
          <w:b/>
          <w:spacing w:val="6"/>
          <w:w w:val="62"/>
        </w:rPr>
        <w:t xml:space="preserve"> </w:t>
      </w:r>
      <w:r>
        <w:rPr>
          <w:rFonts w:ascii="Arial" w:eastAsia="Arial" w:hAnsi="Arial" w:cs="Arial"/>
          <w:b/>
          <w:spacing w:val="-5"/>
        </w:rPr>
        <w:t>B</w:t>
      </w:r>
      <w:r>
        <w:rPr>
          <w:rFonts w:ascii="Arial" w:eastAsia="Arial" w:hAnsi="Arial" w:cs="Arial"/>
          <w:b/>
          <w:spacing w:val="-2"/>
        </w:rPr>
        <w:t>il</w:t>
      </w:r>
      <w:r>
        <w:rPr>
          <w:rFonts w:ascii="Arial" w:eastAsia="Arial" w:hAnsi="Arial" w:cs="Arial"/>
          <w:b/>
          <w:spacing w:val="-4"/>
        </w:rPr>
        <w:t>anga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14"/>
        </w:rPr>
        <w:t xml:space="preserve"> </w:t>
      </w:r>
      <w:r>
        <w:rPr>
          <w:rFonts w:ascii="Arial" w:eastAsia="Arial" w:hAnsi="Arial" w:cs="Arial"/>
          <w:b/>
          <w:spacing w:val="-4"/>
        </w:rPr>
        <w:t>Caca</w:t>
      </w:r>
      <w:r>
        <w:rPr>
          <w:rFonts w:ascii="Arial" w:eastAsia="Arial" w:hAnsi="Arial" w:cs="Arial"/>
          <w:b/>
        </w:rPr>
        <w:t>h</w:t>
      </w:r>
      <w:r>
        <w:rPr>
          <w:rFonts w:ascii="Arial" w:eastAsia="Arial" w:hAnsi="Arial" w:cs="Arial"/>
          <w:b/>
          <w:spacing w:val="18"/>
        </w:rPr>
        <w:t xml:space="preserve"> </w:t>
      </w:r>
      <w:r>
        <w:rPr>
          <w:rFonts w:ascii="Arial" w:eastAsia="Arial" w:hAnsi="Arial" w:cs="Arial"/>
          <w:b/>
          <w:spacing w:val="-4"/>
          <w:w w:val="93"/>
        </w:rPr>
        <w:t>S</w:t>
      </w:r>
      <w:r>
        <w:rPr>
          <w:rFonts w:ascii="Arial" w:eastAsia="Arial" w:hAnsi="Arial" w:cs="Arial"/>
          <w:b/>
          <w:spacing w:val="-4"/>
          <w:w w:val="107"/>
        </w:rPr>
        <w:t>a</w:t>
      </w:r>
      <w:r>
        <w:rPr>
          <w:rFonts w:ascii="Arial" w:eastAsia="Arial" w:hAnsi="Arial" w:cs="Arial"/>
          <w:b/>
          <w:spacing w:val="-7"/>
          <w:w w:val="104"/>
        </w:rPr>
        <w:t>m</w:t>
      </w:r>
      <w:r>
        <w:rPr>
          <w:rFonts w:ascii="Arial" w:eastAsia="Arial" w:hAnsi="Arial" w:cs="Arial"/>
          <w:b/>
          <w:spacing w:val="-4"/>
          <w:w w:val="102"/>
        </w:rPr>
        <w:t>p</w:t>
      </w:r>
      <w:r>
        <w:rPr>
          <w:rFonts w:ascii="Arial" w:eastAsia="Arial" w:hAnsi="Arial" w:cs="Arial"/>
          <w:b/>
          <w:spacing w:val="-4"/>
          <w:w w:val="107"/>
        </w:rPr>
        <w:t>a</w:t>
      </w:r>
      <w:r>
        <w:rPr>
          <w:rFonts w:ascii="Arial" w:eastAsia="Arial" w:hAnsi="Arial" w:cs="Arial"/>
          <w:b/>
          <w:w w:val="81"/>
        </w:rPr>
        <w:t>i</w:t>
      </w:r>
      <w:r>
        <w:rPr>
          <w:rFonts w:ascii="Arial" w:eastAsia="Arial" w:hAnsi="Arial" w:cs="Arial"/>
          <w:b/>
          <w:spacing w:val="25"/>
        </w:rPr>
        <w:t xml:space="preserve"> </w:t>
      </w:r>
      <w:r>
        <w:rPr>
          <w:rFonts w:ascii="Arial" w:eastAsia="Arial" w:hAnsi="Arial" w:cs="Arial"/>
          <w:b/>
          <w:spacing w:val="-3"/>
          <w:w w:val="80"/>
        </w:rPr>
        <w:t>1</w:t>
      </w:r>
      <w:r>
        <w:rPr>
          <w:rFonts w:ascii="Arial" w:eastAsia="Arial" w:hAnsi="Arial" w:cs="Arial"/>
          <w:b/>
          <w:spacing w:val="-5"/>
          <w:w w:val="112"/>
        </w:rPr>
        <w:t>0</w:t>
      </w:r>
      <w:r>
        <w:rPr>
          <w:rFonts w:ascii="Arial" w:eastAsia="Arial" w:hAnsi="Arial" w:cs="Arial"/>
          <w:b/>
          <w:spacing w:val="-4"/>
          <w:w w:val="107"/>
        </w:rPr>
        <w:t>0</w:t>
      </w:r>
      <w:r>
        <w:rPr>
          <w:rFonts w:ascii="Arial" w:eastAsia="Arial" w:hAnsi="Arial" w:cs="Arial"/>
          <w:b/>
          <w:spacing w:val="-2"/>
          <w:w w:val="90"/>
        </w:rPr>
        <w:t>.</w:t>
      </w:r>
      <w:r>
        <w:rPr>
          <w:rFonts w:ascii="Arial" w:eastAsia="Arial" w:hAnsi="Arial" w:cs="Arial"/>
          <w:b/>
          <w:spacing w:val="-4"/>
          <w:w w:val="103"/>
        </w:rPr>
        <w:t>00</w:t>
      </w:r>
      <w:r>
        <w:rPr>
          <w:rFonts w:ascii="Arial" w:eastAsia="Arial" w:hAnsi="Arial" w:cs="Arial"/>
          <w:b/>
          <w:w w:val="98"/>
        </w:rPr>
        <w:t>0</w:t>
      </w:r>
    </w:p>
    <w:p w:rsidR="002308E9" w:rsidRDefault="002308E9">
      <w:pPr>
        <w:spacing w:before="2" w:line="200" w:lineRule="exact"/>
      </w:pPr>
    </w:p>
    <w:p w:rsidR="002308E9" w:rsidRDefault="00B0591D">
      <w:pPr>
        <w:spacing w:line="220" w:lineRule="exact"/>
        <w:ind w:left="118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4"/>
          <w:w w:val="102"/>
          <w:position w:val="-1"/>
        </w:rPr>
        <w:t>T</w:t>
      </w:r>
      <w:r>
        <w:rPr>
          <w:rFonts w:ascii="Arial" w:eastAsia="Arial" w:hAnsi="Arial" w:cs="Arial"/>
          <w:b/>
          <w:spacing w:val="-4"/>
          <w:w w:val="90"/>
          <w:position w:val="-1"/>
        </w:rPr>
        <w:t>u</w:t>
      </w:r>
      <w:r>
        <w:rPr>
          <w:rFonts w:ascii="Arial" w:eastAsia="Arial" w:hAnsi="Arial" w:cs="Arial"/>
          <w:b/>
          <w:spacing w:val="-3"/>
          <w:w w:val="126"/>
          <w:position w:val="-1"/>
        </w:rPr>
        <w:t>j</w:t>
      </w:r>
      <w:r>
        <w:rPr>
          <w:rFonts w:ascii="Arial" w:eastAsia="Arial" w:hAnsi="Arial" w:cs="Arial"/>
          <w:b/>
          <w:spacing w:val="-4"/>
          <w:w w:val="102"/>
          <w:position w:val="-1"/>
        </w:rPr>
        <w:t>u</w:t>
      </w:r>
      <w:r>
        <w:rPr>
          <w:rFonts w:ascii="Arial" w:eastAsia="Arial" w:hAnsi="Arial" w:cs="Arial"/>
          <w:b/>
          <w:spacing w:val="-4"/>
          <w:w w:val="107"/>
          <w:position w:val="-1"/>
        </w:rPr>
        <w:t>a</w:t>
      </w:r>
      <w:r>
        <w:rPr>
          <w:rFonts w:ascii="Arial" w:eastAsia="Arial" w:hAnsi="Arial" w:cs="Arial"/>
          <w:b/>
          <w:w w:val="90"/>
          <w:position w:val="-1"/>
        </w:rPr>
        <w:t>n</w:t>
      </w:r>
      <w:r>
        <w:rPr>
          <w:rFonts w:ascii="Arial" w:eastAsia="Arial" w:hAnsi="Arial" w:cs="Arial"/>
          <w:b/>
          <w:spacing w:val="22"/>
          <w:position w:val="-1"/>
        </w:rPr>
        <w:t xml:space="preserve"> </w:t>
      </w:r>
      <w:r>
        <w:rPr>
          <w:rFonts w:ascii="Arial" w:eastAsia="Arial" w:hAnsi="Arial" w:cs="Arial"/>
          <w:b/>
          <w:spacing w:val="-4"/>
          <w:w w:val="93"/>
          <w:position w:val="-1"/>
        </w:rPr>
        <w:t>P</w:t>
      </w:r>
      <w:r>
        <w:rPr>
          <w:rFonts w:ascii="Arial" w:eastAsia="Arial" w:hAnsi="Arial" w:cs="Arial"/>
          <w:b/>
          <w:spacing w:val="-4"/>
          <w:w w:val="107"/>
          <w:position w:val="-1"/>
        </w:rPr>
        <w:t>e</w:t>
      </w:r>
      <w:r>
        <w:rPr>
          <w:rFonts w:ascii="Arial" w:eastAsia="Arial" w:hAnsi="Arial" w:cs="Arial"/>
          <w:b/>
          <w:spacing w:val="-7"/>
          <w:w w:val="101"/>
          <w:position w:val="-1"/>
        </w:rPr>
        <w:t>m</w:t>
      </w:r>
      <w:r>
        <w:rPr>
          <w:rFonts w:ascii="Arial" w:eastAsia="Arial" w:hAnsi="Arial" w:cs="Arial"/>
          <w:b/>
          <w:spacing w:val="-4"/>
          <w:w w:val="102"/>
          <w:position w:val="-1"/>
        </w:rPr>
        <w:t>b</w:t>
      </w:r>
      <w:r>
        <w:rPr>
          <w:rFonts w:ascii="Arial" w:eastAsia="Arial" w:hAnsi="Arial" w:cs="Arial"/>
          <w:b/>
          <w:spacing w:val="-4"/>
          <w:w w:val="107"/>
          <w:position w:val="-1"/>
        </w:rPr>
        <w:t>e</w:t>
      </w:r>
      <w:r>
        <w:rPr>
          <w:rFonts w:ascii="Arial" w:eastAsia="Arial" w:hAnsi="Arial" w:cs="Arial"/>
          <w:b/>
          <w:spacing w:val="-2"/>
          <w:w w:val="99"/>
          <w:position w:val="-1"/>
        </w:rPr>
        <w:t>l</w:t>
      </w:r>
      <w:r>
        <w:rPr>
          <w:rFonts w:ascii="Arial" w:eastAsia="Arial" w:hAnsi="Arial" w:cs="Arial"/>
          <w:b/>
          <w:spacing w:val="-3"/>
          <w:w w:val="98"/>
          <w:position w:val="-1"/>
        </w:rPr>
        <w:t>a</w:t>
      </w:r>
      <w:r>
        <w:rPr>
          <w:rFonts w:ascii="Arial" w:eastAsia="Arial" w:hAnsi="Arial" w:cs="Arial"/>
          <w:b/>
          <w:spacing w:val="-2"/>
          <w:w w:val="108"/>
          <w:position w:val="-1"/>
        </w:rPr>
        <w:t>j</w:t>
      </w:r>
      <w:r>
        <w:rPr>
          <w:rFonts w:ascii="Arial" w:eastAsia="Arial" w:hAnsi="Arial" w:cs="Arial"/>
          <w:b/>
          <w:spacing w:val="-5"/>
          <w:w w:val="112"/>
          <w:position w:val="-1"/>
        </w:rPr>
        <w:t>a</w:t>
      </w:r>
      <w:r>
        <w:rPr>
          <w:rFonts w:ascii="Arial" w:eastAsia="Arial" w:hAnsi="Arial" w:cs="Arial"/>
          <w:b/>
          <w:spacing w:val="-3"/>
          <w:w w:val="102"/>
          <w:position w:val="-1"/>
        </w:rPr>
        <w:t>r</w:t>
      </w:r>
      <w:r>
        <w:rPr>
          <w:rFonts w:ascii="Arial" w:eastAsia="Arial" w:hAnsi="Arial" w:cs="Arial"/>
          <w:b/>
          <w:spacing w:val="-4"/>
          <w:w w:val="103"/>
          <w:position w:val="-1"/>
        </w:rPr>
        <w:t>a</w:t>
      </w:r>
      <w:r>
        <w:rPr>
          <w:rFonts w:ascii="Arial" w:eastAsia="Arial" w:hAnsi="Arial" w:cs="Arial"/>
          <w:b/>
          <w:w w:val="90"/>
          <w:position w:val="-1"/>
        </w:rPr>
        <w:t>n</w:t>
      </w:r>
    </w:p>
    <w:p w:rsidR="002308E9" w:rsidRDefault="002308E9">
      <w:pPr>
        <w:spacing w:before="8" w:line="180" w:lineRule="exact"/>
        <w:rPr>
          <w:sz w:val="18"/>
          <w:szCs w:val="18"/>
        </w:rPr>
        <w:sectPr w:rsidR="002308E9">
          <w:type w:val="continuous"/>
          <w:pgSz w:w="12180" w:h="18700"/>
          <w:pgMar w:top="1380" w:right="820" w:bottom="280" w:left="1240" w:header="720" w:footer="720" w:gutter="0"/>
          <w:cols w:space="720"/>
        </w:sectPr>
      </w:pPr>
    </w:p>
    <w:p w:rsidR="002308E9" w:rsidRDefault="00B0591D">
      <w:pPr>
        <w:spacing w:before="3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29"/>
          <w:sz w:val="18"/>
          <w:szCs w:val="18"/>
        </w:rPr>
        <w:t>.</w:t>
      </w:r>
      <w:r>
        <w:rPr>
          <w:rFonts w:ascii="Arial" w:eastAsia="Arial" w:hAnsi="Arial" w:cs="Arial"/>
          <w:w w:val="68"/>
          <w:sz w:val="18"/>
          <w:szCs w:val="18"/>
        </w:rPr>
        <w:t>1</w:t>
      </w:r>
      <w:r>
        <w:rPr>
          <w:rFonts w:ascii="Arial" w:eastAsia="Arial" w:hAnsi="Arial" w:cs="Arial"/>
          <w:sz w:val="18"/>
          <w:szCs w:val="18"/>
        </w:rPr>
        <w:t xml:space="preserve">    </w:t>
      </w:r>
      <w:r>
        <w:rPr>
          <w:rFonts w:ascii="Arial" w:eastAsia="Arial" w:hAnsi="Arial" w:cs="Arial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pacing w:val="8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bac</w:t>
      </w:r>
      <w:r>
        <w:rPr>
          <w:rFonts w:ascii="Arial" w:eastAsia="Arial" w:hAnsi="Arial" w:cs="Arial"/>
          <w:sz w:val="18"/>
          <w:szCs w:val="18"/>
        </w:rPr>
        <w:t xml:space="preserve">a 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b</w:t>
      </w:r>
      <w:r>
        <w:rPr>
          <w:rFonts w:ascii="Arial" w:eastAsia="Arial" w:hAnsi="Arial" w:cs="Arial"/>
          <w:spacing w:val="2"/>
          <w:sz w:val="18"/>
          <w:szCs w:val="18"/>
        </w:rPr>
        <w:t>il</w:t>
      </w:r>
      <w:r>
        <w:rPr>
          <w:rFonts w:ascii="Arial" w:eastAsia="Arial" w:hAnsi="Arial" w:cs="Arial"/>
          <w:spacing w:val="5"/>
          <w:sz w:val="18"/>
          <w:szCs w:val="18"/>
        </w:rPr>
        <w:t>anga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aca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97"/>
          <w:sz w:val="18"/>
          <w:szCs w:val="18"/>
        </w:rPr>
        <w:t>s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spacing w:val="7"/>
          <w:w w:val="104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pa</w:t>
      </w:r>
      <w:r>
        <w:rPr>
          <w:rFonts w:ascii="Arial" w:eastAsia="Arial" w:hAnsi="Arial" w:cs="Arial"/>
          <w:w w:val="80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68"/>
          <w:sz w:val="18"/>
          <w:szCs w:val="18"/>
        </w:rPr>
        <w:t>1</w:t>
      </w:r>
      <w:r>
        <w:rPr>
          <w:rFonts w:ascii="Arial" w:eastAsia="Arial" w:hAnsi="Arial" w:cs="Arial"/>
          <w:spacing w:val="6"/>
          <w:w w:val="119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2"/>
          <w:w w:val="92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5"/>
          <w:w w:val="105"/>
          <w:sz w:val="18"/>
          <w:szCs w:val="18"/>
        </w:rPr>
        <w:t>0</w:t>
      </w:r>
      <w:r>
        <w:rPr>
          <w:rFonts w:ascii="Arial" w:eastAsia="Arial" w:hAnsi="Arial" w:cs="Arial"/>
          <w:color w:val="000000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color w:val="000000"/>
          <w:w w:val="73"/>
          <w:sz w:val="18"/>
          <w:szCs w:val="18"/>
        </w:rPr>
        <w:t>,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0"/>
          <w:sz w:val="18"/>
          <w:szCs w:val="18"/>
        </w:rPr>
        <w:t>.</w:t>
      </w:r>
      <w:r>
        <w:rPr>
          <w:rFonts w:ascii="Arial" w:eastAsia="Arial" w:hAnsi="Arial" w:cs="Arial"/>
          <w:w w:val="105"/>
          <w:sz w:val="18"/>
          <w:szCs w:val="18"/>
        </w:rPr>
        <w:t>2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enu</w:t>
      </w:r>
      <w:r>
        <w:rPr>
          <w:rFonts w:ascii="Arial" w:eastAsia="Arial" w:hAnsi="Arial" w:cs="Arial"/>
          <w:spacing w:val="2"/>
          <w:sz w:val="18"/>
          <w:szCs w:val="18"/>
        </w:rPr>
        <w:t>li</w:t>
      </w:r>
      <w:r>
        <w:rPr>
          <w:rFonts w:ascii="Arial" w:eastAsia="Arial" w:hAnsi="Arial" w:cs="Arial"/>
          <w:spacing w:val="5"/>
          <w:sz w:val="18"/>
          <w:szCs w:val="18"/>
        </w:rPr>
        <w:t>s</w:t>
      </w:r>
      <w:r>
        <w:rPr>
          <w:rFonts w:ascii="Arial" w:eastAsia="Arial" w:hAnsi="Arial" w:cs="Arial"/>
          <w:spacing w:val="4"/>
          <w:sz w:val="18"/>
          <w:szCs w:val="18"/>
        </w:rPr>
        <w:t>k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b</w:t>
      </w:r>
      <w:r>
        <w:rPr>
          <w:rFonts w:ascii="Arial" w:eastAsia="Arial" w:hAnsi="Arial" w:cs="Arial"/>
          <w:spacing w:val="2"/>
          <w:sz w:val="18"/>
          <w:szCs w:val="18"/>
        </w:rPr>
        <w:t>il</w:t>
      </w:r>
      <w:r>
        <w:rPr>
          <w:rFonts w:ascii="Arial" w:eastAsia="Arial" w:hAnsi="Arial" w:cs="Arial"/>
          <w:spacing w:val="5"/>
          <w:sz w:val="18"/>
          <w:szCs w:val="18"/>
        </w:rPr>
        <w:t>anga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aca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97"/>
          <w:sz w:val="18"/>
          <w:szCs w:val="18"/>
        </w:rPr>
        <w:t>s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spacing w:val="7"/>
          <w:w w:val="104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p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w w:val="69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4"/>
          <w:w w:val="68"/>
          <w:sz w:val="18"/>
          <w:szCs w:val="18"/>
        </w:rPr>
        <w:t>1</w:t>
      </w:r>
      <w:r>
        <w:rPr>
          <w:rFonts w:ascii="Arial" w:eastAsia="Arial" w:hAnsi="Arial" w:cs="Arial"/>
          <w:spacing w:val="6"/>
          <w:w w:val="119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.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w w:val="73"/>
          <w:sz w:val="18"/>
          <w:szCs w:val="18"/>
        </w:rPr>
        <w:t>,</w:t>
      </w:r>
    </w:p>
    <w:p w:rsidR="002308E9" w:rsidRDefault="00B0591D">
      <w:pPr>
        <w:spacing w:before="57"/>
        <w:ind w:left="133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.</w:t>
      </w:r>
      <w:r>
        <w:rPr>
          <w:rFonts w:ascii="Arial" w:eastAsia="Arial" w:hAnsi="Arial" w:cs="Arial"/>
          <w:w w:val="101"/>
          <w:sz w:val="18"/>
          <w:szCs w:val="18"/>
        </w:rPr>
        <w:t>3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n</w:t>
      </w:r>
      <w:r>
        <w:rPr>
          <w:rFonts w:ascii="Arial" w:eastAsia="Arial" w:hAnsi="Arial" w:cs="Arial"/>
          <w:spacing w:val="3"/>
          <w:w w:val="12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96"/>
          <w:sz w:val="18"/>
          <w:szCs w:val="18"/>
        </w:rPr>
        <w:t>u</w:t>
      </w:r>
      <w:r>
        <w:rPr>
          <w:rFonts w:ascii="Arial" w:eastAsia="Arial" w:hAnsi="Arial" w:cs="Arial"/>
          <w:spacing w:val="5"/>
          <w:w w:val="112"/>
          <w:sz w:val="18"/>
          <w:szCs w:val="18"/>
        </w:rPr>
        <w:t>k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w w:val="91"/>
          <w:sz w:val="18"/>
          <w:szCs w:val="18"/>
        </w:rPr>
        <w:t>n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6"/>
          <w:sz w:val="18"/>
          <w:szCs w:val="18"/>
        </w:rPr>
        <w:t>n</w:t>
      </w:r>
      <w:r>
        <w:rPr>
          <w:rFonts w:ascii="Arial" w:eastAsia="Arial" w:hAnsi="Arial" w:cs="Arial"/>
          <w:spacing w:val="2"/>
          <w:w w:val="103"/>
          <w:sz w:val="18"/>
          <w:szCs w:val="18"/>
        </w:rPr>
        <w:t>i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l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w w:val="80"/>
          <w:sz w:val="18"/>
          <w:szCs w:val="18"/>
        </w:rPr>
        <w:t>i</w:t>
      </w:r>
      <w:r>
        <w:rPr>
          <w:rFonts w:ascii="Arial" w:eastAsia="Arial" w:hAnsi="Arial" w:cs="Arial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spacing w:val="2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pacing w:val="7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pa</w:t>
      </w:r>
      <w:r>
        <w:rPr>
          <w:rFonts w:ascii="Arial" w:eastAsia="Arial" w:hAnsi="Arial" w:cs="Arial"/>
          <w:sz w:val="18"/>
          <w:szCs w:val="18"/>
        </w:rPr>
        <w:t xml:space="preserve">t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b</w:t>
      </w:r>
      <w:r>
        <w:rPr>
          <w:rFonts w:ascii="Arial" w:eastAsia="Arial" w:hAnsi="Arial" w:cs="Arial"/>
          <w:spacing w:val="2"/>
          <w:sz w:val="18"/>
          <w:szCs w:val="18"/>
        </w:rPr>
        <w:t>il</w:t>
      </w:r>
      <w:r>
        <w:rPr>
          <w:rFonts w:ascii="Arial" w:eastAsia="Arial" w:hAnsi="Arial" w:cs="Arial"/>
          <w:spacing w:val="5"/>
          <w:sz w:val="18"/>
          <w:szCs w:val="18"/>
        </w:rPr>
        <w:t>anga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47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aca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37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91"/>
          <w:sz w:val="18"/>
          <w:szCs w:val="18"/>
        </w:rPr>
        <w:t>s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spacing w:val="8"/>
          <w:w w:val="107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pa</w:t>
      </w:r>
      <w:r>
        <w:rPr>
          <w:rFonts w:ascii="Arial" w:eastAsia="Arial" w:hAnsi="Arial" w:cs="Arial"/>
          <w:w w:val="80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73"/>
          <w:sz w:val="18"/>
          <w:szCs w:val="18"/>
        </w:rPr>
        <w:t>1</w:t>
      </w:r>
      <w:r>
        <w:rPr>
          <w:rFonts w:ascii="Arial" w:eastAsia="Arial" w:hAnsi="Arial" w:cs="Arial"/>
          <w:spacing w:val="6"/>
          <w:w w:val="119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spacing w:val="2"/>
          <w:w w:val="92"/>
          <w:sz w:val="18"/>
          <w:szCs w:val="18"/>
        </w:rPr>
        <w:t>.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0</w:t>
      </w:r>
      <w:r>
        <w:rPr>
          <w:rFonts w:ascii="Arial" w:eastAsia="Arial" w:hAnsi="Arial" w:cs="Arial"/>
          <w:w w:val="64"/>
          <w:sz w:val="18"/>
          <w:szCs w:val="18"/>
        </w:rPr>
        <w:t>,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w w:val="107"/>
          <w:sz w:val="18"/>
          <w:szCs w:val="18"/>
        </w:rPr>
        <w:t>.4</w:t>
      </w:r>
      <w:r>
        <w:rPr>
          <w:rFonts w:ascii="Arial" w:eastAsia="Arial" w:hAnsi="Arial" w:cs="Arial"/>
          <w:sz w:val="18"/>
          <w:szCs w:val="18"/>
        </w:rPr>
        <w:t xml:space="preserve">   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103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.</w:t>
      </w:r>
      <w:r>
        <w:rPr>
          <w:rFonts w:ascii="Arial" w:eastAsia="Arial" w:hAnsi="Arial" w:cs="Arial"/>
          <w:w w:val="101"/>
          <w:sz w:val="18"/>
          <w:szCs w:val="18"/>
        </w:rPr>
        <w:t>5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KK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B0591D">
      <w:pPr>
        <w:spacing w:before="62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0"/>
          <w:sz w:val="18"/>
          <w:szCs w:val="18"/>
        </w:rPr>
        <w:t>.</w:t>
      </w:r>
      <w:r>
        <w:rPr>
          <w:rFonts w:ascii="Arial" w:eastAsia="Arial" w:hAnsi="Arial" w:cs="Arial"/>
          <w:w w:val="105"/>
          <w:sz w:val="18"/>
          <w:szCs w:val="18"/>
        </w:rPr>
        <w:t>6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KK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.</w:t>
      </w:r>
      <w:r>
        <w:rPr>
          <w:rFonts w:ascii="Arial" w:eastAsia="Arial" w:hAnsi="Arial" w:cs="Arial"/>
          <w:w w:val="101"/>
          <w:sz w:val="18"/>
          <w:szCs w:val="18"/>
        </w:rPr>
        <w:t>7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KK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0"/>
          <w:sz w:val="18"/>
          <w:szCs w:val="18"/>
        </w:rPr>
        <w:t>.</w:t>
      </w:r>
      <w:r>
        <w:rPr>
          <w:rFonts w:ascii="Arial" w:eastAsia="Arial" w:hAnsi="Arial" w:cs="Arial"/>
          <w:w w:val="105"/>
          <w:sz w:val="18"/>
          <w:szCs w:val="18"/>
        </w:rPr>
        <w:t>8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9"/>
          <w:sz w:val="18"/>
          <w:szCs w:val="18"/>
        </w:rPr>
        <w:t>KK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B0591D">
      <w:pPr>
        <w:spacing w:before="57"/>
        <w:ind w:left="1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spacing w:val="3"/>
          <w:w w:val="110"/>
          <w:sz w:val="18"/>
          <w:szCs w:val="18"/>
        </w:rPr>
        <w:t>.</w:t>
      </w:r>
      <w:r>
        <w:rPr>
          <w:rFonts w:ascii="Arial" w:eastAsia="Arial" w:hAnsi="Arial" w:cs="Arial"/>
          <w:w w:val="105"/>
          <w:sz w:val="18"/>
          <w:szCs w:val="18"/>
        </w:rPr>
        <w:t>9</w:t>
      </w:r>
      <w:r>
        <w:rPr>
          <w:rFonts w:ascii="Arial" w:eastAsia="Arial" w:hAnsi="Arial" w:cs="Arial"/>
          <w:sz w:val="18"/>
          <w:szCs w:val="18"/>
        </w:rPr>
        <w:t xml:space="preserve">   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on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o</w:t>
      </w:r>
      <w:r>
        <w:rPr>
          <w:rFonts w:ascii="Arial" w:eastAsia="Arial" w:hAnsi="Arial" w:cs="Arial"/>
          <w:sz w:val="18"/>
          <w:szCs w:val="18"/>
        </w:rPr>
        <w:t xml:space="preserve">h 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103"/>
          <w:sz w:val="18"/>
          <w:szCs w:val="18"/>
        </w:rPr>
        <w:t>K</w:t>
      </w:r>
      <w:r>
        <w:rPr>
          <w:rFonts w:ascii="Arial" w:eastAsia="Arial" w:hAnsi="Arial" w:cs="Arial"/>
          <w:spacing w:val="6"/>
          <w:w w:val="113"/>
          <w:sz w:val="18"/>
          <w:szCs w:val="18"/>
        </w:rPr>
        <w:t>T</w:t>
      </w:r>
      <w:r>
        <w:rPr>
          <w:rFonts w:ascii="Arial" w:eastAsia="Arial" w:hAnsi="Arial" w:cs="Arial"/>
          <w:w w:val="95"/>
          <w:sz w:val="18"/>
          <w:szCs w:val="18"/>
        </w:rPr>
        <w:t>P</w:t>
      </w:r>
    </w:p>
    <w:p w:rsidR="002308E9" w:rsidRDefault="002308E9">
      <w:pPr>
        <w:spacing w:before="4" w:line="260" w:lineRule="exact"/>
        <w:rPr>
          <w:sz w:val="26"/>
          <w:szCs w:val="26"/>
        </w:rPr>
      </w:pPr>
    </w:p>
    <w:p w:rsidR="002308E9" w:rsidRDefault="00B0591D">
      <w:pPr>
        <w:spacing w:line="220" w:lineRule="exact"/>
        <w:ind w:left="171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4"/>
          <w:w w:val="96"/>
          <w:position w:val="-1"/>
        </w:rPr>
        <w:t>K</w:t>
      </w:r>
      <w:r>
        <w:rPr>
          <w:rFonts w:ascii="Arial" w:eastAsia="Arial" w:hAnsi="Arial" w:cs="Arial"/>
          <w:b/>
          <w:spacing w:val="-3"/>
          <w:w w:val="102"/>
          <w:position w:val="-1"/>
        </w:rPr>
        <w:t>r</w:t>
      </w:r>
      <w:r>
        <w:rPr>
          <w:rFonts w:ascii="Arial" w:eastAsia="Arial" w:hAnsi="Arial" w:cs="Arial"/>
          <w:b/>
          <w:spacing w:val="-2"/>
          <w:w w:val="81"/>
          <w:position w:val="-1"/>
        </w:rPr>
        <w:t>i</w:t>
      </w:r>
      <w:r>
        <w:rPr>
          <w:rFonts w:ascii="Arial" w:eastAsia="Arial" w:hAnsi="Arial" w:cs="Arial"/>
          <w:b/>
          <w:spacing w:val="-3"/>
          <w:w w:val="120"/>
          <w:position w:val="-1"/>
        </w:rPr>
        <w:t>t</w:t>
      </w:r>
      <w:r>
        <w:rPr>
          <w:rFonts w:ascii="Arial" w:eastAsia="Arial" w:hAnsi="Arial" w:cs="Arial"/>
          <w:b/>
          <w:spacing w:val="-4"/>
          <w:w w:val="103"/>
          <w:position w:val="-1"/>
        </w:rPr>
        <w:t>e</w:t>
      </w:r>
      <w:r>
        <w:rPr>
          <w:rFonts w:ascii="Arial" w:eastAsia="Arial" w:hAnsi="Arial" w:cs="Arial"/>
          <w:b/>
          <w:spacing w:val="-3"/>
          <w:w w:val="109"/>
          <w:position w:val="-1"/>
        </w:rPr>
        <w:t>r</w:t>
      </w:r>
      <w:r>
        <w:rPr>
          <w:rFonts w:ascii="Arial" w:eastAsia="Arial" w:hAnsi="Arial" w:cs="Arial"/>
          <w:b/>
          <w:spacing w:val="-2"/>
          <w:w w:val="81"/>
          <w:position w:val="-1"/>
        </w:rPr>
        <w:t>i</w:t>
      </w:r>
      <w:r>
        <w:rPr>
          <w:rFonts w:ascii="Arial" w:eastAsia="Arial" w:hAnsi="Arial" w:cs="Arial"/>
          <w:b/>
          <w:w w:val="103"/>
          <w:position w:val="-1"/>
        </w:rPr>
        <w:t>a</w:t>
      </w:r>
      <w:r>
        <w:rPr>
          <w:rFonts w:ascii="Arial" w:eastAsia="Arial" w:hAnsi="Arial" w:cs="Arial"/>
          <w:b/>
          <w:spacing w:val="17"/>
          <w:position w:val="-1"/>
        </w:rPr>
        <w:t xml:space="preserve"> </w:t>
      </w:r>
      <w:r>
        <w:rPr>
          <w:rFonts w:ascii="Arial" w:eastAsia="Arial" w:hAnsi="Arial" w:cs="Arial"/>
          <w:b/>
          <w:spacing w:val="-5"/>
          <w:w w:val="93"/>
          <w:position w:val="-1"/>
        </w:rPr>
        <w:t>K</w:t>
      </w:r>
      <w:r>
        <w:rPr>
          <w:rFonts w:ascii="Arial" w:eastAsia="Arial" w:hAnsi="Arial" w:cs="Arial"/>
          <w:b/>
          <w:spacing w:val="-4"/>
          <w:w w:val="103"/>
          <w:position w:val="-1"/>
        </w:rPr>
        <w:t>e</w:t>
      </w:r>
      <w:r>
        <w:rPr>
          <w:rFonts w:ascii="Arial" w:eastAsia="Arial" w:hAnsi="Arial" w:cs="Arial"/>
          <w:b/>
          <w:spacing w:val="-3"/>
          <w:w w:val="112"/>
          <w:position w:val="-1"/>
        </w:rPr>
        <w:t>t</w:t>
      </w:r>
      <w:r>
        <w:rPr>
          <w:rFonts w:ascii="Arial" w:eastAsia="Arial" w:hAnsi="Arial" w:cs="Arial"/>
          <w:b/>
          <w:spacing w:val="-4"/>
          <w:w w:val="102"/>
          <w:position w:val="-1"/>
        </w:rPr>
        <w:t>u</w:t>
      </w:r>
      <w:r>
        <w:rPr>
          <w:rFonts w:ascii="Arial" w:eastAsia="Arial" w:hAnsi="Arial" w:cs="Arial"/>
          <w:b/>
          <w:spacing w:val="-4"/>
          <w:w w:val="98"/>
          <w:position w:val="-1"/>
        </w:rPr>
        <w:t>n</w:t>
      </w:r>
      <w:r>
        <w:rPr>
          <w:rFonts w:ascii="Arial" w:eastAsia="Arial" w:hAnsi="Arial" w:cs="Arial"/>
          <w:b/>
          <w:spacing w:val="-3"/>
          <w:w w:val="112"/>
          <w:position w:val="-1"/>
        </w:rPr>
        <w:t>t</w:t>
      </w:r>
      <w:r>
        <w:rPr>
          <w:rFonts w:ascii="Arial" w:eastAsia="Arial" w:hAnsi="Arial" w:cs="Arial"/>
          <w:b/>
          <w:spacing w:val="-4"/>
          <w:w w:val="103"/>
          <w:position w:val="-1"/>
        </w:rPr>
        <w:t>as</w:t>
      </w:r>
      <w:r>
        <w:rPr>
          <w:rFonts w:ascii="Arial" w:eastAsia="Arial" w:hAnsi="Arial" w:cs="Arial"/>
          <w:b/>
          <w:spacing w:val="-4"/>
          <w:w w:val="107"/>
          <w:position w:val="-1"/>
        </w:rPr>
        <w:t>a</w:t>
      </w:r>
      <w:r>
        <w:rPr>
          <w:rFonts w:ascii="Arial" w:eastAsia="Arial" w:hAnsi="Arial" w:cs="Arial"/>
          <w:b/>
          <w:w w:val="90"/>
          <w:position w:val="-1"/>
        </w:rPr>
        <w:t>n</w:t>
      </w:r>
    </w:p>
    <w:p w:rsidR="002308E9" w:rsidRDefault="00B0591D">
      <w:pPr>
        <w:spacing w:line="200" w:lineRule="exact"/>
      </w:pPr>
      <w:r>
        <w:br w:type="column"/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9" w:line="200" w:lineRule="exact"/>
      </w:pPr>
    </w:p>
    <w:p w:rsidR="002308E9" w:rsidRDefault="00B0591D">
      <w:pPr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820" w:bottom="280" w:left="1240" w:header="720" w:footer="720" w:gutter="0"/>
          <w:cols w:num="2" w:space="720" w:equalWidth="0">
            <w:col w:w="5652" w:space="1729"/>
            <w:col w:w="2739"/>
          </w:cols>
        </w:sectPr>
      </w:pPr>
      <w:r>
        <w:rPr>
          <w:rFonts w:ascii="Arial" w:eastAsia="Arial" w:hAnsi="Arial" w:cs="Arial"/>
          <w:b/>
          <w:spacing w:val="-1"/>
          <w:w w:val="72"/>
        </w:rPr>
        <w:t>I</w:t>
      </w:r>
      <w:r>
        <w:rPr>
          <w:rFonts w:ascii="Arial" w:eastAsia="Arial" w:hAnsi="Arial" w:cs="Arial"/>
          <w:b/>
          <w:spacing w:val="-4"/>
          <w:w w:val="102"/>
        </w:rPr>
        <w:t>n</w:t>
      </w:r>
      <w:r>
        <w:rPr>
          <w:rFonts w:ascii="Arial" w:eastAsia="Arial" w:hAnsi="Arial" w:cs="Arial"/>
          <w:b/>
          <w:spacing w:val="-3"/>
          <w:w w:val="112"/>
        </w:rPr>
        <w:t>t</w:t>
      </w:r>
      <w:r>
        <w:rPr>
          <w:rFonts w:ascii="Arial" w:eastAsia="Arial" w:hAnsi="Arial" w:cs="Arial"/>
          <w:b/>
          <w:spacing w:val="-4"/>
          <w:w w:val="103"/>
        </w:rPr>
        <w:t>e</w:t>
      </w:r>
      <w:r>
        <w:rPr>
          <w:rFonts w:ascii="Arial" w:eastAsia="Arial" w:hAnsi="Arial" w:cs="Arial"/>
          <w:b/>
          <w:w w:val="103"/>
        </w:rPr>
        <w:t>r</w:t>
      </w:r>
      <w:r>
        <w:rPr>
          <w:rFonts w:ascii="Arial" w:eastAsia="Arial" w:hAnsi="Arial" w:cs="Arial"/>
          <w:b/>
          <w:spacing w:val="-7"/>
          <w:w w:val="103"/>
        </w:rPr>
        <w:t>v</w:t>
      </w:r>
      <w:r>
        <w:rPr>
          <w:rFonts w:ascii="Arial" w:eastAsia="Arial" w:hAnsi="Arial" w:cs="Arial"/>
          <w:b/>
          <w:spacing w:val="-4"/>
          <w:w w:val="103"/>
        </w:rPr>
        <w:t>a</w:t>
      </w:r>
      <w:r>
        <w:rPr>
          <w:rFonts w:ascii="Arial" w:eastAsia="Arial" w:hAnsi="Arial" w:cs="Arial"/>
          <w:b/>
          <w:w w:val="81"/>
        </w:rPr>
        <w:t>l</w:t>
      </w:r>
    </w:p>
    <w:p w:rsidR="002308E9" w:rsidRDefault="00B0591D">
      <w:pPr>
        <w:spacing w:before="14" w:line="200" w:lineRule="exact"/>
        <w:ind w:left="5523"/>
        <w:rPr>
          <w:rFonts w:ascii="Arial" w:eastAsia="Arial" w:hAnsi="Arial" w:cs="Arial"/>
          <w:sz w:val="18"/>
          <w:szCs w:val="18"/>
        </w:rPr>
      </w:pPr>
      <w:r>
        <w:pict>
          <v:shape id="_x0000_s1033" type="#_x0000_t75" style="position:absolute;left:0;text-align:left;margin-left:0;margin-top:0;width:609pt;height:935pt;z-index:-4228;mso-position-horizontal-relative:page;mso-position-vertical-relative:page">
            <v:imagedata r:id="rId32" o:title=""/>
            <w10:wrap anchorx="page" anchory="page"/>
          </v:shape>
        </w:pict>
      </w:r>
      <w:r>
        <w:rPr>
          <w:rFonts w:ascii="Arial" w:eastAsia="Arial" w:hAnsi="Arial" w:cs="Arial"/>
          <w:spacing w:val="6"/>
          <w:w w:val="114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7"/>
          <w:w w:val="276"/>
          <w:position w:val="-1"/>
          <w:sz w:val="18"/>
          <w:szCs w:val="18"/>
        </w:rPr>
        <w:t>-</w:t>
      </w:r>
      <w:r>
        <w:rPr>
          <w:rFonts w:ascii="Arial" w:eastAsia="Arial" w:hAnsi="Arial" w:cs="Arial"/>
          <w:spacing w:val="6"/>
          <w:w w:val="133"/>
          <w:position w:val="-1"/>
          <w:sz w:val="18"/>
          <w:szCs w:val="18"/>
        </w:rPr>
        <w:t>4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0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%         </w:t>
      </w:r>
      <w:r>
        <w:rPr>
          <w:rFonts w:ascii="Arial" w:eastAsia="Arial" w:hAnsi="Arial" w:cs="Arial"/>
          <w:spacing w:val="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4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1</w:t>
      </w:r>
      <w:r>
        <w:rPr>
          <w:rFonts w:ascii="Arial" w:eastAsia="Arial" w:hAnsi="Arial" w:cs="Arial"/>
          <w:spacing w:val="9"/>
          <w:w w:val="306"/>
          <w:position w:val="-1"/>
          <w:sz w:val="18"/>
          <w:szCs w:val="18"/>
        </w:rPr>
        <w:t>-</w:t>
      </w:r>
      <w:r>
        <w:rPr>
          <w:rFonts w:ascii="Arial" w:eastAsia="Arial" w:hAnsi="Arial" w:cs="Arial"/>
          <w:spacing w:val="6"/>
          <w:w w:val="128"/>
          <w:position w:val="-1"/>
          <w:sz w:val="18"/>
          <w:szCs w:val="18"/>
        </w:rPr>
        <w:t>6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5</w:t>
      </w:r>
      <w:r>
        <w:rPr>
          <w:rFonts w:ascii="Arial" w:eastAsia="Arial" w:hAnsi="Arial" w:cs="Arial"/>
          <w:w w:val="97"/>
          <w:position w:val="-1"/>
          <w:sz w:val="18"/>
          <w:szCs w:val="18"/>
        </w:rPr>
        <w:t>%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       </w:t>
      </w:r>
      <w:r>
        <w:rPr>
          <w:rFonts w:ascii="Arial" w:eastAsia="Arial" w:hAnsi="Arial" w:cs="Arial"/>
          <w:spacing w:val="-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6"/>
          <w:position w:val="-1"/>
          <w:sz w:val="18"/>
          <w:szCs w:val="18"/>
        </w:rPr>
        <w:t>6</w:t>
      </w:r>
      <w:r>
        <w:rPr>
          <w:rFonts w:ascii="Arial" w:eastAsia="Arial" w:hAnsi="Arial" w:cs="Arial"/>
          <w:spacing w:val="7"/>
          <w:w w:val="123"/>
          <w:position w:val="-1"/>
          <w:sz w:val="18"/>
          <w:szCs w:val="18"/>
        </w:rPr>
        <w:t>6</w:t>
      </w:r>
      <w:r>
        <w:rPr>
          <w:rFonts w:ascii="Arial" w:eastAsia="Arial" w:hAnsi="Arial" w:cs="Arial"/>
          <w:w w:val="230"/>
          <w:position w:val="-1"/>
          <w:sz w:val="18"/>
          <w:szCs w:val="18"/>
        </w:rPr>
        <w:t>-</w:t>
      </w:r>
      <w:r>
        <w:rPr>
          <w:rFonts w:ascii="Arial" w:eastAsia="Arial" w:hAnsi="Arial" w:cs="Arial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85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%     </w:t>
      </w:r>
      <w:r>
        <w:rPr>
          <w:rFonts w:ascii="Arial" w:eastAsia="Arial" w:hAnsi="Arial" w:cs="Arial"/>
          <w:spacing w:val="3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6"/>
          <w:position w:val="-1"/>
          <w:sz w:val="18"/>
          <w:szCs w:val="18"/>
        </w:rPr>
        <w:t>8</w:t>
      </w:r>
      <w:r>
        <w:rPr>
          <w:rFonts w:ascii="Arial" w:eastAsia="Arial" w:hAnsi="Arial" w:cs="Arial"/>
          <w:spacing w:val="6"/>
          <w:w w:val="128"/>
          <w:position w:val="-1"/>
          <w:sz w:val="18"/>
          <w:szCs w:val="18"/>
        </w:rPr>
        <w:t>6</w:t>
      </w:r>
      <w:r>
        <w:rPr>
          <w:rFonts w:ascii="Arial" w:eastAsia="Arial" w:hAnsi="Arial" w:cs="Arial"/>
          <w:spacing w:val="8"/>
          <w:w w:val="291"/>
          <w:position w:val="-1"/>
          <w:sz w:val="18"/>
          <w:szCs w:val="18"/>
        </w:rPr>
        <w:t>-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1</w:t>
      </w:r>
      <w:r>
        <w:rPr>
          <w:rFonts w:ascii="Arial" w:eastAsia="Arial" w:hAnsi="Arial" w:cs="Arial"/>
          <w:spacing w:val="6"/>
          <w:w w:val="119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0</w:t>
      </w:r>
      <w:r>
        <w:rPr>
          <w:rFonts w:ascii="Arial" w:eastAsia="Arial" w:hAnsi="Arial" w:cs="Arial"/>
          <w:w w:val="97"/>
          <w:position w:val="-1"/>
          <w:sz w:val="18"/>
          <w:szCs w:val="18"/>
        </w:rPr>
        <w:t>%</w:t>
      </w:r>
    </w:p>
    <w:p w:rsidR="002308E9" w:rsidRDefault="002308E9">
      <w:pPr>
        <w:spacing w:before="2" w:line="180" w:lineRule="exact"/>
        <w:rPr>
          <w:sz w:val="19"/>
          <w:szCs w:val="19"/>
        </w:rPr>
      </w:pPr>
    </w:p>
    <w:p w:rsidR="002308E9" w:rsidRDefault="00B0591D">
      <w:pPr>
        <w:spacing w:before="37"/>
        <w:ind w:left="190" w:right="531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 xml:space="preserve">A.   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pacing w:val="8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bac</w:t>
      </w:r>
      <w:r>
        <w:rPr>
          <w:rFonts w:ascii="Arial" w:eastAsia="Arial" w:hAnsi="Arial" w:cs="Arial"/>
          <w:sz w:val="18"/>
          <w:szCs w:val="18"/>
        </w:rPr>
        <w:t xml:space="preserve">a 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d</w:t>
      </w:r>
      <w:r>
        <w:rPr>
          <w:rFonts w:ascii="Arial" w:eastAsia="Arial" w:hAnsi="Arial" w:cs="Arial"/>
          <w:spacing w:val="6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n</w:t>
      </w:r>
      <w:r>
        <w:rPr>
          <w:rFonts w:ascii="Arial" w:eastAsia="Arial" w:hAnsi="Arial" w:cs="Arial"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M</w:t>
      </w:r>
      <w:r>
        <w:rPr>
          <w:rFonts w:ascii="Arial" w:eastAsia="Arial" w:hAnsi="Arial" w:cs="Arial"/>
          <w:spacing w:val="5"/>
          <w:sz w:val="18"/>
          <w:szCs w:val="18"/>
        </w:rPr>
        <w:t>enu</w:t>
      </w:r>
      <w:r>
        <w:rPr>
          <w:rFonts w:ascii="Arial" w:eastAsia="Arial" w:hAnsi="Arial" w:cs="Arial"/>
          <w:spacing w:val="2"/>
          <w:sz w:val="18"/>
          <w:szCs w:val="18"/>
        </w:rPr>
        <w:t>li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B</w:t>
      </w:r>
      <w:r>
        <w:rPr>
          <w:rFonts w:ascii="Arial" w:eastAsia="Arial" w:hAnsi="Arial" w:cs="Arial"/>
          <w:spacing w:val="2"/>
          <w:sz w:val="18"/>
          <w:szCs w:val="18"/>
        </w:rPr>
        <w:t>il</w:t>
      </w:r>
      <w:r>
        <w:rPr>
          <w:rFonts w:ascii="Arial" w:eastAsia="Arial" w:hAnsi="Arial" w:cs="Arial"/>
          <w:spacing w:val="6"/>
          <w:sz w:val="18"/>
          <w:szCs w:val="18"/>
        </w:rPr>
        <w:t>a</w:t>
      </w:r>
      <w:r>
        <w:rPr>
          <w:rFonts w:ascii="Arial" w:eastAsia="Arial" w:hAnsi="Arial" w:cs="Arial"/>
          <w:spacing w:val="5"/>
          <w:sz w:val="18"/>
          <w:szCs w:val="18"/>
        </w:rPr>
        <w:t>nga</w:t>
      </w:r>
      <w:r>
        <w:rPr>
          <w:rFonts w:ascii="Arial" w:eastAsia="Arial" w:hAnsi="Arial" w:cs="Arial"/>
          <w:sz w:val="18"/>
          <w:szCs w:val="18"/>
        </w:rPr>
        <w:t xml:space="preserve">n  </w:t>
      </w:r>
      <w:r>
        <w:rPr>
          <w:rFonts w:ascii="Arial" w:eastAsia="Arial" w:hAnsi="Arial" w:cs="Arial"/>
          <w:spacing w:val="6"/>
          <w:sz w:val="18"/>
          <w:szCs w:val="18"/>
        </w:rPr>
        <w:t>C</w:t>
      </w:r>
      <w:r>
        <w:rPr>
          <w:rFonts w:ascii="Arial" w:eastAsia="Arial" w:hAnsi="Arial" w:cs="Arial"/>
          <w:spacing w:val="5"/>
          <w:sz w:val="18"/>
          <w:szCs w:val="18"/>
        </w:rPr>
        <w:t>aca</w:t>
      </w:r>
      <w:r>
        <w:rPr>
          <w:rFonts w:ascii="Arial" w:eastAsia="Arial" w:hAnsi="Arial" w:cs="Arial"/>
          <w:sz w:val="18"/>
          <w:szCs w:val="18"/>
        </w:rPr>
        <w:t>h</w:t>
      </w:r>
      <w:r>
        <w:rPr>
          <w:rFonts w:ascii="Arial" w:eastAsia="Arial" w:hAnsi="Arial" w:cs="Arial"/>
          <w:spacing w:val="42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S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spacing w:val="8"/>
          <w:w w:val="107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pa</w:t>
      </w:r>
      <w:r>
        <w:rPr>
          <w:rFonts w:ascii="Arial" w:eastAsia="Arial" w:hAnsi="Arial" w:cs="Arial"/>
          <w:w w:val="80"/>
          <w:sz w:val="18"/>
          <w:szCs w:val="18"/>
        </w:rPr>
        <w:t>i</w:t>
      </w:r>
    </w:p>
    <w:p w:rsidR="002308E9" w:rsidRDefault="00B0591D">
      <w:pPr>
        <w:spacing w:before="57" w:line="200" w:lineRule="exact"/>
        <w:ind w:left="570" w:right="575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4"/>
          <w:w w:val="68"/>
          <w:position w:val="-1"/>
          <w:sz w:val="18"/>
          <w:szCs w:val="18"/>
        </w:rPr>
        <w:t>1</w:t>
      </w:r>
      <w:r>
        <w:rPr>
          <w:rFonts w:ascii="Arial" w:eastAsia="Arial" w:hAnsi="Arial" w:cs="Arial"/>
          <w:spacing w:val="6"/>
          <w:w w:val="119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2"/>
          <w:w w:val="92"/>
          <w:position w:val="-1"/>
          <w:sz w:val="18"/>
          <w:szCs w:val="18"/>
        </w:rPr>
        <w:t>.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0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0</w:t>
      </w:r>
      <w:r>
        <w:rPr>
          <w:rFonts w:ascii="Arial" w:eastAsia="Arial" w:hAnsi="Arial" w:cs="Arial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da</w:t>
      </w:r>
      <w:r>
        <w:rPr>
          <w:rFonts w:ascii="Arial" w:eastAsia="Arial" w:hAnsi="Arial" w:cs="Arial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3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8"/>
          <w:position w:val="-1"/>
          <w:sz w:val="18"/>
          <w:szCs w:val="18"/>
        </w:rPr>
        <w:t>M</w:t>
      </w:r>
      <w:r>
        <w:rPr>
          <w:rFonts w:ascii="Arial" w:eastAsia="Arial" w:hAnsi="Arial" w:cs="Arial"/>
          <w:spacing w:val="6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nen</w:t>
      </w:r>
      <w:r>
        <w:rPr>
          <w:rFonts w:ascii="Arial" w:eastAsia="Arial" w:hAnsi="Arial" w:cs="Arial"/>
          <w:spacing w:val="3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5"/>
          <w:position w:val="-1"/>
          <w:sz w:val="18"/>
          <w:szCs w:val="18"/>
        </w:rPr>
        <w:t>uka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2"/>
          <w:w w:val="103"/>
          <w:position w:val="-1"/>
          <w:sz w:val="18"/>
          <w:szCs w:val="18"/>
        </w:rPr>
        <w:t>il</w:t>
      </w:r>
      <w:r>
        <w:rPr>
          <w:rFonts w:ascii="Arial" w:eastAsia="Arial" w:hAnsi="Arial" w:cs="Arial"/>
          <w:spacing w:val="5"/>
          <w:w w:val="110"/>
          <w:position w:val="-1"/>
          <w:sz w:val="18"/>
          <w:szCs w:val="18"/>
        </w:rPr>
        <w:t>a</w:t>
      </w:r>
      <w:r>
        <w:rPr>
          <w:rFonts w:ascii="Arial" w:eastAsia="Arial" w:hAnsi="Arial" w:cs="Arial"/>
          <w:w w:val="69"/>
          <w:position w:val="-1"/>
          <w:sz w:val="18"/>
          <w:szCs w:val="18"/>
        </w:rPr>
        <w:t>i</w:t>
      </w:r>
      <w:r>
        <w:rPr>
          <w:rFonts w:ascii="Arial" w:eastAsia="Arial" w:hAnsi="Arial" w:cs="Arial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104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7"/>
          <w:w w:val="104"/>
          <w:position w:val="-1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05"/>
          <w:position w:val="-1"/>
          <w:sz w:val="18"/>
          <w:szCs w:val="18"/>
        </w:rPr>
        <w:t>pa</w:t>
      </w:r>
      <w:r>
        <w:rPr>
          <w:rFonts w:ascii="Arial" w:eastAsia="Arial" w:hAnsi="Arial" w:cs="Arial"/>
          <w:spacing w:val="3"/>
          <w:w w:val="119"/>
          <w:position w:val="-1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1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12"/>
          <w:position w:val="-1"/>
          <w:sz w:val="18"/>
          <w:szCs w:val="18"/>
        </w:rPr>
        <w:t>y</w:t>
      </w:r>
      <w:r>
        <w:rPr>
          <w:rFonts w:ascii="Arial" w:eastAsia="Arial" w:hAnsi="Arial" w:cs="Arial"/>
          <w:w w:val="96"/>
          <w:position w:val="-1"/>
          <w:sz w:val="18"/>
          <w:szCs w:val="18"/>
        </w:rPr>
        <w:t>a</w:t>
      </w:r>
    </w:p>
    <w:tbl>
      <w:tblPr>
        <w:tblW w:w="0" w:type="auto"/>
        <w:tblInd w:w="4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"/>
        <w:gridCol w:w="5262"/>
        <w:gridCol w:w="4022"/>
      </w:tblGrid>
      <w:tr w:rsidR="002308E9">
        <w:trPr>
          <w:trHeight w:hRule="exact" w:val="584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0"/>
              <w:ind w:left="5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w w:val="92"/>
                <w:sz w:val="18"/>
                <w:szCs w:val="18"/>
              </w:rPr>
              <w:t>.</w:t>
            </w:r>
          </w:p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0"/>
              <w:ind w:left="11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4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ba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a </w:t>
            </w:r>
            <w:r>
              <w:rPr>
                <w:rFonts w:ascii="Arial" w:eastAsia="Arial" w:hAnsi="Arial" w:cs="Arial"/>
                <w:spacing w:val="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anga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spacing w:val="3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w w:val="9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7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69"/>
                <w:sz w:val="18"/>
                <w:szCs w:val="18"/>
              </w:rPr>
              <w:t>i</w:t>
            </w:r>
          </w:p>
          <w:p w:rsidR="002308E9" w:rsidRDefault="00B0591D">
            <w:pPr>
              <w:spacing w:before="57"/>
              <w:ind w:left="12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3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6"/>
                <w:w w:val="11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2"/>
                <w:w w:val="82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w w:val="101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denga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4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2"/>
                <w:w w:val="10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110"/>
                <w:sz w:val="18"/>
                <w:szCs w:val="18"/>
              </w:rPr>
              <w:t>t</w:t>
            </w:r>
          </w:p>
        </w:tc>
        <w:tc>
          <w:tcPr>
            <w:tcW w:w="4022" w:type="dxa"/>
            <w:vMerge w:val="restart"/>
            <w:tcBorders>
              <w:top w:val="nil"/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538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w w:val="64"/>
                <w:sz w:val="18"/>
                <w:szCs w:val="18"/>
              </w:rPr>
              <w:t>.</w:t>
            </w:r>
          </w:p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 w:line="306" w:lineRule="auto"/>
              <w:ind w:left="109" w:right="859" w:firstLine="1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4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-1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27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-2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w w:val="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w w:val="10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anga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4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spacing w:val="3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w w:val="97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7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w w:val="73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6"/>
                <w:w w:val="11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2"/>
                <w:w w:val="92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5"/>
                <w:w w:val="105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color w:val="000000"/>
                <w:w w:val="96"/>
                <w:sz w:val="18"/>
                <w:szCs w:val="18"/>
              </w:rPr>
              <w:t xml:space="preserve">0 </w:t>
            </w:r>
            <w:r>
              <w:rPr>
                <w:rFonts w:ascii="Arial" w:eastAsia="Arial" w:hAnsi="Arial" w:cs="Arial"/>
                <w:color w:val="000000"/>
                <w:spacing w:val="5"/>
                <w:sz w:val="18"/>
                <w:szCs w:val="18"/>
              </w:rPr>
              <w:t>denga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n </w:t>
            </w:r>
            <w:r>
              <w:rPr>
                <w:rFonts w:ascii="Arial" w:eastAsia="Arial" w:hAnsi="Arial" w:cs="Arial"/>
                <w:color w:val="000000"/>
                <w:spacing w:val="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4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00000"/>
                <w:spacing w:val="4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color w:val="000000"/>
                <w:spacing w:val="5"/>
                <w:sz w:val="18"/>
                <w:szCs w:val="18"/>
              </w:rPr>
              <w:t>ay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color w:val="000000"/>
                <w:spacing w:val="4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5"/>
                <w:w w:val="96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2"/>
                <w:w w:val="10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00000"/>
                <w:spacing w:val="4"/>
                <w:w w:val="122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00000"/>
                <w:w w:val="81"/>
                <w:sz w:val="18"/>
                <w:szCs w:val="18"/>
              </w:rPr>
              <w:t>i.</w:t>
            </w:r>
          </w:p>
        </w:tc>
        <w:tc>
          <w:tcPr>
            <w:tcW w:w="4022" w:type="dxa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1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3</w:t>
            </w:r>
            <w:r>
              <w:rPr>
                <w:rFonts w:ascii="Arial" w:eastAsia="Arial" w:hAnsi="Arial" w:cs="Arial"/>
                <w:w w:val="64"/>
                <w:sz w:val="18"/>
                <w:szCs w:val="18"/>
              </w:rPr>
              <w:t>.</w:t>
            </w:r>
          </w:p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11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8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4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enen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uka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n </w:t>
            </w:r>
            <w:r>
              <w:rPr>
                <w:rFonts w:ascii="Arial" w:eastAsia="Arial" w:hAnsi="Arial" w:cs="Arial"/>
                <w:spacing w:val="2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2"/>
                <w:w w:val="103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7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t 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anga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4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w w:val="97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07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1"/>
                <w:sz w:val="18"/>
                <w:szCs w:val="18"/>
              </w:rPr>
              <w:t>h</w:t>
            </w:r>
          </w:p>
        </w:tc>
        <w:tc>
          <w:tcPr>
            <w:tcW w:w="4022" w:type="dxa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412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11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9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7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w w:val="6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6"/>
                <w:w w:val="11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2"/>
                <w:w w:val="92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w w:val="96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1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nga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4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2"/>
                <w:sz w:val="18"/>
                <w:szCs w:val="18"/>
              </w:rPr>
              <w:t>r.</w:t>
            </w:r>
          </w:p>
        </w:tc>
        <w:tc>
          <w:tcPr>
            <w:tcW w:w="4022" w:type="dxa"/>
            <w:vMerge/>
            <w:tcBorders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514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2" w:line="160" w:lineRule="exact"/>
              <w:rPr>
                <w:sz w:val="16"/>
                <w:szCs w:val="16"/>
              </w:rPr>
            </w:pPr>
          </w:p>
          <w:p w:rsidR="002308E9" w:rsidRDefault="00B0591D">
            <w:pPr>
              <w:ind w:left="28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1"/>
                <w:w w:val="72"/>
              </w:rPr>
              <w:t>I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3"/>
                <w:w w:val="120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b/>
                <w:w w:val="103"/>
              </w:rPr>
              <w:t>r</w:t>
            </w:r>
            <w:r>
              <w:rPr>
                <w:rFonts w:ascii="Arial" w:eastAsia="Arial" w:hAnsi="Arial" w:cs="Arial"/>
                <w:b/>
                <w:spacing w:val="-7"/>
                <w:w w:val="103"/>
              </w:rPr>
              <w:t>v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b/>
                <w:w w:val="72"/>
              </w:rPr>
              <w:t>l</w:t>
            </w:r>
            <w:r>
              <w:rPr>
                <w:rFonts w:ascii="Arial" w:eastAsia="Arial" w:hAnsi="Arial" w:cs="Arial"/>
                <w:b/>
              </w:rPr>
              <w:t xml:space="preserve">                                           </w:t>
            </w:r>
            <w:r>
              <w:rPr>
                <w:rFonts w:ascii="Arial" w:eastAsia="Arial" w:hAnsi="Arial" w:cs="Arial"/>
                <w:b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4"/>
                <w:w w:val="96"/>
              </w:rPr>
              <w:t>K</w:t>
            </w:r>
            <w:r>
              <w:rPr>
                <w:rFonts w:ascii="Arial" w:eastAsia="Arial" w:hAnsi="Arial" w:cs="Arial"/>
                <w:b/>
                <w:spacing w:val="-3"/>
                <w:w w:val="109"/>
              </w:rPr>
              <w:t>r</w:t>
            </w:r>
            <w:r>
              <w:rPr>
                <w:rFonts w:ascii="Arial" w:eastAsia="Arial" w:hAnsi="Arial" w:cs="Arial"/>
                <w:b/>
                <w:spacing w:val="-2"/>
                <w:w w:val="81"/>
              </w:rPr>
              <w:t>i</w:t>
            </w:r>
            <w:r>
              <w:rPr>
                <w:rFonts w:ascii="Arial" w:eastAsia="Arial" w:hAnsi="Arial" w:cs="Arial"/>
                <w:b/>
                <w:spacing w:val="-3"/>
                <w:w w:val="112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b/>
                <w:spacing w:val="-3"/>
                <w:w w:val="115"/>
              </w:rPr>
              <w:t>r</w:t>
            </w:r>
            <w:r>
              <w:rPr>
                <w:rFonts w:ascii="Arial" w:eastAsia="Arial" w:hAnsi="Arial" w:cs="Arial"/>
                <w:b/>
                <w:spacing w:val="-2"/>
                <w:w w:val="81"/>
              </w:rPr>
              <w:t>i</w:t>
            </w:r>
            <w:r>
              <w:rPr>
                <w:rFonts w:ascii="Arial" w:eastAsia="Arial" w:hAnsi="Arial" w:cs="Arial"/>
                <w:b/>
                <w:w w:val="98"/>
              </w:rPr>
              <w:t>a</w:t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2" w:line="160" w:lineRule="exact"/>
              <w:rPr>
                <w:sz w:val="16"/>
                <w:szCs w:val="16"/>
              </w:rPr>
            </w:pPr>
          </w:p>
          <w:p w:rsidR="002308E9" w:rsidRDefault="00B0591D">
            <w:pPr>
              <w:ind w:left="17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2"/>
                <w:w w:val="81"/>
              </w:rPr>
              <w:t>l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3"/>
                <w:w w:val="112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b/>
              </w:rPr>
              <w:t>r</w:t>
            </w:r>
            <w:r>
              <w:rPr>
                <w:rFonts w:ascii="Arial" w:eastAsia="Arial" w:hAnsi="Arial" w:cs="Arial"/>
                <w:b/>
                <w:spacing w:val="-7"/>
              </w:rPr>
              <w:t>v</w:t>
            </w:r>
            <w:r>
              <w:rPr>
                <w:rFonts w:ascii="Arial" w:eastAsia="Arial" w:hAnsi="Arial" w:cs="Arial"/>
                <w:b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5"/>
                <w:w w:val="112"/>
              </w:rPr>
              <w:t>s</w:t>
            </w:r>
            <w:r>
              <w:rPr>
                <w:rFonts w:ascii="Arial" w:eastAsia="Arial" w:hAnsi="Arial" w:cs="Arial"/>
                <w:b/>
                <w:w w:val="72"/>
              </w:rPr>
              <w:t>i</w:t>
            </w:r>
          </w:p>
        </w:tc>
      </w:tr>
      <w:tr w:rsidR="002308E9">
        <w:trPr>
          <w:trHeight w:hRule="exact" w:val="433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33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40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%                                  </w:t>
            </w:r>
            <w:r>
              <w:rPr>
                <w:rFonts w:ascii="Arial" w:eastAsia="Arial" w:hAnsi="Arial" w:cs="Arial"/>
                <w:spacing w:val="4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Be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4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8"/>
                <w:w w:val="9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6"/>
                <w:w w:val="11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5"/>
                <w:w w:val="11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2"/>
                <w:w w:val="13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ua</w:t>
            </w:r>
            <w:r>
              <w:rPr>
                <w:rFonts w:ascii="Arial" w:eastAsia="Arial" w:hAnsi="Arial" w:cs="Arial"/>
                <w:w w:val="96"/>
                <w:sz w:val="18"/>
                <w:szCs w:val="18"/>
              </w:rPr>
              <w:t>n</w:t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98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7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spacing w:val="2"/>
                <w:w w:val="10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w w:val="9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35"/>
                <w:w w:val="9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h 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w w:val="92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spacing w:val="2"/>
                <w:w w:val="10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6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424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3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27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4</w:t>
            </w:r>
            <w:r>
              <w:rPr>
                <w:rFonts w:ascii="Arial" w:eastAsia="Arial" w:hAnsi="Arial" w:cs="Arial"/>
                <w:spacing w:val="4"/>
                <w:sz w:val="18"/>
                <w:szCs w:val="18"/>
              </w:rPr>
              <w:t>1-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65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%                                 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Be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4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8"/>
                <w:w w:val="9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6"/>
                <w:w w:val="11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5"/>
                <w:w w:val="11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2"/>
                <w:w w:val="138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ua</w:t>
            </w:r>
            <w:r>
              <w:rPr>
                <w:rFonts w:ascii="Arial" w:eastAsia="Arial" w:hAnsi="Arial" w:cs="Arial"/>
                <w:w w:val="96"/>
                <w:sz w:val="18"/>
                <w:szCs w:val="18"/>
              </w:rPr>
              <w:t>n</w:t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3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59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7"/>
                <w:w w:val="104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spacing w:val="2"/>
                <w:w w:val="10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1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w w:val="91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40"/>
                <w:w w:val="9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Bag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3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spacing w:val="4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spacing w:val="2"/>
                <w:w w:val="10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pe</w:t>
            </w:r>
            <w:r>
              <w:rPr>
                <w:rFonts w:ascii="Arial" w:eastAsia="Arial" w:hAnsi="Arial" w:cs="Arial"/>
                <w:spacing w:val="3"/>
                <w:w w:val="11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2"/>
                <w:w w:val="9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5"/>
                <w:w w:val="112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6"/>
                <w:sz w:val="18"/>
                <w:szCs w:val="18"/>
              </w:rPr>
              <w:t>n</w:t>
            </w:r>
          </w:p>
        </w:tc>
      </w:tr>
      <w:tr w:rsidR="002308E9">
        <w:trPr>
          <w:trHeight w:hRule="exact" w:val="444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2"/>
              <w:ind w:left="28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pacing w:val="-3"/>
              </w:rPr>
              <w:t>66-</w:t>
            </w:r>
            <w:r>
              <w:rPr>
                <w:rFonts w:ascii="Arial" w:eastAsia="Arial" w:hAnsi="Arial" w:cs="Arial"/>
                <w:b/>
                <w:spacing w:val="-4"/>
              </w:rPr>
              <w:t>85</w:t>
            </w:r>
            <w:r>
              <w:rPr>
                <w:rFonts w:ascii="Arial" w:eastAsia="Arial" w:hAnsi="Arial" w:cs="Arial"/>
                <w:b/>
              </w:rPr>
              <w:t xml:space="preserve">%                             </w:t>
            </w:r>
            <w:r>
              <w:rPr>
                <w:rFonts w:ascii="Arial" w:eastAsia="Arial" w:hAnsi="Arial" w:cs="Arial"/>
                <w:b/>
                <w:spacing w:val="47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ud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spacing w:val="4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5"/>
                <w:w w:val="107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pa</w:t>
            </w:r>
            <w:r>
              <w:rPr>
                <w:rFonts w:ascii="Arial" w:eastAsia="Arial" w:hAnsi="Arial" w:cs="Arial"/>
                <w:w w:val="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96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2"/>
                <w:w w:val="126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1"/>
                <w:sz w:val="18"/>
                <w:szCs w:val="18"/>
              </w:rPr>
              <w:t>n</w:t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1" w:line="100" w:lineRule="exact"/>
              <w:rPr>
                <w:sz w:val="11"/>
                <w:szCs w:val="11"/>
              </w:rPr>
            </w:pPr>
          </w:p>
          <w:p w:rsidR="002308E9" w:rsidRDefault="00B0591D">
            <w:pPr>
              <w:ind w:left="127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da</w:t>
            </w:r>
            <w:r>
              <w:rPr>
                <w:rFonts w:ascii="Arial" w:eastAsia="Arial" w:hAnsi="Arial" w:cs="Arial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spacing w:val="4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Pe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3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7"/>
                <w:w w:val="10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spacing w:val="2"/>
                <w:w w:val="9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6"/>
                <w:w w:val="11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l</w:t>
            </w:r>
          </w:p>
        </w:tc>
      </w:tr>
      <w:tr w:rsidR="002308E9">
        <w:trPr>
          <w:trHeight w:hRule="exact" w:val="407"/>
        </w:trPr>
        <w:tc>
          <w:tcPr>
            <w:tcW w:w="29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526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22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w w:val="96"/>
                <w:sz w:val="18"/>
                <w:szCs w:val="18"/>
              </w:rPr>
              <w:t>8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6</w:t>
            </w:r>
            <w:r>
              <w:rPr>
                <w:rFonts w:ascii="Arial" w:eastAsia="Arial" w:hAnsi="Arial" w:cs="Arial"/>
                <w:spacing w:val="4"/>
                <w:w w:val="122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spacing w:val="4"/>
                <w:w w:val="82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6"/>
                <w:w w:val="119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0</w:t>
            </w:r>
            <w:r>
              <w:rPr>
                <w:rFonts w:ascii="Arial" w:eastAsia="Arial" w:hAnsi="Arial" w:cs="Arial"/>
                <w:w w:val="97"/>
                <w:sz w:val="18"/>
                <w:szCs w:val="18"/>
              </w:rPr>
              <w:t>%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                               </w:t>
            </w:r>
            <w:r>
              <w:rPr>
                <w:rFonts w:ascii="Arial" w:eastAsia="Arial" w:hAnsi="Arial" w:cs="Arial"/>
                <w:spacing w:val="1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uda</w:t>
            </w:r>
            <w:r>
              <w:rPr>
                <w:rFonts w:ascii="Arial" w:eastAsia="Arial" w:hAnsi="Arial" w:cs="Arial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spacing w:val="4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8"/>
                <w:w w:val="9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spacing w:val="6"/>
                <w:w w:val="114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5"/>
                <w:w w:val="112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5"/>
                <w:w w:val="101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69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8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9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2"/>
                <w:w w:val="126"/>
                <w:sz w:val="18"/>
                <w:szCs w:val="18"/>
              </w:rPr>
              <w:t>j</w:t>
            </w:r>
            <w:r>
              <w:rPr>
                <w:rFonts w:ascii="Arial" w:eastAsia="Arial" w:hAnsi="Arial" w:cs="Arial"/>
                <w:spacing w:val="5"/>
                <w:w w:val="10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5"/>
                <w:w w:val="11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91"/>
                <w:sz w:val="18"/>
                <w:szCs w:val="18"/>
              </w:rPr>
              <w:t>n</w:t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4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ind w:left="46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Pe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3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Pengayaa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n </w:t>
            </w:r>
            <w:r>
              <w:rPr>
                <w:rFonts w:ascii="Arial" w:eastAsia="Arial" w:hAnsi="Arial" w:cs="Arial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pacing w:val="3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spacing w:val="3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6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104"/>
                <w:sz w:val="18"/>
                <w:szCs w:val="18"/>
              </w:rPr>
              <w:t>an</w:t>
            </w:r>
            <w:r>
              <w:rPr>
                <w:rFonts w:ascii="Arial" w:eastAsia="Arial" w:hAnsi="Arial" w:cs="Arial"/>
                <w:spacing w:val="3"/>
                <w:w w:val="104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pacing w:val="5"/>
                <w:w w:val="104"/>
                <w:sz w:val="18"/>
                <w:szCs w:val="18"/>
              </w:rPr>
              <w:t>anga</w:t>
            </w:r>
            <w:r>
              <w:rPr>
                <w:rFonts w:ascii="Arial" w:eastAsia="Arial" w:hAnsi="Arial" w:cs="Arial"/>
                <w:w w:val="104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36"/>
                <w:w w:val="10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5"/>
                <w:sz w:val="18"/>
                <w:szCs w:val="18"/>
              </w:rPr>
              <w:t>Leb</w:t>
            </w:r>
            <w:r>
              <w:rPr>
                <w:rFonts w:ascii="Arial" w:eastAsia="Arial" w:hAnsi="Arial" w:cs="Arial"/>
                <w:spacing w:val="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sz w:val="18"/>
                <w:szCs w:val="18"/>
              </w:rPr>
              <w:t>h</w:t>
            </w:r>
          </w:p>
        </w:tc>
      </w:tr>
    </w:tbl>
    <w:p w:rsidR="002308E9" w:rsidRDefault="002308E9">
      <w:pPr>
        <w:spacing w:line="100" w:lineRule="exact"/>
        <w:rPr>
          <w:sz w:val="11"/>
          <w:szCs w:val="11"/>
        </w:rPr>
      </w:pPr>
    </w:p>
    <w:p w:rsidR="002308E9" w:rsidRDefault="00B0591D">
      <w:pPr>
        <w:ind w:left="128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5"/>
        </w:rPr>
        <w:t>K</w:t>
      </w:r>
      <w:r>
        <w:rPr>
          <w:rFonts w:ascii="Arial" w:eastAsia="Arial" w:hAnsi="Arial" w:cs="Arial"/>
          <w:b/>
          <w:spacing w:val="-3"/>
        </w:rPr>
        <w:t>e</w:t>
      </w:r>
      <w:r>
        <w:rPr>
          <w:rFonts w:ascii="Arial" w:eastAsia="Arial" w:hAnsi="Arial" w:cs="Arial"/>
          <w:b/>
          <w:spacing w:val="-4"/>
        </w:rPr>
        <w:t>s</w:t>
      </w:r>
      <w:r>
        <w:rPr>
          <w:rFonts w:ascii="Arial" w:eastAsia="Arial" w:hAnsi="Arial" w:cs="Arial"/>
          <w:b/>
          <w:spacing w:val="-2"/>
        </w:rPr>
        <w:t>i</w:t>
      </w:r>
      <w:r>
        <w:rPr>
          <w:rFonts w:ascii="Arial" w:eastAsia="Arial" w:hAnsi="Arial" w:cs="Arial"/>
          <w:b/>
          <w:spacing w:val="-7"/>
        </w:rPr>
        <w:t>m</w:t>
      </w:r>
      <w:r>
        <w:rPr>
          <w:rFonts w:ascii="Arial" w:eastAsia="Arial" w:hAnsi="Arial" w:cs="Arial"/>
          <w:b/>
          <w:spacing w:val="-5"/>
        </w:rPr>
        <w:t>p</w:t>
      </w:r>
      <w:r>
        <w:rPr>
          <w:rFonts w:ascii="Arial" w:eastAsia="Arial" w:hAnsi="Arial" w:cs="Arial"/>
          <w:b/>
          <w:spacing w:val="-4"/>
        </w:rPr>
        <w:t>u</w:t>
      </w:r>
      <w:r>
        <w:rPr>
          <w:rFonts w:ascii="Arial" w:eastAsia="Arial" w:hAnsi="Arial" w:cs="Arial"/>
          <w:b/>
          <w:spacing w:val="-2"/>
        </w:rPr>
        <w:t>l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39"/>
        </w:rPr>
        <w:t xml:space="preserve"> </w:t>
      </w:r>
      <w:r>
        <w:rPr>
          <w:rFonts w:ascii="Arial" w:eastAsia="Arial" w:hAnsi="Arial" w:cs="Arial"/>
          <w:b/>
          <w:w w:val="45"/>
        </w:rPr>
        <w:t>:</w:t>
      </w:r>
    </w:p>
    <w:p w:rsidR="002308E9" w:rsidRDefault="002308E9">
      <w:pPr>
        <w:spacing w:before="16" w:line="200" w:lineRule="exact"/>
      </w:pPr>
    </w:p>
    <w:p w:rsidR="002308E9" w:rsidRDefault="00B0591D">
      <w:pPr>
        <w:ind w:left="11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pacing w:val="6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un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>s</w:t>
      </w:r>
      <w:r>
        <w:rPr>
          <w:rFonts w:ascii="Arial" w:eastAsia="Arial" w:hAnsi="Arial" w:cs="Arial"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spacing w:val="2"/>
          <w:w w:val="84"/>
          <w:sz w:val="18"/>
          <w:szCs w:val="18"/>
        </w:rPr>
        <w:t>(</w:t>
      </w:r>
      <w:r>
        <w:rPr>
          <w:rFonts w:ascii="Arial" w:eastAsia="Arial" w:hAnsi="Arial" w:cs="Arial"/>
          <w:spacing w:val="7"/>
          <w:w w:val="104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n</w:t>
      </w:r>
      <w:r>
        <w:rPr>
          <w:rFonts w:ascii="Arial" w:eastAsia="Arial" w:hAnsi="Arial" w:cs="Arial"/>
          <w:spacing w:val="5"/>
          <w:w w:val="112"/>
          <w:sz w:val="18"/>
          <w:szCs w:val="18"/>
        </w:rPr>
        <w:t>c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apa</w:t>
      </w:r>
      <w:r>
        <w:rPr>
          <w:rFonts w:ascii="Arial" w:eastAsia="Arial" w:hAnsi="Arial" w:cs="Arial"/>
          <w:w w:val="80"/>
          <w:sz w:val="18"/>
          <w:szCs w:val="18"/>
        </w:rPr>
        <w:t>i</w:t>
      </w:r>
      <w:r>
        <w:rPr>
          <w:rFonts w:ascii="Arial" w:eastAsia="Arial" w:hAnsi="Arial" w:cs="Arial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sz w:val="18"/>
          <w:szCs w:val="18"/>
        </w:rPr>
        <w:t>TP</w:t>
      </w:r>
      <w:r>
        <w:rPr>
          <w:rFonts w:ascii="Arial" w:eastAsia="Arial" w:hAnsi="Arial" w:cs="Arial"/>
          <w:sz w:val="18"/>
          <w:szCs w:val="18"/>
        </w:rPr>
        <w:t>)</w:t>
      </w:r>
      <w:r>
        <w:rPr>
          <w:rFonts w:ascii="Arial" w:eastAsia="Arial" w:hAnsi="Arial" w:cs="Arial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spacing w:val="2"/>
          <w:w w:val="105"/>
          <w:sz w:val="18"/>
          <w:szCs w:val="18"/>
        </w:rPr>
        <w:t>ji</w:t>
      </w:r>
      <w:r>
        <w:rPr>
          <w:rFonts w:ascii="Arial" w:eastAsia="Arial" w:hAnsi="Arial" w:cs="Arial"/>
          <w:spacing w:val="4"/>
          <w:w w:val="105"/>
          <w:sz w:val="18"/>
          <w:szCs w:val="18"/>
        </w:rPr>
        <w:t>k</w:t>
      </w:r>
      <w:r>
        <w:rPr>
          <w:rFonts w:ascii="Arial" w:eastAsia="Arial" w:hAnsi="Arial" w:cs="Arial"/>
          <w:w w:val="105"/>
          <w:sz w:val="18"/>
          <w:szCs w:val="18"/>
        </w:rPr>
        <w:t>a</w:t>
      </w:r>
      <w:r>
        <w:rPr>
          <w:rFonts w:ascii="Arial" w:eastAsia="Arial" w:hAnsi="Arial" w:cs="Arial"/>
          <w:spacing w:val="34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97"/>
          <w:sz w:val="18"/>
          <w:szCs w:val="18"/>
        </w:rPr>
        <w:t>k</w:t>
      </w:r>
      <w:r>
        <w:rPr>
          <w:rFonts w:ascii="Arial" w:eastAsia="Arial" w:hAnsi="Arial" w:cs="Arial"/>
          <w:spacing w:val="3"/>
          <w:w w:val="107"/>
          <w:sz w:val="18"/>
          <w:szCs w:val="18"/>
        </w:rPr>
        <w:t>r</w:t>
      </w:r>
      <w:r>
        <w:rPr>
          <w:rFonts w:ascii="Arial" w:eastAsia="Arial" w:hAnsi="Arial" w:cs="Arial"/>
          <w:spacing w:val="2"/>
          <w:w w:val="80"/>
          <w:sz w:val="18"/>
          <w:szCs w:val="18"/>
        </w:rPr>
        <w:t>i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15"/>
          <w:sz w:val="18"/>
          <w:szCs w:val="18"/>
        </w:rPr>
        <w:t>r</w:t>
      </w:r>
      <w:r>
        <w:rPr>
          <w:rFonts w:ascii="Arial" w:eastAsia="Arial" w:hAnsi="Arial" w:cs="Arial"/>
          <w:spacing w:val="2"/>
          <w:w w:val="80"/>
          <w:sz w:val="18"/>
          <w:szCs w:val="18"/>
        </w:rPr>
        <w:t>i</w:t>
      </w:r>
      <w:r>
        <w:rPr>
          <w:rFonts w:ascii="Arial" w:eastAsia="Arial" w:hAnsi="Arial" w:cs="Arial"/>
          <w:w w:val="10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pacing w:val="6"/>
          <w:w w:val="95"/>
          <w:sz w:val="18"/>
          <w:szCs w:val="18"/>
        </w:rPr>
        <w:t>m</w:t>
      </w:r>
      <w:r>
        <w:rPr>
          <w:rFonts w:ascii="Arial" w:eastAsia="Arial" w:hAnsi="Arial" w:cs="Arial"/>
          <w:spacing w:val="2"/>
          <w:w w:val="115"/>
          <w:sz w:val="18"/>
          <w:szCs w:val="18"/>
        </w:rPr>
        <w:t>i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n</w:t>
      </w:r>
      <w:r>
        <w:rPr>
          <w:rFonts w:ascii="Arial" w:eastAsia="Arial" w:hAnsi="Arial" w:cs="Arial"/>
          <w:spacing w:val="2"/>
          <w:w w:val="103"/>
          <w:sz w:val="18"/>
          <w:szCs w:val="18"/>
        </w:rPr>
        <w:t>i</w:t>
      </w:r>
      <w:r>
        <w:rPr>
          <w:rFonts w:ascii="Arial" w:eastAsia="Arial" w:hAnsi="Arial" w:cs="Arial"/>
          <w:spacing w:val="7"/>
          <w:w w:val="104"/>
          <w:sz w:val="18"/>
          <w:szCs w:val="18"/>
        </w:rPr>
        <w:t>m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w w:val="69"/>
          <w:sz w:val="18"/>
          <w:szCs w:val="18"/>
        </w:rPr>
        <w:t>l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2</w:t>
      </w:r>
      <w:r>
        <w:rPr>
          <w:rFonts w:ascii="Arial" w:eastAsia="Arial" w:hAnsi="Arial" w:cs="Arial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1"/>
          <w:sz w:val="18"/>
          <w:szCs w:val="18"/>
        </w:rPr>
        <w:t>d</w:t>
      </w:r>
      <w:r>
        <w:rPr>
          <w:rFonts w:ascii="Arial" w:eastAsia="Arial" w:hAnsi="Arial" w:cs="Arial"/>
          <w:spacing w:val="6"/>
          <w:w w:val="114"/>
          <w:sz w:val="18"/>
          <w:szCs w:val="18"/>
        </w:rPr>
        <w:t>a</w:t>
      </w:r>
      <w:r>
        <w:rPr>
          <w:rFonts w:ascii="Arial" w:eastAsia="Arial" w:hAnsi="Arial" w:cs="Arial"/>
          <w:spacing w:val="3"/>
          <w:w w:val="115"/>
          <w:sz w:val="18"/>
          <w:szCs w:val="18"/>
        </w:rPr>
        <w:t>r</w:t>
      </w:r>
      <w:r>
        <w:rPr>
          <w:rFonts w:ascii="Arial" w:eastAsia="Arial" w:hAnsi="Arial" w:cs="Arial"/>
          <w:w w:val="57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3</w:t>
      </w:r>
      <w:r>
        <w:rPr>
          <w:rFonts w:ascii="Arial" w:eastAsia="Arial" w:hAnsi="Arial" w:cs="Arial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w w:val="91"/>
          <w:sz w:val="18"/>
          <w:szCs w:val="18"/>
        </w:rPr>
        <w:t>k</w:t>
      </w:r>
      <w:r>
        <w:rPr>
          <w:rFonts w:ascii="Arial" w:eastAsia="Arial" w:hAnsi="Arial" w:cs="Arial"/>
          <w:spacing w:val="3"/>
          <w:w w:val="115"/>
          <w:sz w:val="18"/>
          <w:szCs w:val="18"/>
        </w:rPr>
        <w:t>r</w:t>
      </w:r>
      <w:r>
        <w:rPr>
          <w:rFonts w:ascii="Arial" w:eastAsia="Arial" w:hAnsi="Arial" w:cs="Arial"/>
          <w:spacing w:val="1"/>
          <w:w w:val="69"/>
          <w:sz w:val="18"/>
          <w:szCs w:val="18"/>
        </w:rPr>
        <w:t>i</w:t>
      </w:r>
      <w:r>
        <w:rPr>
          <w:rFonts w:ascii="Arial" w:eastAsia="Arial" w:hAnsi="Arial" w:cs="Arial"/>
          <w:spacing w:val="3"/>
          <w:w w:val="12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15"/>
          <w:sz w:val="18"/>
          <w:szCs w:val="18"/>
        </w:rPr>
        <w:t>r</w:t>
      </w:r>
      <w:r>
        <w:rPr>
          <w:rFonts w:ascii="Arial" w:eastAsia="Arial" w:hAnsi="Arial" w:cs="Arial"/>
          <w:spacing w:val="2"/>
          <w:w w:val="80"/>
          <w:sz w:val="18"/>
          <w:szCs w:val="18"/>
        </w:rPr>
        <w:t>i</w:t>
      </w:r>
      <w:r>
        <w:rPr>
          <w:rFonts w:ascii="Arial" w:eastAsia="Arial" w:hAnsi="Arial" w:cs="Arial"/>
          <w:w w:val="101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sz w:val="18"/>
          <w:szCs w:val="18"/>
        </w:rPr>
        <w:t>k</w:t>
      </w:r>
      <w:r>
        <w:rPr>
          <w:rFonts w:ascii="Arial" w:eastAsia="Arial" w:hAnsi="Arial" w:cs="Arial"/>
          <w:spacing w:val="5"/>
          <w:sz w:val="18"/>
          <w:szCs w:val="18"/>
        </w:rPr>
        <w:t>e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un</w:t>
      </w:r>
      <w:r>
        <w:rPr>
          <w:rFonts w:ascii="Arial" w:eastAsia="Arial" w:hAnsi="Arial" w:cs="Arial"/>
          <w:spacing w:val="3"/>
          <w:sz w:val="18"/>
          <w:szCs w:val="18"/>
        </w:rPr>
        <w:t>t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pacing w:val="4"/>
          <w:sz w:val="18"/>
          <w:szCs w:val="18"/>
        </w:rPr>
        <w:t>s</w:t>
      </w:r>
      <w:r>
        <w:rPr>
          <w:rFonts w:ascii="Arial" w:eastAsia="Arial" w:hAnsi="Arial" w:cs="Arial"/>
          <w:spacing w:val="5"/>
          <w:sz w:val="18"/>
          <w:szCs w:val="18"/>
        </w:rPr>
        <w:t>a</w:t>
      </w:r>
      <w:r>
        <w:rPr>
          <w:rFonts w:ascii="Arial" w:eastAsia="Arial" w:hAnsi="Arial" w:cs="Arial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sz w:val="18"/>
          <w:szCs w:val="18"/>
        </w:rPr>
        <w:t>be</w:t>
      </w:r>
      <w:r>
        <w:rPr>
          <w:rFonts w:ascii="Arial" w:eastAsia="Arial" w:hAnsi="Arial" w:cs="Arial"/>
          <w:spacing w:val="3"/>
          <w:sz w:val="18"/>
          <w:szCs w:val="18"/>
        </w:rPr>
        <w:t>r</w:t>
      </w:r>
      <w:r>
        <w:rPr>
          <w:rFonts w:ascii="Arial" w:eastAsia="Arial" w:hAnsi="Arial" w:cs="Arial"/>
          <w:spacing w:val="5"/>
          <w:sz w:val="18"/>
          <w:szCs w:val="18"/>
        </w:rPr>
        <w:t>ad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48"/>
          <w:sz w:val="18"/>
          <w:szCs w:val="18"/>
        </w:rPr>
        <w:t xml:space="preserve"> </w:t>
      </w:r>
      <w:r>
        <w:rPr>
          <w:rFonts w:ascii="Arial" w:eastAsia="Arial" w:hAnsi="Arial" w:cs="Arial"/>
          <w:spacing w:val="4"/>
          <w:sz w:val="18"/>
          <w:szCs w:val="18"/>
        </w:rPr>
        <w:t>p</w:t>
      </w:r>
      <w:r>
        <w:rPr>
          <w:rFonts w:ascii="Arial" w:eastAsia="Arial" w:hAnsi="Arial" w:cs="Arial"/>
          <w:spacing w:val="5"/>
          <w:sz w:val="18"/>
          <w:szCs w:val="18"/>
        </w:rPr>
        <w:t>ad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spacing w:val="1"/>
          <w:w w:val="69"/>
          <w:sz w:val="18"/>
          <w:szCs w:val="18"/>
        </w:rPr>
        <w:t>i</w:t>
      </w:r>
      <w:r>
        <w:rPr>
          <w:rFonts w:ascii="Arial" w:eastAsia="Arial" w:hAnsi="Arial" w:cs="Arial"/>
          <w:spacing w:val="5"/>
          <w:w w:val="101"/>
          <w:sz w:val="18"/>
          <w:szCs w:val="18"/>
        </w:rPr>
        <w:t>n</w:t>
      </w:r>
      <w:r>
        <w:rPr>
          <w:rFonts w:ascii="Arial" w:eastAsia="Arial" w:hAnsi="Arial" w:cs="Arial"/>
          <w:spacing w:val="3"/>
          <w:w w:val="119"/>
          <w:sz w:val="18"/>
          <w:szCs w:val="18"/>
        </w:rPr>
        <w:t>t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spacing w:val="3"/>
          <w:w w:val="107"/>
          <w:sz w:val="18"/>
          <w:szCs w:val="18"/>
        </w:rPr>
        <w:t>r</w:t>
      </w:r>
      <w:r>
        <w:rPr>
          <w:rFonts w:ascii="Arial" w:eastAsia="Arial" w:hAnsi="Arial" w:cs="Arial"/>
          <w:spacing w:val="5"/>
          <w:w w:val="107"/>
          <w:sz w:val="18"/>
          <w:szCs w:val="18"/>
        </w:rPr>
        <w:t>v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w w:val="69"/>
          <w:sz w:val="18"/>
          <w:szCs w:val="18"/>
        </w:rPr>
        <w:t>l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1"/>
          <w:sz w:val="18"/>
          <w:szCs w:val="18"/>
        </w:rPr>
        <w:t>n</w:t>
      </w:r>
      <w:r>
        <w:rPr>
          <w:rFonts w:ascii="Arial" w:eastAsia="Arial" w:hAnsi="Arial" w:cs="Arial"/>
          <w:spacing w:val="2"/>
          <w:w w:val="115"/>
          <w:sz w:val="18"/>
          <w:szCs w:val="18"/>
        </w:rPr>
        <w:t>i</w:t>
      </w:r>
      <w:r>
        <w:rPr>
          <w:rFonts w:ascii="Arial" w:eastAsia="Arial" w:hAnsi="Arial" w:cs="Arial"/>
          <w:spacing w:val="2"/>
          <w:w w:val="103"/>
          <w:sz w:val="18"/>
          <w:szCs w:val="18"/>
        </w:rPr>
        <w:t>l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w w:val="80"/>
          <w:sz w:val="18"/>
          <w:szCs w:val="18"/>
        </w:rPr>
        <w:t>i</w:t>
      </w:r>
      <w:r>
        <w:rPr>
          <w:rFonts w:ascii="Arial" w:eastAsia="Arial" w:hAnsi="Arial" w:cs="Arial"/>
          <w:sz w:val="18"/>
          <w:szCs w:val="18"/>
        </w:rPr>
        <w:t xml:space="preserve"> </w:t>
      </w:r>
      <w:r>
        <w:rPr>
          <w:rFonts w:ascii="Arial" w:eastAsia="Arial" w:hAnsi="Arial" w:cs="Arial"/>
          <w:spacing w:val="-21"/>
          <w:sz w:val="18"/>
          <w:szCs w:val="18"/>
        </w:rPr>
        <w:t xml:space="preserve"> </w:t>
      </w:r>
      <w:r>
        <w:rPr>
          <w:rFonts w:ascii="Arial" w:eastAsia="Arial" w:hAnsi="Arial" w:cs="Arial"/>
          <w:spacing w:val="5"/>
          <w:w w:val="96"/>
          <w:sz w:val="18"/>
          <w:szCs w:val="18"/>
        </w:rPr>
        <w:t>6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6</w:t>
      </w:r>
      <w:r>
        <w:rPr>
          <w:rFonts w:ascii="Arial" w:eastAsia="Arial" w:hAnsi="Arial" w:cs="Arial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spacing w:val="5"/>
          <w:w w:val="105"/>
          <w:sz w:val="18"/>
          <w:szCs w:val="18"/>
        </w:rPr>
        <w:t>8</w:t>
      </w:r>
      <w:r>
        <w:rPr>
          <w:rFonts w:ascii="Arial" w:eastAsia="Arial" w:hAnsi="Arial" w:cs="Arial"/>
          <w:spacing w:val="5"/>
          <w:w w:val="110"/>
          <w:sz w:val="18"/>
          <w:szCs w:val="18"/>
        </w:rPr>
        <w:t>5</w:t>
      </w:r>
      <w:r>
        <w:rPr>
          <w:rFonts w:ascii="Arial" w:eastAsia="Arial" w:hAnsi="Arial" w:cs="Arial"/>
          <w:w w:val="97"/>
          <w:sz w:val="18"/>
          <w:szCs w:val="18"/>
        </w:rPr>
        <w:t>%</w:t>
      </w:r>
    </w:p>
    <w:p w:rsidR="002308E9" w:rsidRDefault="002308E9">
      <w:pPr>
        <w:spacing w:before="9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128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5"/>
          <w:w w:val="96"/>
        </w:rPr>
        <w:t>H</w:t>
      </w:r>
      <w:r>
        <w:rPr>
          <w:rFonts w:ascii="Arial" w:eastAsia="Arial" w:hAnsi="Arial" w:cs="Arial"/>
          <w:b/>
          <w:spacing w:val="-4"/>
          <w:w w:val="96"/>
        </w:rPr>
        <w:t>as</w:t>
      </w:r>
      <w:r>
        <w:rPr>
          <w:rFonts w:ascii="Arial" w:eastAsia="Arial" w:hAnsi="Arial" w:cs="Arial"/>
          <w:b/>
          <w:spacing w:val="-2"/>
          <w:w w:val="96"/>
        </w:rPr>
        <w:t>i</w:t>
      </w:r>
      <w:r>
        <w:rPr>
          <w:rFonts w:ascii="Arial" w:eastAsia="Arial" w:hAnsi="Arial" w:cs="Arial"/>
          <w:b/>
          <w:w w:val="96"/>
        </w:rPr>
        <w:t>l</w:t>
      </w:r>
      <w:r>
        <w:rPr>
          <w:rFonts w:ascii="Arial" w:eastAsia="Arial" w:hAnsi="Arial" w:cs="Arial"/>
          <w:b/>
          <w:spacing w:val="31"/>
          <w:w w:val="96"/>
        </w:rPr>
        <w:t xml:space="preserve"> </w:t>
      </w:r>
      <w:r>
        <w:rPr>
          <w:rFonts w:ascii="Arial" w:eastAsia="Arial" w:hAnsi="Arial" w:cs="Arial"/>
          <w:b/>
          <w:spacing w:val="-4"/>
        </w:rPr>
        <w:t>capa</w:t>
      </w:r>
      <w:r>
        <w:rPr>
          <w:rFonts w:ascii="Arial" w:eastAsia="Arial" w:hAnsi="Arial" w:cs="Arial"/>
          <w:b/>
          <w:spacing w:val="-2"/>
        </w:rPr>
        <w:t>i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24"/>
        </w:rPr>
        <w:t xml:space="preserve"> </w:t>
      </w:r>
      <w:r>
        <w:rPr>
          <w:rFonts w:ascii="Arial" w:eastAsia="Arial" w:hAnsi="Arial" w:cs="Arial"/>
          <w:b/>
          <w:spacing w:val="-4"/>
        </w:rPr>
        <w:t>K</w:t>
      </w:r>
      <w:r>
        <w:rPr>
          <w:rFonts w:ascii="Arial" w:eastAsia="Arial" w:hAnsi="Arial" w:cs="Arial"/>
          <w:b/>
          <w:spacing w:val="-5"/>
        </w:rPr>
        <w:t>KT</w:t>
      </w:r>
      <w:r>
        <w:rPr>
          <w:rFonts w:ascii="Arial" w:eastAsia="Arial" w:hAnsi="Arial" w:cs="Arial"/>
          <w:b/>
        </w:rPr>
        <w:t>P</w:t>
      </w:r>
    </w:p>
    <w:p w:rsidR="002308E9" w:rsidRDefault="00B0591D">
      <w:pPr>
        <w:spacing w:before="43" w:line="220" w:lineRule="exact"/>
        <w:ind w:left="128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5"/>
          <w:position w:val="-1"/>
        </w:rPr>
        <w:t>B</w:t>
      </w:r>
      <w:r>
        <w:rPr>
          <w:rFonts w:ascii="Arial" w:eastAsia="Arial" w:hAnsi="Arial" w:cs="Arial"/>
          <w:b/>
          <w:spacing w:val="-4"/>
          <w:position w:val="-1"/>
        </w:rPr>
        <w:t>a</w:t>
      </w:r>
      <w:r>
        <w:rPr>
          <w:rFonts w:ascii="Arial" w:eastAsia="Arial" w:hAnsi="Arial" w:cs="Arial"/>
          <w:b/>
          <w:position w:val="-1"/>
        </w:rPr>
        <w:t>b</w:t>
      </w:r>
      <w:r>
        <w:rPr>
          <w:rFonts w:ascii="Arial" w:eastAsia="Arial" w:hAnsi="Arial" w:cs="Arial"/>
          <w:b/>
          <w:spacing w:val="8"/>
          <w:position w:val="-1"/>
        </w:rPr>
        <w:t xml:space="preserve"> </w:t>
      </w:r>
      <w:r>
        <w:rPr>
          <w:rFonts w:ascii="Arial" w:eastAsia="Arial" w:hAnsi="Arial" w:cs="Arial"/>
          <w:b/>
          <w:w w:val="58"/>
          <w:position w:val="-1"/>
        </w:rPr>
        <w:t>1</w:t>
      </w:r>
      <w:r>
        <w:rPr>
          <w:rFonts w:ascii="Arial" w:eastAsia="Arial" w:hAnsi="Arial" w:cs="Arial"/>
          <w:b/>
          <w:w w:val="58"/>
          <w:position w:val="-1"/>
        </w:rPr>
        <w:t xml:space="preserve">                                                                                    </w:t>
      </w:r>
      <w:r>
        <w:rPr>
          <w:rFonts w:ascii="Arial" w:eastAsia="Arial" w:hAnsi="Arial" w:cs="Arial"/>
          <w:b/>
          <w:spacing w:val="22"/>
          <w:w w:val="58"/>
          <w:position w:val="-1"/>
        </w:rPr>
        <w:t xml:space="preserve"> </w:t>
      </w:r>
      <w:r>
        <w:rPr>
          <w:rFonts w:ascii="Arial" w:eastAsia="Arial" w:hAnsi="Arial" w:cs="Arial"/>
          <w:b/>
          <w:spacing w:val="-5"/>
          <w:position w:val="-1"/>
        </w:rPr>
        <w:t>B</w:t>
      </w:r>
      <w:r>
        <w:rPr>
          <w:rFonts w:ascii="Arial" w:eastAsia="Arial" w:hAnsi="Arial" w:cs="Arial"/>
          <w:b/>
          <w:spacing w:val="-2"/>
          <w:position w:val="-1"/>
        </w:rPr>
        <w:t>il</w:t>
      </w:r>
      <w:r>
        <w:rPr>
          <w:rFonts w:ascii="Arial" w:eastAsia="Arial" w:hAnsi="Arial" w:cs="Arial"/>
          <w:b/>
          <w:spacing w:val="-4"/>
          <w:position w:val="-1"/>
        </w:rPr>
        <w:t>anga</w:t>
      </w:r>
      <w:r>
        <w:rPr>
          <w:rFonts w:ascii="Arial" w:eastAsia="Arial" w:hAnsi="Arial" w:cs="Arial"/>
          <w:b/>
          <w:position w:val="-1"/>
        </w:rPr>
        <w:t>n</w:t>
      </w:r>
      <w:r>
        <w:rPr>
          <w:rFonts w:ascii="Arial" w:eastAsia="Arial" w:hAnsi="Arial" w:cs="Arial"/>
          <w:b/>
          <w:spacing w:val="19"/>
          <w:position w:val="-1"/>
        </w:rPr>
        <w:t xml:space="preserve"> </w:t>
      </w:r>
      <w:r>
        <w:rPr>
          <w:rFonts w:ascii="Arial" w:eastAsia="Arial" w:hAnsi="Arial" w:cs="Arial"/>
          <w:b/>
          <w:spacing w:val="-5"/>
          <w:position w:val="-1"/>
        </w:rPr>
        <w:t>C</w:t>
      </w:r>
      <w:r>
        <w:rPr>
          <w:rFonts w:ascii="Arial" w:eastAsia="Arial" w:hAnsi="Arial" w:cs="Arial"/>
          <w:b/>
          <w:spacing w:val="-4"/>
          <w:position w:val="-1"/>
        </w:rPr>
        <w:t>aca</w:t>
      </w:r>
      <w:r>
        <w:rPr>
          <w:rFonts w:ascii="Arial" w:eastAsia="Arial" w:hAnsi="Arial" w:cs="Arial"/>
          <w:b/>
          <w:position w:val="-1"/>
        </w:rPr>
        <w:t>h</w:t>
      </w:r>
      <w:r>
        <w:rPr>
          <w:rFonts w:ascii="Arial" w:eastAsia="Arial" w:hAnsi="Arial" w:cs="Arial"/>
          <w:b/>
          <w:spacing w:val="14"/>
          <w:position w:val="-1"/>
        </w:rPr>
        <w:t xml:space="preserve"> </w:t>
      </w:r>
      <w:r>
        <w:rPr>
          <w:rFonts w:ascii="Arial" w:eastAsia="Arial" w:hAnsi="Arial" w:cs="Arial"/>
          <w:b/>
          <w:spacing w:val="-4"/>
          <w:w w:val="93"/>
          <w:position w:val="-1"/>
        </w:rPr>
        <w:t>S</w:t>
      </w:r>
      <w:r>
        <w:rPr>
          <w:rFonts w:ascii="Arial" w:eastAsia="Arial" w:hAnsi="Arial" w:cs="Arial"/>
          <w:b/>
          <w:spacing w:val="-4"/>
          <w:w w:val="107"/>
          <w:position w:val="-1"/>
        </w:rPr>
        <w:t>a</w:t>
      </w:r>
      <w:r>
        <w:rPr>
          <w:rFonts w:ascii="Arial" w:eastAsia="Arial" w:hAnsi="Arial" w:cs="Arial"/>
          <w:b/>
          <w:spacing w:val="-7"/>
          <w:w w:val="104"/>
          <w:position w:val="-1"/>
        </w:rPr>
        <w:t>m</w:t>
      </w:r>
      <w:r>
        <w:rPr>
          <w:rFonts w:ascii="Arial" w:eastAsia="Arial" w:hAnsi="Arial" w:cs="Arial"/>
          <w:b/>
          <w:spacing w:val="-4"/>
          <w:w w:val="102"/>
          <w:position w:val="-1"/>
        </w:rPr>
        <w:t>p</w:t>
      </w:r>
      <w:r>
        <w:rPr>
          <w:rFonts w:ascii="Arial" w:eastAsia="Arial" w:hAnsi="Arial" w:cs="Arial"/>
          <w:b/>
          <w:spacing w:val="-4"/>
          <w:w w:val="107"/>
          <w:position w:val="-1"/>
        </w:rPr>
        <w:t>a</w:t>
      </w:r>
      <w:r>
        <w:rPr>
          <w:rFonts w:ascii="Arial" w:eastAsia="Arial" w:hAnsi="Arial" w:cs="Arial"/>
          <w:b/>
          <w:w w:val="72"/>
          <w:position w:val="-1"/>
        </w:rPr>
        <w:t>i</w:t>
      </w:r>
      <w:r>
        <w:rPr>
          <w:rFonts w:ascii="Arial" w:eastAsia="Arial" w:hAnsi="Arial" w:cs="Arial"/>
          <w:b/>
          <w:position w:val="-1"/>
        </w:rPr>
        <w:t xml:space="preserve"> </w:t>
      </w:r>
      <w:r>
        <w:rPr>
          <w:rFonts w:ascii="Arial" w:eastAsia="Arial" w:hAnsi="Arial" w:cs="Arial"/>
          <w:b/>
          <w:spacing w:val="-26"/>
          <w:position w:val="-1"/>
        </w:rPr>
        <w:t xml:space="preserve"> </w:t>
      </w:r>
      <w:r>
        <w:rPr>
          <w:rFonts w:ascii="Arial" w:eastAsia="Arial" w:hAnsi="Arial" w:cs="Arial"/>
          <w:b/>
          <w:spacing w:val="-3"/>
          <w:w w:val="76"/>
          <w:position w:val="-1"/>
        </w:rPr>
        <w:t>1</w:t>
      </w:r>
      <w:r>
        <w:rPr>
          <w:rFonts w:ascii="Arial" w:eastAsia="Arial" w:hAnsi="Arial" w:cs="Arial"/>
          <w:b/>
          <w:spacing w:val="-4"/>
          <w:w w:val="116"/>
          <w:position w:val="-1"/>
        </w:rPr>
        <w:t>0</w:t>
      </w:r>
      <w:r>
        <w:rPr>
          <w:rFonts w:ascii="Arial" w:eastAsia="Arial" w:hAnsi="Arial" w:cs="Arial"/>
          <w:b/>
          <w:spacing w:val="-4"/>
          <w:w w:val="103"/>
          <w:position w:val="-1"/>
        </w:rPr>
        <w:t>0</w:t>
      </w:r>
      <w:r>
        <w:rPr>
          <w:rFonts w:ascii="Arial" w:eastAsia="Arial" w:hAnsi="Arial" w:cs="Arial"/>
          <w:b/>
          <w:spacing w:val="-2"/>
          <w:w w:val="99"/>
          <w:position w:val="-1"/>
        </w:rPr>
        <w:t>.</w:t>
      </w:r>
      <w:r>
        <w:rPr>
          <w:rFonts w:ascii="Arial" w:eastAsia="Arial" w:hAnsi="Arial" w:cs="Arial"/>
          <w:b/>
          <w:spacing w:val="-4"/>
          <w:w w:val="107"/>
          <w:position w:val="-1"/>
        </w:rPr>
        <w:t>0</w:t>
      </w:r>
      <w:r>
        <w:rPr>
          <w:rFonts w:ascii="Arial" w:eastAsia="Arial" w:hAnsi="Arial" w:cs="Arial"/>
          <w:b/>
          <w:spacing w:val="-4"/>
          <w:w w:val="103"/>
          <w:position w:val="-1"/>
        </w:rPr>
        <w:t>0</w:t>
      </w:r>
      <w:r>
        <w:rPr>
          <w:rFonts w:ascii="Arial" w:eastAsia="Arial" w:hAnsi="Arial" w:cs="Arial"/>
          <w:b/>
          <w:w w:val="94"/>
          <w:position w:val="-1"/>
        </w:rPr>
        <w:t>0</w:t>
      </w:r>
    </w:p>
    <w:tbl>
      <w:tblPr>
        <w:tblW w:w="0" w:type="auto"/>
        <w:tblInd w:w="2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1"/>
        <w:gridCol w:w="1769"/>
        <w:gridCol w:w="2486"/>
        <w:gridCol w:w="2442"/>
        <w:gridCol w:w="1780"/>
      </w:tblGrid>
      <w:tr w:rsidR="002308E9">
        <w:trPr>
          <w:trHeight w:hRule="exact" w:val="590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5"/>
              </w:rPr>
              <w:t>T</w:t>
            </w:r>
            <w:r>
              <w:rPr>
                <w:rFonts w:ascii="Arial" w:eastAsia="Arial" w:hAnsi="Arial" w:cs="Arial"/>
                <w:b/>
              </w:rPr>
              <w:t>P</w:t>
            </w:r>
          </w:p>
          <w:p w:rsidR="002308E9" w:rsidRDefault="00B0591D">
            <w:pPr>
              <w:spacing w:before="62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2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68"/>
                <w:sz w:val="18"/>
                <w:szCs w:val="18"/>
              </w:rPr>
              <w:t>1</w:t>
            </w:r>
          </w:p>
        </w:tc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511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5"/>
                <w:w w:val="93"/>
              </w:rPr>
              <w:t>N</w:t>
            </w:r>
            <w:r>
              <w:rPr>
                <w:rFonts w:ascii="Arial" w:eastAsia="Arial" w:hAnsi="Arial" w:cs="Arial"/>
                <w:b/>
                <w:spacing w:val="-2"/>
                <w:w w:val="99"/>
              </w:rPr>
              <w:t>il</w:t>
            </w:r>
            <w:r>
              <w:rPr>
                <w:rFonts w:ascii="Arial" w:eastAsia="Arial" w:hAnsi="Arial" w:cs="Arial"/>
                <w:b/>
                <w:spacing w:val="-5"/>
                <w:w w:val="112"/>
              </w:rPr>
              <w:t>a</w:t>
            </w:r>
            <w:r>
              <w:rPr>
                <w:rFonts w:ascii="Arial" w:eastAsia="Arial" w:hAnsi="Arial" w:cs="Arial"/>
                <w:b/>
                <w:w w:val="72"/>
              </w:rPr>
              <w:t>i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828" w:right="90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2"/>
                <w:w w:val="81"/>
              </w:rPr>
              <w:t>I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3"/>
                <w:w w:val="112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b/>
              </w:rPr>
              <w:t>r</w:t>
            </w:r>
            <w:r>
              <w:rPr>
                <w:rFonts w:ascii="Arial" w:eastAsia="Arial" w:hAnsi="Arial" w:cs="Arial"/>
                <w:b/>
                <w:spacing w:val="-7"/>
              </w:rPr>
              <w:t>v</w:t>
            </w:r>
            <w:r>
              <w:rPr>
                <w:rFonts w:ascii="Arial" w:eastAsia="Arial" w:hAnsi="Arial" w:cs="Arial"/>
                <w:b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b/>
                <w:w w:val="72"/>
              </w:rPr>
              <w:t>l</w:t>
            </w:r>
          </w:p>
        </w:tc>
        <w:tc>
          <w:tcPr>
            <w:tcW w:w="244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905" w:right="786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4"/>
                <w:w w:val="96"/>
              </w:rPr>
              <w:t>K</w:t>
            </w:r>
            <w:r>
              <w:rPr>
                <w:rFonts w:ascii="Arial" w:eastAsia="Arial" w:hAnsi="Arial" w:cs="Arial"/>
                <w:b/>
                <w:spacing w:val="-3"/>
                <w:w w:val="109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w w:val="72"/>
              </w:rPr>
              <w:t>i</w:t>
            </w:r>
            <w:r>
              <w:rPr>
                <w:rFonts w:ascii="Arial" w:eastAsia="Arial" w:hAnsi="Arial" w:cs="Arial"/>
                <w:b/>
                <w:spacing w:val="-3"/>
                <w:w w:val="120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b/>
                <w:spacing w:val="-3"/>
                <w:w w:val="109"/>
              </w:rPr>
              <w:t>r</w:t>
            </w:r>
            <w:r>
              <w:rPr>
                <w:rFonts w:ascii="Arial" w:eastAsia="Arial" w:hAnsi="Arial" w:cs="Arial"/>
                <w:b/>
                <w:spacing w:val="-2"/>
                <w:w w:val="81"/>
              </w:rPr>
              <w:t>i</w:t>
            </w:r>
            <w:r>
              <w:rPr>
                <w:rFonts w:ascii="Arial" w:eastAsia="Arial" w:hAnsi="Arial" w:cs="Arial"/>
                <w:b/>
                <w:w w:val="103"/>
              </w:rPr>
              <w:t>a</w:t>
            </w:r>
          </w:p>
        </w:tc>
        <w:tc>
          <w:tcPr>
            <w:tcW w:w="1779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8"/>
              <w:ind w:left="821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2"/>
                <w:w w:val="81"/>
              </w:rPr>
              <w:t>l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3"/>
                <w:w w:val="120"/>
              </w:rPr>
              <w:t>t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b/>
                <w:w w:val="103"/>
              </w:rPr>
              <w:t>r</w:t>
            </w:r>
            <w:r>
              <w:rPr>
                <w:rFonts w:ascii="Arial" w:eastAsia="Arial" w:hAnsi="Arial" w:cs="Arial"/>
                <w:b/>
                <w:spacing w:val="-7"/>
                <w:w w:val="103"/>
              </w:rPr>
              <w:t>v</w:t>
            </w:r>
            <w:r>
              <w:rPr>
                <w:rFonts w:ascii="Arial" w:eastAsia="Arial" w:hAnsi="Arial" w:cs="Arial"/>
                <w:b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b/>
                <w:spacing w:val="-4"/>
                <w:w w:val="98"/>
              </w:rPr>
              <w:t>n</w:t>
            </w:r>
            <w:r>
              <w:rPr>
                <w:rFonts w:ascii="Arial" w:eastAsia="Arial" w:hAnsi="Arial" w:cs="Arial"/>
                <w:b/>
                <w:spacing w:val="-5"/>
                <w:w w:val="112"/>
              </w:rPr>
              <w:t>s</w:t>
            </w:r>
            <w:r>
              <w:rPr>
                <w:rFonts w:ascii="Arial" w:eastAsia="Arial" w:hAnsi="Arial" w:cs="Arial"/>
                <w:b/>
                <w:w w:val="72"/>
              </w:rPr>
              <w:t>i</w:t>
            </w:r>
          </w:p>
        </w:tc>
      </w:tr>
      <w:tr w:rsidR="002308E9">
        <w:trPr>
          <w:trHeight w:hRule="exact" w:val="276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0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5"/>
                <w:sz w:val="18"/>
                <w:szCs w:val="18"/>
              </w:rPr>
              <w:t>2</w:t>
            </w:r>
          </w:p>
        </w:tc>
        <w:tc>
          <w:tcPr>
            <w:tcW w:w="8477" w:type="dxa"/>
            <w:gridSpan w:val="4"/>
            <w:vMerge w:val="restart"/>
            <w:tcBorders>
              <w:top w:val="nil"/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6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6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1"/>
                <w:sz w:val="18"/>
                <w:szCs w:val="18"/>
              </w:rPr>
              <w:t>3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1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w w:val="107"/>
                <w:sz w:val="18"/>
                <w:szCs w:val="18"/>
              </w:rPr>
              <w:t>.4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4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1"/>
                <w:sz w:val="18"/>
                <w:szCs w:val="18"/>
              </w:rPr>
              <w:t>5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6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6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0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5"/>
                <w:sz w:val="18"/>
                <w:szCs w:val="18"/>
              </w:rPr>
              <w:t>6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4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9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1"/>
                <w:sz w:val="18"/>
                <w:szCs w:val="18"/>
              </w:rPr>
              <w:t>7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74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0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5"/>
                <w:sz w:val="18"/>
                <w:szCs w:val="18"/>
              </w:rPr>
              <w:t>8</w:t>
            </w:r>
          </w:p>
        </w:tc>
        <w:tc>
          <w:tcPr>
            <w:tcW w:w="8477" w:type="dxa"/>
            <w:gridSpan w:val="4"/>
            <w:vMerge/>
            <w:tcBorders>
              <w:left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7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4"/>
              <w:ind w:left="4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pacing w:val="4"/>
                <w:w w:val="78"/>
                <w:sz w:val="18"/>
                <w:szCs w:val="18"/>
              </w:rPr>
              <w:t>1</w:t>
            </w:r>
            <w:r>
              <w:rPr>
                <w:rFonts w:ascii="Arial" w:eastAsia="Arial" w:hAnsi="Arial" w:cs="Arial"/>
                <w:spacing w:val="3"/>
                <w:w w:val="110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w w:val="105"/>
                <w:sz w:val="18"/>
                <w:szCs w:val="18"/>
              </w:rPr>
              <w:t>9</w:t>
            </w:r>
          </w:p>
        </w:tc>
        <w:tc>
          <w:tcPr>
            <w:tcW w:w="8477" w:type="dxa"/>
            <w:gridSpan w:val="4"/>
            <w:vMerge/>
            <w:tcBorders>
              <w:left w:val="nil"/>
              <w:bottom w:val="nil"/>
              <w:right w:val="nil"/>
            </w:tcBorders>
          </w:tcPr>
          <w:p w:rsidR="002308E9" w:rsidRDefault="002308E9"/>
        </w:tc>
      </w:tr>
    </w:tbl>
    <w:p w:rsidR="002308E9" w:rsidRDefault="002308E9">
      <w:pPr>
        <w:spacing w:before="6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454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2180" w:h="18700"/>
          <w:pgMar w:top="1380" w:right="820" w:bottom="280" w:left="1240" w:header="720" w:footer="720" w:gutter="0"/>
          <w:cols w:space="720"/>
        </w:sectPr>
      </w:pPr>
      <w:r>
        <w:rPr>
          <w:rFonts w:ascii="Arial" w:eastAsia="Arial" w:hAnsi="Arial" w:cs="Arial"/>
          <w:i/>
          <w:spacing w:val="-2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1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3"/>
        </w:rPr>
        <w:t xml:space="preserve"> </w:t>
      </w:r>
      <w:r>
        <w:rPr>
          <w:rFonts w:ascii="Arial" w:eastAsia="Arial" w:hAnsi="Arial" w:cs="Arial"/>
          <w:i/>
          <w:spacing w:val="-2"/>
          <w:w w:val="99"/>
        </w:rPr>
        <w:t>A</w:t>
      </w:r>
      <w:r>
        <w:rPr>
          <w:rFonts w:ascii="Arial" w:eastAsia="Arial" w:hAnsi="Arial" w:cs="Arial"/>
          <w:i/>
          <w:spacing w:val="-6"/>
          <w:w w:val="125"/>
        </w:rPr>
        <w:t>r</w:t>
      </w:r>
      <w:r>
        <w:rPr>
          <w:rFonts w:ascii="Arial" w:eastAsia="Arial" w:hAnsi="Arial" w:cs="Arial"/>
          <w:i/>
          <w:spacing w:val="-3"/>
          <w:w w:val="97"/>
        </w:rPr>
        <w:t>m</w:t>
      </w:r>
      <w:r>
        <w:rPr>
          <w:rFonts w:ascii="Arial" w:eastAsia="Arial" w:hAnsi="Arial" w:cs="Arial"/>
          <w:i/>
          <w:spacing w:val="-1"/>
          <w:w w:val="121"/>
        </w:rPr>
        <w:t>i</w:t>
      </w:r>
      <w:r>
        <w:rPr>
          <w:rFonts w:ascii="Arial" w:eastAsia="Arial" w:hAnsi="Arial" w:cs="Arial"/>
          <w:i/>
          <w:spacing w:val="-2"/>
          <w:w w:val="92"/>
        </w:rPr>
        <w:t>a</w:t>
      </w:r>
      <w:r>
        <w:rPr>
          <w:rFonts w:ascii="Arial" w:eastAsia="Arial" w:hAnsi="Arial" w:cs="Arial"/>
          <w:i/>
          <w:spacing w:val="-2"/>
          <w:w w:val="105"/>
        </w:rPr>
        <w:t>n</w:t>
      </w:r>
      <w:r>
        <w:rPr>
          <w:rFonts w:ascii="Arial" w:eastAsia="Arial" w:hAnsi="Arial" w:cs="Arial"/>
          <w:i/>
          <w:spacing w:val="-1"/>
          <w:w w:val="114"/>
        </w:rPr>
        <w:t>t</w:t>
      </w:r>
      <w:r>
        <w:rPr>
          <w:rFonts w:ascii="Arial" w:eastAsia="Arial" w:hAnsi="Arial" w:cs="Arial"/>
          <w:i/>
          <w:spacing w:val="-2"/>
          <w:w w:val="92"/>
        </w:rPr>
        <w:t>o</w:t>
      </w:r>
      <w:r>
        <w:rPr>
          <w:rFonts w:ascii="Arial" w:eastAsia="Arial" w:hAnsi="Arial" w:cs="Arial"/>
          <w:i/>
          <w:color w:val="262626"/>
          <w:w w:val="61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20"/>
        </w:rPr>
        <w:t xml:space="preserve"> </w:t>
      </w:r>
      <w:r>
        <w:rPr>
          <w:rFonts w:ascii="Arial" w:eastAsia="Arial" w:hAnsi="Arial" w:cs="Arial"/>
          <w:color w:val="000000"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color w:val="000000"/>
          <w:spacing w:val="2"/>
          <w:w w:val="82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7"/>
          <w:w w:val="118"/>
          <w:sz w:val="18"/>
          <w:szCs w:val="18"/>
        </w:rPr>
        <w:t>P</w:t>
      </w:r>
      <w:r>
        <w:rPr>
          <w:rFonts w:ascii="Arial" w:eastAsia="Arial" w:hAnsi="Arial" w:cs="Arial"/>
          <w:color w:val="000000"/>
          <w:w w:val="95"/>
          <w:sz w:val="18"/>
          <w:szCs w:val="18"/>
        </w:rPr>
        <w:t>d</w:t>
      </w:r>
      <w:r>
        <w:rPr>
          <w:rFonts w:ascii="Arial" w:eastAsia="Arial" w:hAnsi="Arial" w:cs="Arial"/>
          <w:color w:val="000000"/>
          <w:spacing w:val="6"/>
          <w:w w:val="95"/>
          <w:sz w:val="18"/>
          <w:szCs w:val="18"/>
        </w:rPr>
        <w:t>.</w:t>
      </w:r>
      <w:r>
        <w:rPr>
          <w:rFonts w:ascii="Arial" w:eastAsia="Arial" w:hAnsi="Arial" w:cs="Arial"/>
          <w:color w:val="262626"/>
          <w:w w:val="82"/>
          <w:sz w:val="18"/>
          <w:szCs w:val="18"/>
        </w:rPr>
        <w:t>,</w:t>
      </w:r>
      <w:r>
        <w:rPr>
          <w:rFonts w:ascii="Arial" w:eastAsia="Arial" w:hAnsi="Arial" w:cs="Arial"/>
          <w:color w:val="262626"/>
          <w:sz w:val="18"/>
          <w:szCs w:val="18"/>
        </w:rPr>
        <w:t xml:space="preserve"> </w:t>
      </w:r>
      <w:r>
        <w:rPr>
          <w:rFonts w:ascii="Arial" w:eastAsia="Arial" w:hAnsi="Arial" w:cs="Arial"/>
          <w:color w:val="262626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2"/>
          <w:w w:val="94"/>
        </w:rPr>
        <w:t>.</w:t>
      </w:r>
      <w:r>
        <w:rPr>
          <w:rFonts w:ascii="Arial" w:eastAsia="Arial" w:hAnsi="Arial" w:cs="Arial"/>
          <w:i/>
          <w:color w:val="000000"/>
          <w:spacing w:val="-2"/>
          <w:w w:val="113"/>
        </w:rPr>
        <w:t>P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d</w:t>
      </w:r>
      <w:r>
        <w:rPr>
          <w:rFonts w:ascii="Arial" w:eastAsia="Arial" w:hAnsi="Arial" w:cs="Arial"/>
          <w:i/>
          <w:color w:val="000000"/>
          <w:w w:val="70"/>
        </w:rPr>
        <w:t>.</w:t>
      </w:r>
      <w:r>
        <w:rPr>
          <w:rFonts w:ascii="Arial" w:eastAsia="Arial" w:hAnsi="Arial" w:cs="Arial"/>
          <w:i/>
          <w:color w:val="262626"/>
          <w:w w:val="79"/>
        </w:rPr>
        <w:t>,</w:t>
      </w:r>
      <w:r>
        <w:rPr>
          <w:rFonts w:ascii="Arial" w:eastAsia="Arial" w:hAnsi="Arial" w:cs="Arial"/>
          <w:i/>
          <w:color w:val="262626"/>
        </w:rPr>
        <w:t xml:space="preserve"> </w:t>
      </w:r>
      <w:r>
        <w:rPr>
          <w:rFonts w:ascii="Arial" w:eastAsia="Arial" w:hAnsi="Arial" w:cs="Arial"/>
          <w:i/>
          <w:color w:val="262626"/>
          <w:spacing w:val="-15"/>
        </w:rPr>
        <w:t xml:space="preserve"> </w:t>
      </w:r>
      <w:r>
        <w:rPr>
          <w:rFonts w:ascii="Arial" w:eastAsia="Arial" w:hAnsi="Arial" w:cs="Arial"/>
          <w:i/>
          <w:color w:val="000000"/>
          <w:spacing w:val="-2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3"/>
        </w:rPr>
        <w:t xml:space="preserve"> </w:t>
      </w:r>
      <w:r>
        <w:rPr>
          <w:rFonts w:ascii="Arial" w:eastAsia="Arial" w:hAnsi="Arial" w:cs="Arial"/>
          <w:i/>
          <w:color w:val="000000"/>
          <w:spacing w:val="-1"/>
          <w:w w:val="139"/>
        </w:rPr>
        <w:t>(</w:t>
      </w:r>
      <w:r>
        <w:rPr>
          <w:rFonts w:ascii="Arial" w:eastAsia="Arial" w:hAnsi="Arial" w:cs="Arial"/>
          <w:i/>
          <w:color w:val="000000"/>
          <w:spacing w:val="-2"/>
          <w:w w:val="118"/>
        </w:rPr>
        <w:t>0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823</w:t>
      </w:r>
      <w:r>
        <w:rPr>
          <w:rFonts w:ascii="Arial" w:eastAsia="Arial" w:hAnsi="Arial" w:cs="Arial"/>
          <w:i/>
          <w:color w:val="000000"/>
          <w:spacing w:val="-1"/>
          <w:w w:val="117"/>
        </w:rPr>
        <w:t>-</w:t>
      </w:r>
      <w:r>
        <w:rPr>
          <w:rFonts w:ascii="Arial" w:eastAsia="Arial" w:hAnsi="Arial" w:cs="Arial"/>
          <w:i/>
          <w:color w:val="000000"/>
          <w:spacing w:val="-2"/>
          <w:w w:val="88"/>
        </w:rPr>
        <w:t>1</w:t>
      </w:r>
      <w:r>
        <w:rPr>
          <w:rFonts w:ascii="Arial" w:eastAsia="Arial" w:hAnsi="Arial" w:cs="Arial"/>
          <w:i/>
          <w:color w:val="000000"/>
          <w:spacing w:val="-2"/>
          <w:w w:val="110"/>
        </w:rPr>
        <w:t>2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23</w:t>
      </w:r>
      <w:r>
        <w:rPr>
          <w:rFonts w:ascii="Arial" w:eastAsia="Arial" w:hAnsi="Arial" w:cs="Arial"/>
          <w:i/>
          <w:color w:val="000000"/>
          <w:spacing w:val="-1"/>
          <w:w w:val="110"/>
        </w:rPr>
        <w:t>-</w:t>
      </w:r>
      <w:r>
        <w:rPr>
          <w:rFonts w:ascii="Arial" w:eastAsia="Arial" w:hAnsi="Arial" w:cs="Arial"/>
          <w:i/>
          <w:color w:val="000000"/>
          <w:spacing w:val="-2"/>
          <w:w w:val="105"/>
        </w:rPr>
        <w:t>7</w:t>
      </w:r>
      <w:r>
        <w:rPr>
          <w:rFonts w:ascii="Arial" w:eastAsia="Arial" w:hAnsi="Arial" w:cs="Arial"/>
          <w:i/>
          <w:color w:val="000000"/>
          <w:spacing w:val="-2"/>
          <w:w w:val="101"/>
        </w:rPr>
        <w:t>7</w:t>
      </w:r>
      <w:r>
        <w:rPr>
          <w:rFonts w:ascii="Arial" w:eastAsia="Arial" w:hAnsi="Arial" w:cs="Arial"/>
          <w:i/>
          <w:color w:val="000000"/>
          <w:spacing w:val="-2"/>
          <w:w w:val="92"/>
        </w:rPr>
        <w:t>7</w:t>
      </w:r>
      <w:r>
        <w:rPr>
          <w:rFonts w:ascii="Arial" w:eastAsia="Arial" w:hAnsi="Arial" w:cs="Arial"/>
          <w:i/>
          <w:color w:val="000000"/>
          <w:spacing w:val="-6"/>
          <w:w w:val="96"/>
        </w:rPr>
        <w:t>3</w:t>
      </w:r>
      <w:r>
        <w:rPr>
          <w:rFonts w:ascii="Arial" w:eastAsia="Arial" w:hAnsi="Arial" w:cs="Arial"/>
          <w:i/>
          <w:color w:val="000000"/>
          <w:w w:val="88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2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2"/>
          <w:w w:val="74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w w:val="81"/>
          <w:sz w:val="22"/>
          <w:szCs w:val="22"/>
        </w:rPr>
        <w:t>6</w:t>
      </w:r>
    </w:p>
    <w:p w:rsidR="002308E9" w:rsidRDefault="00B0591D">
      <w:pPr>
        <w:spacing w:before="67" w:line="200" w:lineRule="exact"/>
        <w:ind w:left="2871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40" w:right="800" w:bottom="280" w:left="1300" w:header="720" w:footer="720" w:gutter="0"/>
          <w:cols w:space="720"/>
        </w:sectPr>
      </w:pPr>
      <w:r>
        <w:rPr>
          <w:rFonts w:ascii="Arial" w:eastAsia="Arial" w:hAnsi="Arial" w:cs="Arial"/>
          <w:spacing w:val="10"/>
          <w:position w:val="-1"/>
          <w:sz w:val="18"/>
          <w:szCs w:val="18"/>
        </w:rPr>
        <w:lastRenderedPageBreak/>
        <w:t>PE</w:t>
      </w:r>
      <w:r>
        <w:rPr>
          <w:rFonts w:ascii="Arial" w:eastAsia="Arial" w:hAnsi="Arial" w:cs="Arial"/>
          <w:spacing w:val="13"/>
          <w:position w:val="-1"/>
          <w:sz w:val="18"/>
          <w:szCs w:val="18"/>
        </w:rPr>
        <w:t>M</w:t>
      </w:r>
      <w:r>
        <w:rPr>
          <w:rFonts w:ascii="Arial" w:eastAsia="Arial" w:hAnsi="Arial" w:cs="Arial"/>
          <w:spacing w:val="10"/>
          <w:position w:val="-1"/>
          <w:sz w:val="18"/>
          <w:szCs w:val="18"/>
        </w:rPr>
        <w:t>ET</w:t>
      </w:r>
      <w:r>
        <w:rPr>
          <w:rFonts w:ascii="Arial" w:eastAsia="Arial" w:hAnsi="Arial" w:cs="Arial"/>
          <w:position w:val="-1"/>
          <w:sz w:val="18"/>
          <w:szCs w:val="18"/>
        </w:rPr>
        <w:t>AA</w:t>
      </w:r>
      <w:r>
        <w:rPr>
          <w:rFonts w:ascii="Arial" w:eastAsia="Arial" w:hAnsi="Arial" w:cs="Arial"/>
          <w:spacing w:val="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10"/>
          <w:position w:val="-1"/>
          <w:sz w:val="18"/>
          <w:szCs w:val="18"/>
        </w:rPr>
        <w:t>TU</w:t>
      </w:r>
      <w:r>
        <w:rPr>
          <w:rFonts w:ascii="Arial" w:eastAsia="Arial" w:hAnsi="Arial" w:cs="Arial"/>
          <w:spacing w:val="9"/>
          <w:position w:val="-1"/>
          <w:sz w:val="18"/>
          <w:szCs w:val="18"/>
        </w:rPr>
        <w:t>J</w:t>
      </w:r>
      <w:r>
        <w:rPr>
          <w:rFonts w:ascii="Arial" w:eastAsia="Arial" w:hAnsi="Arial" w:cs="Arial"/>
          <w:spacing w:val="11"/>
          <w:position w:val="-1"/>
          <w:sz w:val="18"/>
          <w:szCs w:val="18"/>
        </w:rPr>
        <w:t>U</w:t>
      </w:r>
      <w:r>
        <w:rPr>
          <w:rFonts w:ascii="Arial" w:eastAsia="Arial" w:hAnsi="Arial" w:cs="Arial"/>
          <w:spacing w:val="12"/>
          <w:position w:val="-1"/>
          <w:sz w:val="18"/>
          <w:szCs w:val="18"/>
        </w:rPr>
        <w:t>A</w:t>
      </w:r>
      <w:r>
        <w:rPr>
          <w:rFonts w:ascii="Arial" w:eastAsia="Arial" w:hAnsi="Arial" w:cs="Arial"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10"/>
          <w:w w:val="105"/>
          <w:position w:val="-1"/>
          <w:sz w:val="18"/>
          <w:szCs w:val="18"/>
        </w:rPr>
        <w:t>PE</w:t>
      </w:r>
      <w:r>
        <w:rPr>
          <w:rFonts w:ascii="Arial" w:eastAsia="Arial" w:hAnsi="Arial" w:cs="Arial"/>
          <w:spacing w:val="14"/>
          <w:w w:val="105"/>
          <w:position w:val="-1"/>
          <w:sz w:val="18"/>
          <w:szCs w:val="18"/>
        </w:rPr>
        <w:t>M</w:t>
      </w:r>
      <w:r>
        <w:rPr>
          <w:rFonts w:ascii="Arial" w:eastAsia="Arial" w:hAnsi="Arial" w:cs="Arial"/>
          <w:spacing w:val="12"/>
          <w:w w:val="105"/>
          <w:position w:val="-1"/>
          <w:sz w:val="18"/>
          <w:szCs w:val="18"/>
        </w:rPr>
        <w:t>B</w:t>
      </w:r>
      <w:r>
        <w:rPr>
          <w:rFonts w:ascii="Arial" w:eastAsia="Arial" w:hAnsi="Arial" w:cs="Arial"/>
          <w:spacing w:val="10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spacing w:val="9"/>
          <w:w w:val="105"/>
          <w:position w:val="-1"/>
          <w:sz w:val="18"/>
          <w:szCs w:val="18"/>
        </w:rPr>
        <w:t>L</w:t>
      </w:r>
      <w:r>
        <w:rPr>
          <w:rFonts w:ascii="Arial" w:eastAsia="Arial" w:hAnsi="Arial" w:cs="Arial"/>
          <w:spacing w:val="12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spacing w:val="8"/>
          <w:w w:val="105"/>
          <w:position w:val="-1"/>
          <w:sz w:val="18"/>
          <w:szCs w:val="18"/>
        </w:rPr>
        <w:t>J</w:t>
      </w:r>
      <w:r>
        <w:rPr>
          <w:rFonts w:ascii="Arial" w:eastAsia="Arial" w:hAnsi="Arial" w:cs="Arial"/>
          <w:spacing w:val="13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w w:val="105"/>
          <w:position w:val="-1"/>
          <w:sz w:val="18"/>
          <w:szCs w:val="18"/>
        </w:rPr>
        <w:t>RA</w:t>
      </w:r>
      <w:r>
        <w:rPr>
          <w:rFonts w:ascii="Arial" w:eastAsia="Arial" w:hAnsi="Arial" w:cs="Arial"/>
          <w:spacing w:val="-18"/>
          <w:w w:val="10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3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9"/>
          <w:position w:val="-1"/>
          <w:sz w:val="18"/>
          <w:szCs w:val="18"/>
        </w:rPr>
        <w:t>D</w:t>
      </w:r>
      <w:r>
        <w:rPr>
          <w:rFonts w:ascii="Arial" w:eastAsia="Arial" w:hAnsi="Arial" w:cs="Arial"/>
          <w:spacing w:val="12"/>
          <w:position w:val="-1"/>
          <w:sz w:val="18"/>
          <w:szCs w:val="18"/>
        </w:rPr>
        <w:t>A</w:t>
      </w:r>
      <w:r>
        <w:rPr>
          <w:rFonts w:ascii="Arial" w:eastAsia="Arial" w:hAnsi="Arial" w:cs="Arial"/>
          <w:position w:val="-1"/>
          <w:sz w:val="18"/>
          <w:szCs w:val="18"/>
        </w:rPr>
        <w:t>N</w:t>
      </w:r>
      <w:r>
        <w:rPr>
          <w:rFonts w:ascii="Arial" w:eastAsia="Arial" w:hAnsi="Arial" w:cs="Arial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spacing w:val="11"/>
          <w:w w:val="107"/>
          <w:position w:val="-1"/>
          <w:sz w:val="18"/>
          <w:szCs w:val="18"/>
        </w:rPr>
        <w:t>A</w:t>
      </w:r>
      <w:r>
        <w:rPr>
          <w:rFonts w:ascii="Arial" w:eastAsia="Arial" w:hAnsi="Arial" w:cs="Arial"/>
          <w:spacing w:val="10"/>
          <w:w w:val="109"/>
          <w:position w:val="-1"/>
          <w:sz w:val="18"/>
          <w:szCs w:val="18"/>
        </w:rPr>
        <w:t>T</w:t>
      </w:r>
      <w:r>
        <w:rPr>
          <w:rFonts w:ascii="Arial" w:eastAsia="Arial" w:hAnsi="Arial" w:cs="Arial"/>
          <w:w w:val="96"/>
          <w:position w:val="-1"/>
          <w:sz w:val="18"/>
          <w:szCs w:val="18"/>
        </w:rPr>
        <w:t>P</w:t>
      </w:r>
    </w:p>
    <w:p w:rsidR="002308E9" w:rsidRDefault="00B0591D">
      <w:pPr>
        <w:spacing w:before="14" w:line="340" w:lineRule="atLeast"/>
        <w:ind w:left="2358" w:right="-34" w:firstLine="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5"/>
        </w:rPr>
        <w:t>Sa</w:t>
      </w:r>
      <w:r>
        <w:rPr>
          <w:rFonts w:ascii="Arial" w:eastAsia="Arial" w:hAnsi="Arial" w:cs="Arial"/>
          <w:b/>
          <w:spacing w:val="-3"/>
        </w:rPr>
        <w:t>t</w:t>
      </w:r>
      <w:r>
        <w:rPr>
          <w:rFonts w:ascii="Arial" w:eastAsia="Arial" w:hAnsi="Arial" w:cs="Arial"/>
          <w:b/>
          <w:spacing w:val="-6"/>
        </w:rPr>
        <w:t>ua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29"/>
        </w:rPr>
        <w:t xml:space="preserve"> </w:t>
      </w:r>
      <w:r>
        <w:rPr>
          <w:rFonts w:ascii="Arial" w:eastAsia="Arial" w:hAnsi="Arial" w:cs="Arial"/>
          <w:b/>
          <w:spacing w:val="-6"/>
          <w:w w:val="91"/>
        </w:rPr>
        <w:t>P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6"/>
          <w:w w:val="103"/>
        </w:rPr>
        <w:t>n</w:t>
      </w:r>
      <w:r>
        <w:rPr>
          <w:rFonts w:ascii="Arial" w:eastAsia="Arial" w:hAnsi="Arial" w:cs="Arial"/>
          <w:b/>
          <w:spacing w:val="-6"/>
          <w:w w:val="107"/>
        </w:rPr>
        <w:t>d</w:t>
      </w:r>
      <w:r>
        <w:rPr>
          <w:rFonts w:ascii="Arial" w:eastAsia="Arial" w:hAnsi="Arial" w:cs="Arial"/>
          <w:b/>
          <w:spacing w:val="-2"/>
          <w:w w:val="91"/>
        </w:rPr>
        <w:t>i</w:t>
      </w:r>
      <w:r>
        <w:rPr>
          <w:rFonts w:ascii="Arial" w:eastAsia="Arial" w:hAnsi="Arial" w:cs="Arial"/>
          <w:b/>
          <w:spacing w:val="-6"/>
          <w:w w:val="107"/>
        </w:rPr>
        <w:t>d</w:t>
      </w:r>
      <w:r>
        <w:rPr>
          <w:rFonts w:ascii="Arial" w:eastAsia="Arial" w:hAnsi="Arial" w:cs="Arial"/>
          <w:b/>
          <w:spacing w:val="-3"/>
          <w:w w:val="109"/>
        </w:rPr>
        <w:t>i</w:t>
      </w:r>
      <w:r>
        <w:rPr>
          <w:rFonts w:ascii="Arial" w:eastAsia="Arial" w:hAnsi="Arial" w:cs="Arial"/>
          <w:b/>
          <w:spacing w:val="-5"/>
          <w:w w:val="104"/>
        </w:rPr>
        <w:t>k</w:t>
      </w:r>
      <w:r>
        <w:rPr>
          <w:rFonts w:ascii="Arial" w:eastAsia="Arial" w:hAnsi="Arial" w:cs="Arial"/>
          <w:b/>
          <w:spacing w:val="-6"/>
          <w:w w:val="109"/>
        </w:rPr>
        <w:t>a</w:t>
      </w:r>
      <w:r>
        <w:rPr>
          <w:rFonts w:ascii="Arial" w:eastAsia="Arial" w:hAnsi="Arial" w:cs="Arial"/>
          <w:b/>
          <w:w w:val="91"/>
        </w:rPr>
        <w:t xml:space="preserve">n </w:t>
      </w:r>
      <w:r>
        <w:rPr>
          <w:rFonts w:ascii="Arial" w:eastAsia="Arial" w:hAnsi="Arial" w:cs="Arial"/>
          <w:b/>
          <w:spacing w:val="-6"/>
        </w:rPr>
        <w:t>K</w:t>
      </w:r>
      <w:r>
        <w:rPr>
          <w:rFonts w:ascii="Arial" w:eastAsia="Arial" w:hAnsi="Arial" w:cs="Arial"/>
          <w:b/>
          <w:spacing w:val="-5"/>
        </w:rPr>
        <w:t>e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>s</w:t>
      </w:r>
      <w:r>
        <w:rPr>
          <w:rFonts w:ascii="Arial" w:eastAsia="Arial" w:hAnsi="Arial" w:cs="Arial"/>
          <w:b/>
          <w:spacing w:val="6"/>
        </w:rPr>
        <w:t xml:space="preserve"> </w:t>
      </w:r>
      <w:r>
        <w:rPr>
          <w:rFonts w:ascii="Arial" w:eastAsia="Arial" w:hAnsi="Arial" w:cs="Arial"/>
          <w:i/>
        </w:rPr>
        <w:t>I</w:t>
      </w:r>
      <w:r>
        <w:rPr>
          <w:rFonts w:ascii="Arial" w:eastAsia="Arial" w:hAnsi="Arial" w:cs="Arial"/>
          <w:i/>
          <w:spacing w:val="4"/>
        </w:rPr>
        <w:t xml:space="preserve"> </w:t>
      </w:r>
      <w:r>
        <w:rPr>
          <w:rFonts w:ascii="Arial" w:eastAsia="Arial" w:hAnsi="Arial" w:cs="Arial"/>
          <w:b/>
          <w:spacing w:val="-6"/>
          <w:w w:val="98"/>
        </w:rPr>
        <w:t>S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9"/>
          <w:w w:val="102"/>
        </w:rPr>
        <w:t>m</w:t>
      </w:r>
      <w:r>
        <w:rPr>
          <w:rFonts w:ascii="Arial" w:eastAsia="Arial" w:hAnsi="Arial" w:cs="Arial"/>
          <w:b/>
          <w:spacing w:val="-5"/>
          <w:w w:val="104"/>
        </w:rPr>
        <w:t>es</w:t>
      </w:r>
      <w:r>
        <w:rPr>
          <w:rFonts w:ascii="Arial" w:eastAsia="Arial" w:hAnsi="Arial" w:cs="Arial"/>
          <w:b/>
          <w:spacing w:val="-3"/>
          <w:w w:val="113"/>
        </w:rPr>
        <w:t>t</w:t>
      </w:r>
      <w:r>
        <w:rPr>
          <w:rFonts w:ascii="Arial" w:eastAsia="Arial" w:hAnsi="Arial" w:cs="Arial"/>
          <w:b/>
          <w:spacing w:val="-5"/>
          <w:w w:val="104"/>
        </w:rPr>
        <w:t>e</w:t>
      </w:r>
      <w:r>
        <w:rPr>
          <w:rFonts w:ascii="Arial" w:eastAsia="Arial" w:hAnsi="Arial" w:cs="Arial"/>
          <w:b/>
          <w:w w:val="103"/>
        </w:rPr>
        <w:t xml:space="preserve">r </w:t>
      </w:r>
      <w:r>
        <w:rPr>
          <w:rFonts w:ascii="Arial" w:eastAsia="Arial" w:hAnsi="Arial" w:cs="Arial"/>
          <w:b/>
          <w:spacing w:val="-6"/>
        </w:rPr>
        <w:t>T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  <w:spacing w:val="-6"/>
        </w:rPr>
        <w:t>hu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30"/>
        </w:rPr>
        <w:t xml:space="preserve"> </w:t>
      </w:r>
      <w:r>
        <w:rPr>
          <w:rFonts w:ascii="Arial" w:eastAsia="Arial" w:hAnsi="Arial" w:cs="Arial"/>
          <w:b/>
          <w:spacing w:val="-6"/>
          <w:w w:val="91"/>
        </w:rPr>
        <w:t>P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spacing w:val="-4"/>
          <w:w w:val="99"/>
        </w:rPr>
        <w:t>a</w:t>
      </w:r>
      <w:r>
        <w:rPr>
          <w:rFonts w:ascii="Arial" w:eastAsia="Arial" w:hAnsi="Arial" w:cs="Arial"/>
          <w:b/>
          <w:spacing w:val="-3"/>
          <w:w w:val="109"/>
        </w:rPr>
        <w:t>j</w:t>
      </w:r>
      <w:r>
        <w:rPr>
          <w:rFonts w:ascii="Arial" w:eastAsia="Arial" w:hAnsi="Arial" w:cs="Arial"/>
          <w:b/>
          <w:spacing w:val="-6"/>
          <w:w w:val="113"/>
        </w:rPr>
        <w:t>a</w:t>
      </w:r>
      <w:r>
        <w:rPr>
          <w:rFonts w:ascii="Arial" w:eastAsia="Arial" w:hAnsi="Arial" w:cs="Arial"/>
          <w:b/>
          <w:spacing w:val="-3"/>
          <w:w w:val="103"/>
        </w:rPr>
        <w:t>r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w w:val="91"/>
        </w:rPr>
        <w:t>n</w:t>
      </w:r>
    </w:p>
    <w:p w:rsidR="002308E9" w:rsidRDefault="00B0591D">
      <w:pPr>
        <w:spacing w:before="4" w:line="120" w:lineRule="exact"/>
        <w:rPr>
          <w:sz w:val="12"/>
          <w:szCs w:val="12"/>
        </w:rPr>
      </w:pPr>
      <w:r>
        <w:br w:type="column"/>
      </w:r>
    </w:p>
    <w:p w:rsidR="002308E9" w:rsidRDefault="00B0591D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6"/>
        </w:rPr>
        <w:t>S</w:t>
      </w:r>
      <w:r>
        <w:rPr>
          <w:rFonts w:ascii="Arial" w:eastAsia="Arial" w:hAnsi="Arial" w:cs="Arial"/>
          <w:b/>
        </w:rPr>
        <w:t>D</w:t>
      </w:r>
      <w:r>
        <w:rPr>
          <w:rFonts w:ascii="Arial" w:eastAsia="Arial" w:hAnsi="Arial" w:cs="Arial"/>
          <w:b/>
          <w:spacing w:val="9"/>
        </w:rPr>
        <w:t xml:space="preserve"> </w:t>
      </w:r>
      <w:r>
        <w:rPr>
          <w:rFonts w:ascii="Arial" w:eastAsia="Arial" w:hAnsi="Arial" w:cs="Arial"/>
          <w:b/>
          <w:spacing w:val="-5"/>
          <w:w w:val="90"/>
        </w:rPr>
        <w:t>N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6"/>
          <w:w w:val="103"/>
        </w:rPr>
        <w:t>g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4"/>
          <w:w w:val="110"/>
        </w:rPr>
        <w:t>r</w:t>
      </w:r>
      <w:r>
        <w:rPr>
          <w:rFonts w:ascii="Arial" w:eastAsia="Arial" w:hAnsi="Arial" w:cs="Arial"/>
          <w:b/>
          <w:w w:val="63"/>
        </w:rPr>
        <w:t>i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pacing w:val="-26"/>
        </w:rPr>
        <w:t xml:space="preserve"> </w:t>
      </w:r>
      <w:r>
        <w:rPr>
          <w:rFonts w:ascii="Arial" w:eastAsia="Arial" w:hAnsi="Arial" w:cs="Arial"/>
          <w:b/>
          <w:spacing w:val="-6"/>
        </w:rPr>
        <w:t>Unggu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</w:rPr>
        <w:t>n</w:t>
      </w:r>
      <w:r>
        <w:rPr>
          <w:rFonts w:ascii="Arial" w:eastAsia="Arial" w:hAnsi="Arial" w:cs="Arial"/>
          <w:b/>
          <w:spacing w:val="40"/>
        </w:rPr>
        <w:t xml:space="preserve"> </w:t>
      </w:r>
      <w:r>
        <w:rPr>
          <w:rFonts w:ascii="Arial" w:eastAsia="Arial" w:hAnsi="Arial" w:cs="Arial"/>
          <w:b/>
          <w:w w:val="59"/>
        </w:rPr>
        <w:t>1</w:t>
      </w:r>
    </w:p>
    <w:p w:rsidR="002308E9" w:rsidRDefault="002308E9">
      <w:pPr>
        <w:spacing w:before="1" w:line="100" w:lineRule="exact"/>
        <w:rPr>
          <w:sz w:val="11"/>
          <w:szCs w:val="11"/>
        </w:rPr>
      </w:pPr>
    </w:p>
    <w:p w:rsidR="002308E9" w:rsidRDefault="00B0591D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>V</w:t>
      </w:r>
      <w:r>
        <w:rPr>
          <w:rFonts w:ascii="Arial" w:eastAsia="Arial" w:hAnsi="Arial" w:cs="Arial"/>
          <w:b/>
          <w:spacing w:val="9"/>
        </w:rPr>
        <w:t xml:space="preserve"> </w:t>
      </w:r>
      <w:r>
        <w:rPr>
          <w:rFonts w:ascii="Arial" w:eastAsia="Arial" w:hAnsi="Arial" w:cs="Arial"/>
          <w:b/>
          <w:spacing w:val="-3"/>
        </w:rPr>
        <w:t>(</w:t>
      </w:r>
      <w:r>
        <w:rPr>
          <w:rFonts w:ascii="Arial" w:eastAsia="Arial" w:hAnsi="Arial" w:cs="Arial"/>
          <w:b/>
        </w:rPr>
        <w:t>L</w:t>
      </w:r>
      <w:r>
        <w:rPr>
          <w:rFonts w:ascii="Arial" w:eastAsia="Arial" w:hAnsi="Arial" w:cs="Arial"/>
          <w:b/>
          <w:spacing w:val="-8"/>
        </w:rPr>
        <w:t>i</w:t>
      </w:r>
      <w:r>
        <w:rPr>
          <w:rFonts w:ascii="Arial" w:eastAsia="Arial" w:hAnsi="Arial" w:cs="Arial"/>
          <w:b/>
          <w:spacing w:val="-9"/>
        </w:rPr>
        <w:t>m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>)</w:t>
      </w:r>
      <w:r>
        <w:rPr>
          <w:rFonts w:ascii="Arial" w:eastAsia="Arial" w:hAnsi="Arial" w:cs="Arial"/>
          <w:b/>
          <w:spacing w:val="14"/>
        </w:rPr>
        <w:t xml:space="preserve"> </w:t>
      </w:r>
      <w:r>
        <w:rPr>
          <w:rFonts w:ascii="Arial" w:eastAsia="Arial" w:hAnsi="Arial" w:cs="Arial"/>
          <w:i/>
        </w:rPr>
        <w:t>I</w:t>
      </w:r>
      <w:r>
        <w:rPr>
          <w:rFonts w:ascii="Arial" w:eastAsia="Arial" w:hAnsi="Arial" w:cs="Arial"/>
          <w:i/>
          <w:spacing w:val="14"/>
        </w:rPr>
        <w:t xml:space="preserve"> </w:t>
      </w:r>
      <w:r>
        <w:rPr>
          <w:w w:val="45"/>
        </w:rPr>
        <w:t xml:space="preserve">I  </w:t>
      </w:r>
      <w:r>
        <w:rPr>
          <w:spacing w:val="13"/>
          <w:w w:val="45"/>
        </w:rPr>
        <w:t xml:space="preserve"> </w:t>
      </w:r>
      <w:r>
        <w:rPr>
          <w:rFonts w:ascii="Arial" w:eastAsia="Arial" w:hAnsi="Arial" w:cs="Arial"/>
          <w:b/>
          <w:spacing w:val="-2"/>
          <w:w w:val="83"/>
        </w:rPr>
        <w:t>(</w:t>
      </w:r>
      <w:r>
        <w:rPr>
          <w:rFonts w:ascii="Arial" w:eastAsia="Arial" w:hAnsi="Arial" w:cs="Arial"/>
          <w:b/>
          <w:spacing w:val="-8"/>
          <w:w w:val="104"/>
        </w:rPr>
        <w:t>G</w:t>
      </w:r>
      <w:r>
        <w:rPr>
          <w:rFonts w:ascii="Arial" w:eastAsia="Arial" w:hAnsi="Arial" w:cs="Arial"/>
          <w:b/>
          <w:spacing w:val="-6"/>
          <w:w w:val="109"/>
        </w:rPr>
        <w:t>a</w:t>
      </w:r>
      <w:r>
        <w:rPr>
          <w:rFonts w:ascii="Arial" w:eastAsia="Arial" w:hAnsi="Arial" w:cs="Arial"/>
          <w:b/>
          <w:spacing w:val="-6"/>
          <w:w w:val="95"/>
        </w:rPr>
        <w:t>n</w:t>
      </w:r>
      <w:r>
        <w:rPr>
          <w:rFonts w:ascii="Arial" w:eastAsia="Arial" w:hAnsi="Arial" w:cs="Arial"/>
          <w:b/>
          <w:spacing w:val="-3"/>
          <w:w w:val="118"/>
        </w:rPr>
        <w:t>j</w:t>
      </w:r>
      <w:r>
        <w:rPr>
          <w:rFonts w:ascii="Arial" w:eastAsia="Arial" w:hAnsi="Arial" w:cs="Arial"/>
          <w:b/>
          <w:spacing w:val="-3"/>
          <w:w w:val="109"/>
        </w:rPr>
        <w:t>i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w w:val="91"/>
        </w:rPr>
        <w:t>)</w:t>
      </w:r>
    </w:p>
    <w:p w:rsidR="002308E9" w:rsidRDefault="002308E9">
      <w:pPr>
        <w:spacing w:before="10" w:line="100" w:lineRule="exact"/>
        <w:rPr>
          <w:sz w:val="11"/>
          <w:szCs w:val="11"/>
        </w:rPr>
      </w:pPr>
    </w:p>
    <w:p w:rsidR="002308E9" w:rsidRDefault="00B0591D">
      <w:pPr>
        <w:spacing w:line="220" w:lineRule="exact"/>
        <w:ind w:left="5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num="2" w:space="720" w:equalWidth="0">
            <w:col w:w="4130" w:space="1300"/>
            <w:col w:w="4650"/>
          </w:cols>
        </w:sectPr>
      </w:pPr>
      <w:r>
        <w:rPr>
          <w:rFonts w:ascii="Arial" w:eastAsia="Arial" w:hAnsi="Arial" w:cs="Arial"/>
          <w:b/>
          <w:spacing w:val="-2"/>
          <w:w w:val="97"/>
          <w:position w:val="-1"/>
        </w:rPr>
        <w:t>20</w:t>
      </w:r>
      <w:r>
        <w:rPr>
          <w:rFonts w:ascii="Arial" w:eastAsia="Arial" w:hAnsi="Arial" w:cs="Arial"/>
          <w:b/>
          <w:spacing w:val="-3"/>
          <w:w w:val="106"/>
          <w:position w:val="-1"/>
        </w:rPr>
        <w:t>2</w:t>
      </w:r>
      <w:r>
        <w:rPr>
          <w:rFonts w:ascii="Arial" w:eastAsia="Arial" w:hAnsi="Arial" w:cs="Arial"/>
          <w:b/>
          <w:spacing w:val="-3"/>
          <w:w w:val="124"/>
          <w:position w:val="-1"/>
        </w:rPr>
        <w:t>3</w:t>
      </w:r>
      <w:r>
        <w:rPr>
          <w:rFonts w:ascii="Arial" w:eastAsia="Arial" w:hAnsi="Arial" w:cs="Arial"/>
          <w:b/>
          <w:spacing w:val="-3"/>
          <w:w w:val="106"/>
          <w:position w:val="-1"/>
        </w:rPr>
        <w:t>1</w:t>
      </w:r>
      <w:r>
        <w:rPr>
          <w:rFonts w:ascii="Arial" w:eastAsia="Arial" w:hAnsi="Arial" w:cs="Arial"/>
          <w:b/>
          <w:spacing w:val="-4"/>
          <w:w w:val="129"/>
          <w:position w:val="-1"/>
        </w:rPr>
        <w:t>2</w:t>
      </w:r>
      <w:r>
        <w:rPr>
          <w:rFonts w:ascii="Arial" w:eastAsia="Arial" w:hAnsi="Arial" w:cs="Arial"/>
          <w:b/>
          <w:spacing w:val="-3"/>
          <w:w w:val="102"/>
          <w:position w:val="-1"/>
        </w:rPr>
        <w:t>0</w:t>
      </w:r>
      <w:r>
        <w:rPr>
          <w:rFonts w:ascii="Arial" w:eastAsia="Arial" w:hAnsi="Arial" w:cs="Arial"/>
          <w:b/>
          <w:spacing w:val="-2"/>
          <w:w w:val="97"/>
          <w:position w:val="-1"/>
        </w:rPr>
        <w:t>2</w:t>
      </w:r>
      <w:r>
        <w:rPr>
          <w:rFonts w:ascii="Arial" w:eastAsia="Arial" w:hAnsi="Arial" w:cs="Arial"/>
          <w:b/>
          <w:w w:val="102"/>
          <w:position w:val="-1"/>
        </w:rPr>
        <w:t>4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8" w:line="220" w:lineRule="exact"/>
        <w:rPr>
          <w:sz w:val="22"/>
          <w:szCs w:val="22"/>
        </w:rPr>
      </w:pPr>
    </w:p>
    <w:p w:rsidR="002308E9" w:rsidRDefault="00B0591D">
      <w:pPr>
        <w:spacing w:before="34"/>
        <w:ind w:left="2372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8"/>
        </w:rPr>
        <w:t>M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  <w:spacing w:val="-3"/>
        </w:rPr>
        <w:t>t</w:t>
      </w:r>
      <w:r>
        <w:rPr>
          <w:rFonts w:ascii="Arial" w:eastAsia="Arial" w:hAnsi="Arial" w:cs="Arial"/>
          <w:b/>
        </w:rPr>
        <w:t>a</w:t>
      </w:r>
      <w:r>
        <w:rPr>
          <w:rFonts w:ascii="Arial" w:eastAsia="Arial" w:hAnsi="Arial" w:cs="Arial"/>
          <w:b/>
          <w:spacing w:val="15"/>
        </w:rPr>
        <w:t xml:space="preserve"> </w:t>
      </w:r>
      <w:r>
        <w:rPr>
          <w:rFonts w:ascii="Arial" w:eastAsia="Arial" w:hAnsi="Arial" w:cs="Arial"/>
          <w:b/>
          <w:spacing w:val="-6"/>
        </w:rPr>
        <w:t>Pe</w:t>
      </w:r>
      <w:r>
        <w:rPr>
          <w:rFonts w:ascii="Arial" w:eastAsia="Arial" w:hAnsi="Arial" w:cs="Arial"/>
          <w:b/>
          <w:spacing w:val="-2"/>
        </w:rPr>
        <w:t>l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  <w:spacing w:val="-3"/>
        </w:rPr>
        <w:t>j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r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 xml:space="preserve">n                             </w:t>
      </w:r>
      <w:r>
        <w:rPr>
          <w:rFonts w:ascii="Arial" w:eastAsia="Arial" w:hAnsi="Arial" w:cs="Arial"/>
          <w:b/>
          <w:spacing w:val="53"/>
        </w:rPr>
        <w:t xml:space="preserve"> </w:t>
      </w:r>
      <w:r>
        <w:rPr>
          <w:rFonts w:ascii="Arial" w:eastAsia="Arial" w:hAnsi="Arial" w:cs="Arial"/>
          <w:b/>
          <w:spacing w:val="-8"/>
          <w:w w:val="94"/>
        </w:rPr>
        <w:t>M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spacing w:val="-3"/>
          <w:w w:val="106"/>
        </w:rPr>
        <w:t>t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9"/>
          <w:w w:val="102"/>
        </w:rPr>
        <w:t>m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w w:val="107"/>
        </w:rPr>
        <w:t>t</w:t>
      </w:r>
      <w:r>
        <w:rPr>
          <w:rFonts w:ascii="Arial" w:eastAsia="Arial" w:hAnsi="Arial" w:cs="Arial"/>
          <w:b/>
          <w:spacing w:val="-6"/>
          <w:w w:val="107"/>
        </w:rPr>
        <w:t>i</w:t>
      </w:r>
      <w:r>
        <w:rPr>
          <w:rFonts w:ascii="Arial" w:eastAsia="Arial" w:hAnsi="Arial" w:cs="Arial"/>
          <w:b/>
          <w:spacing w:val="-5"/>
          <w:w w:val="104"/>
        </w:rPr>
        <w:t>k</w:t>
      </w:r>
      <w:r>
        <w:rPr>
          <w:rFonts w:ascii="Arial" w:eastAsia="Arial" w:hAnsi="Arial" w:cs="Arial"/>
          <w:b/>
          <w:w w:val="95"/>
        </w:rPr>
        <w:t>a</w:t>
      </w:r>
    </w:p>
    <w:p w:rsidR="002308E9" w:rsidRDefault="00B0591D">
      <w:pPr>
        <w:spacing w:before="43"/>
        <w:ind w:left="2372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</w:rPr>
        <w:t>Ba</w:t>
      </w:r>
      <w:r>
        <w:rPr>
          <w:rFonts w:ascii="Arial" w:eastAsia="Arial" w:hAnsi="Arial" w:cs="Arial"/>
        </w:rPr>
        <w:t>b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w w:val="48"/>
        </w:rPr>
        <w:t xml:space="preserve">1                                                                                                </w:t>
      </w:r>
      <w:r>
        <w:rPr>
          <w:rFonts w:ascii="Arial" w:eastAsia="Arial" w:hAnsi="Arial" w:cs="Arial"/>
          <w:spacing w:val="26"/>
          <w:w w:val="48"/>
        </w:rPr>
        <w:t xml:space="preserve"> </w:t>
      </w:r>
      <w:r>
        <w:rPr>
          <w:rFonts w:ascii="Arial" w:eastAsia="Arial" w:hAnsi="Arial" w:cs="Arial"/>
          <w:spacing w:val="-3"/>
        </w:rPr>
        <w:t>B</w:t>
      </w:r>
      <w:r>
        <w:rPr>
          <w:rFonts w:ascii="Arial" w:eastAsia="Arial" w:hAnsi="Arial" w:cs="Arial"/>
          <w:spacing w:val="-1"/>
        </w:rPr>
        <w:t>il</w:t>
      </w:r>
      <w:r>
        <w:rPr>
          <w:rFonts w:ascii="Arial" w:eastAsia="Arial" w:hAnsi="Arial" w:cs="Arial"/>
          <w:spacing w:val="-3"/>
        </w:rPr>
        <w:t>a</w:t>
      </w:r>
      <w:r>
        <w:rPr>
          <w:rFonts w:ascii="Arial" w:eastAsia="Arial" w:hAnsi="Arial" w:cs="Arial"/>
          <w:spacing w:val="-2"/>
        </w:rPr>
        <w:t>n</w:t>
      </w:r>
      <w:r>
        <w:rPr>
          <w:rFonts w:ascii="Arial" w:eastAsia="Arial" w:hAnsi="Arial" w:cs="Arial"/>
          <w:spacing w:val="-3"/>
        </w:rPr>
        <w:t>ga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  <w:spacing w:val="-3"/>
        </w:rPr>
        <w:t>Ca</w:t>
      </w:r>
      <w:r>
        <w:rPr>
          <w:rFonts w:ascii="Arial" w:eastAsia="Arial" w:hAnsi="Arial" w:cs="Arial"/>
          <w:spacing w:val="-2"/>
        </w:rPr>
        <w:t>c</w:t>
      </w:r>
      <w:r>
        <w:rPr>
          <w:rFonts w:ascii="Arial" w:eastAsia="Arial" w:hAnsi="Arial" w:cs="Arial"/>
          <w:spacing w:val="-3"/>
        </w:rPr>
        <w:t>a</w:t>
      </w:r>
      <w:r>
        <w:rPr>
          <w:rFonts w:ascii="Arial" w:eastAsia="Arial" w:hAnsi="Arial" w:cs="Arial"/>
        </w:rPr>
        <w:t>h</w:t>
      </w:r>
      <w:r>
        <w:rPr>
          <w:rFonts w:ascii="Arial" w:eastAsia="Arial" w:hAnsi="Arial" w:cs="Arial"/>
          <w:spacing w:val="11"/>
        </w:rPr>
        <w:t xml:space="preserve"> </w:t>
      </w:r>
      <w:r>
        <w:rPr>
          <w:rFonts w:ascii="Arial" w:eastAsia="Arial" w:hAnsi="Arial" w:cs="Arial"/>
          <w:spacing w:val="-3"/>
          <w:w w:val="92"/>
        </w:rPr>
        <w:t>S</w:t>
      </w:r>
      <w:r>
        <w:rPr>
          <w:rFonts w:ascii="Arial" w:eastAsia="Arial" w:hAnsi="Arial" w:cs="Arial"/>
          <w:spacing w:val="-3"/>
          <w:w w:val="106"/>
        </w:rPr>
        <w:t>a</w:t>
      </w:r>
      <w:r>
        <w:rPr>
          <w:rFonts w:ascii="Arial" w:eastAsia="Arial" w:hAnsi="Arial" w:cs="Arial"/>
          <w:spacing w:val="-3"/>
        </w:rPr>
        <w:t>m</w:t>
      </w:r>
      <w:r>
        <w:rPr>
          <w:rFonts w:ascii="Arial" w:eastAsia="Arial" w:hAnsi="Arial" w:cs="Arial"/>
          <w:spacing w:val="-3"/>
          <w:w w:val="102"/>
        </w:rPr>
        <w:t>p</w:t>
      </w:r>
      <w:r>
        <w:rPr>
          <w:rFonts w:ascii="Arial" w:eastAsia="Arial" w:hAnsi="Arial" w:cs="Arial"/>
          <w:spacing w:val="-3"/>
          <w:w w:val="106"/>
        </w:rPr>
        <w:t>a</w:t>
      </w:r>
      <w:r>
        <w:rPr>
          <w:rFonts w:ascii="Arial" w:eastAsia="Arial" w:hAnsi="Arial" w:cs="Arial"/>
          <w:w w:val="66"/>
        </w:rPr>
        <w:t>i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20"/>
        </w:rPr>
        <w:t xml:space="preserve"> </w:t>
      </w:r>
      <w:r>
        <w:rPr>
          <w:rFonts w:ascii="Arial" w:eastAsia="Arial" w:hAnsi="Arial" w:cs="Arial"/>
          <w:spacing w:val="-1"/>
          <w:w w:val="66"/>
        </w:rPr>
        <w:t>1</w:t>
      </w:r>
      <w:r>
        <w:rPr>
          <w:rFonts w:ascii="Arial" w:eastAsia="Arial" w:hAnsi="Arial" w:cs="Arial"/>
          <w:spacing w:val="-4"/>
          <w:w w:val="120"/>
        </w:rPr>
        <w:t>0</w:t>
      </w:r>
      <w:r>
        <w:rPr>
          <w:rFonts w:ascii="Arial" w:eastAsia="Arial" w:hAnsi="Arial" w:cs="Arial"/>
          <w:spacing w:val="-3"/>
          <w:w w:val="106"/>
        </w:rPr>
        <w:t>0</w:t>
      </w:r>
      <w:r>
        <w:rPr>
          <w:rFonts w:ascii="Arial" w:eastAsia="Arial" w:hAnsi="Arial" w:cs="Arial"/>
          <w:spacing w:val="-1"/>
          <w:w w:val="80"/>
        </w:rPr>
        <w:t>.</w:t>
      </w:r>
      <w:r>
        <w:rPr>
          <w:rFonts w:ascii="Arial" w:eastAsia="Arial" w:hAnsi="Arial" w:cs="Arial"/>
          <w:spacing w:val="-3"/>
          <w:w w:val="106"/>
        </w:rPr>
        <w:t>0</w:t>
      </w:r>
      <w:r>
        <w:rPr>
          <w:rFonts w:ascii="Arial" w:eastAsia="Arial" w:hAnsi="Arial" w:cs="Arial"/>
          <w:spacing w:val="-3"/>
          <w:w w:val="102"/>
        </w:rPr>
        <w:t>0</w:t>
      </w:r>
      <w:r>
        <w:rPr>
          <w:rFonts w:ascii="Arial" w:eastAsia="Arial" w:hAnsi="Arial" w:cs="Arial"/>
          <w:w w:val="97"/>
        </w:rPr>
        <w:t>0</w:t>
      </w:r>
    </w:p>
    <w:p w:rsidR="002308E9" w:rsidRDefault="00B0591D">
      <w:pPr>
        <w:spacing w:before="43" w:line="32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5"/>
          <w:position w:val="-6"/>
        </w:rPr>
        <w:t xml:space="preserve"> </w:t>
      </w:r>
      <w:r>
        <w:rPr>
          <w:rFonts w:ascii="Arial" w:eastAsia="Arial" w:hAnsi="Arial" w:cs="Arial"/>
          <w:position w:val="-6"/>
        </w:rPr>
        <w:t>A</w:t>
      </w:r>
      <w:r>
        <w:rPr>
          <w:rFonts w:ascii="Arial" w:eastAsia="Arial" w:hAnsi="Arial" w:cs="Arial"/>
          <w:position w:val="-6"/>
        </w:rPr>
        <w:t xml:space="preserve">                          </w:t>
      </w:r>
      <w:r>
        <w:rPr>
          <w:rFonts w:ascii="Arial" w:eastAsia="Arial" w:hAnsi="Arial" w:cs="Arial"/>
          <w:spacing w:val="13"/>
          <w:position w:val="-6"/>
        </w:rPr>
        <w:t xml:space="preserve"> </w:t>
      </w:r>
      <w:r>
        <w:rPr>
          <w:rFonts w:ascii="Arial" w:eastAsia="Arial" w:hAnsi="Arial" w:cs="Arial"/>
          <w:spacing w:val="-4"/>
          <w:position w:val="7"/>
        </w:rPr>
        <w:t>M</w:t>
      </w:r>
      <w:r>
        <w:rPr>
          <w:rFonts w:ascii="Arial" w:eastAsia="Arial" w:hAnsi="Arial" w:cs="Arial"/>
          <w:spacing w:val="-3"/>
          <w:position w:val="7"/>
        </w:rPr>
        <w:t>emba</w:t>
      </w:r>
      <w:r>
        <w:rPr>
          <w:rFonts w:ascii="Arial" w:eastAsia="Arial" w:hAnsi="Arial" w:cs="Arial"/>
          <w:spacing w:val="-2"/>
          <w:position w:val="7"/>
        </w:rPr>
        <w:t>c</w:t>
      </w:r>
      <w:r>
        <w:rPr>
          <w:rFonts w:ascii="Arial" w:eastAsia="Arial" w:hAnsi="Arial" w:cs="Arial"/>
          <w:position w:val="7"/>
        </w:rPr>
        <w:t>a</w:t>
      </w:r>
      <w:r>
        <w:rPr>
          <w:rFonts w:ascii="Arial" w:eastAsia="Arial" w:hAnsi="Arial" w:cs="Arial"/>
          <w:spacing w:val="8"/>
          <w:position w:val="7"/>
        </w:rPr>
        <w:t xml:space="preserve"> </w:t>
      </w:r>
      <w:r>
        <w:rPr>
          <w:rFonts w:ascii="Arial" w:eastAsia="Arial" w:hAnsi="Arial" w:cs="Arial"/>
          <w:spacing w:val="-3"/>
          <w:position w:val="7"/>
        </w:rPr>
        <w:t>da</w:t>
      </w:r>
      <w:r>
        <w:rPr>
          <w:rFonts w:ascii="Arial" w:eastAsia="Arial" w:hAnsi="Arial" w:cs="Arial"/>
          <w:position w:val="7"/>
        </w:rPr>
        <w:t>n</w:t>
      </w:r>
      <w:r>
        <w:rPr>
          <w:rFonts w:ascii="Arial" w:eastAsia="Arial" w:hAnsi="Arial" w:cs="Arial"/>
          <w:spacing w:val="15"/>
          <w:position w:val="7"/>
        </w:rPr>
        <w:t xml:space="preserve"> </w:t>
      </w:r>
      <w:r>
        <w:rPr>
          <w:rFonts w:ascii="Arial" w:eastAsia="Arial" w:hAnsi="Arial" w:cs="Arial"/>
          <w:spacing w:val="-4"/>
          <w:position w:val="7"/>
        </w:rPr>
        <w:t>M</w:t>
      </w:r>
      <w:r>
        <w:rPr>
          <w:rFonts w:ascii="Arial" w:eastAsia="Arial" w:hAnsi="Arial" w:cs="Arial"/>
          <w:spacing w:val="-3"/>
          <w:position w:val="7"/>
        </w:rPr>
        <w:t>e</w:t>
      </w:r>
      <w:r>
        <w:rPr>
          <w:rFonts w:ascii="Arial" w:eastAsia="Arial" w:hAnsi="Arial" w:cs="Arial"/>
          <w:spacing w:val="-2"/>
          <w:position w:val="7"/>
        </w:rPr>
        <w:t>n</w:t>
      </w:r>
      <w:r>
        <w:rPr>
          <w:rFonts w:ascii="Arial" w:eastAsia="Arial" w:hAnsi="Arial" w:cs="Arial"/>
          <w:spacing w:val="-3"/>
          <w:position w:val="7"/>
        </w:rPr>
        <w:t>u</w:t>
      </w:r>
      <w:r>
        <w:rPr>
          <w:rFonts w:ascii="Arial" w:eastAsia="Arial" w:hAnsi="Arial" w:cs="Arial"/>
          <w:spacing w:val="-1"/>
          <w:position w:val="7"/>
        </w:rPr>
        <w:t>li</w:t>
      </w:r>
      <w:r>
        <w:rPr>
          <w:rFonts w:ascii="Arial" w:eastAsia="Arial" w:hAnsi="Arial" w:cs="Arial"/>
          <w:position w:val="7"/>
        </w:rPr>
        <w:t>s</w:t>
      </w:r>
      <w:r>
        <w:rPr>
          <w:rFonts w:ascii="Arial" w:eastAsia="Arial" w:hAnsi="Arial" w:cs="Arial"/>
          <w:spacing w:val="14"/>
          <w:position w:val="7"/>
        </w:rPr>
        <w:t xml:space="preserve"> </w:t>
      </w:r>
      <w:r>
        <w:rPr>
          <w:rFonts w:ascii="Arial" w:eastAsia="Arial" w:hAnsi="Arial" w:cs="Arial"/>
          <w:spacing w:val="-3"/>
          <w:position w:val="7"/>
        </w:rPr>
        <w:t>B</w:t>
      </w:r>
      <w:r>
        <w:rPr>
          <w:rFonts w:ascii="Arial" w:eastAsia="Arial" w:hAnsi="Arial" w:cs="Arial"/>
          <w:spacing w:val="-1"/>
          <w:position w:val="7"/>
        </w:rPr>
        <w:t>il</w:t>
      </w:r>
      <w:r>
        <w:rPr>
          <w:rFonts w:ascii="Arial" w:eastAsia="Arial" w:hAnsi="Arial" w:cs="Arial"/>
          <w:spacing w:val="-3"/>
          <w:position w:val="7"/>
        </w:rPr>
        <w:t>anga</w:t>
      </w:r>
      <w:r>
        <w:rPr>
          <w:rFonts w:ascii="Arial" w:eastAsia="Arial" w:hAnsi="Arial" w:cs="Arial"/>
          <w:position w:val="7"/>
        </w:rPr>
        <w:t>n</w:t>
      </w:r>
      <w:r>
        <w:rPr>
          <w:rFonts w:ascii="Arial" w:eastAsia="Arial" w:hAnsi="Arial" w:cs="Arial"/>
          <w:spacing w:val="10"/>
          <w:position w:val="7"/>
        </w:rPr>
        <w:t xml:space="preserve"> </w:t>
      </w:r>
      <w:r>
        <w:rPr>
          <w:rFonts w:ascii="Arial" w:eastAsia="Arial" w:hAnsi="Arial" w:cs="Arial"/>
          <w:spacing w:val="-3"/>
          <w:position w:val="7"/>
        </w:rPr>
        <w:t>Ca</w:t>
      </w:r>
      <w:r>
        <w:rPr>
          <w:rFonts w:ascii="Arial" w:eastAsia="Arial" w:hAnsi="Arial" w:cs="Arial"/>
          <w:spacing w:val="-2"/>
          <w:position w:val="7"/>
        </w:rPr>
        <w:t>c</w:t>
      </w:r>
      <w:r>
        <w:rPr>
          <w:rFonts w:ascii="Arial" w:eastAsia="Arial" w:hAnsi="Arial" w:cs="Arial"/>
          <w:spacing w:val="-3"/>
          <w:position w:val="7"/>
        </w:rPr>
        <w:t>a</w:t>
      </w:r>
      <w:r>
        <w:rPr>
          <w:rFonts w:ascii="Arial" w:eastAsia="Arial" w:hAnsi="Arial" w:cs="Arial"/>
          <w:position w:val="7"/>
        </w:rPr>
        <w:t>h</w:t>
      </w:r>
      <w:r>
        <w:rPr>
          <w:rFonts w:ascii="Arial" w:eastAsia="Arial" w:hAnsi="Arial" w:cs="Arial"/>
          <w:spacing w:val="11"/>
          <w:position w:val="7"/>
        </w:rPr>
        <w:t xml:space="preserve"> </w:t>
      </w:r>
      <w:r>
        <w:rPr>
          <w:rFonts w:ascii="Arial" w:eastAsia="Arial" w:hAnsi="Arial" w:cs="Arial"/>
          <w:spacing w:val="-3"/>
          <w:w w:val="92"/>
          <w:position w:val="7"/>
        </w:rPr>
        <w:t>S</w:t>
      </w:r>
      <w:r>
        <w:rPr>
          <w:rFonts w:ascii="Arial" w:eastAsia="Arial" w:hAnsi="Arial" w:cs="Arial"/>
          <w:spacing w:val="-3"/>
          <w:w w:val="106"/>
          <w:position w:val="7"/>
        </w:rPr>
        <w:t>a</w:t>
      </w:r>
      <w:r>
        <w:rPr>
          <w:rFonts w:ascii="Arial" w:eastAsia="Arial" w:hAnsi="Arial" w:cs="Arial"/>
          <w:spacing w:val="-3"/>
          <w:position w:val="7"/>
        </w:rPr>
        <w:t>m</w:t>
      </w:r>
      <w:r>
        <w:rPr>
          <w:rFonts w:ascii="Arial" w:eastAsia="Arial" w:hAnsi="Arial" w:cs="Arial"/>
          <w:spacing w:val="-3"/>
          <w:w w:val="102"/>
          <w:position w:val="7"/>
        </w:rPr>
        <w:t>p</w:t>
      </w:r>
      <w:r>
        <w:rPr>
          <w:rFonts w:ascii="Arial" w:eastAsia="Arial" w:hAnsi="Arial" w:cs="Arial"/>
          <w:spacing w:val="-3"/>
          <w:w w:val="106"/>
          <w:position w:val="7"/>
        </w:rPr>
        <w:t>a</w:t>
      </w:r>
      <w:r>
        <w:rPr>
          <w:rFonts w:ascii="Arial" w:eastAsia="Arial" w:hAnsi="Arial" w:cs="Arial"/>
          <w:w w:val="66"/>
          <w:position w:val="7"/>
        </w:rPr>
        <w:t>i</w:t>
      </w:r>
    </w:p>
    <w:p w:rsidR="002308E9" w:rsidRDefault="00B0591D">
      <w:pPr>
        <w:spacing w:line="160" w:lineRule="exact"/>
        <w:ind w:left="545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  <w:position w:val="1"/>
        </w:rPr>
        <w:t>1</w:t>
      </w:r>
      <w:r>
        <w:rPr>
          <w:rFonts w:ascii="Arial" w:eastAsia="Arial" w:hAnsi="Arial" w:cs="Arial"/>
          <w:spacing w:val="-3"/>
          <w:w w:val="115"/>
          <w:position w:val="1"/>
        </w:rPr>
        <w:t>0</w:t>
      </w:r>
      <w:r>
        <w:rPr>
          <w:rFonts w:ascii="Arial" w:eastAsia="Arial" w:hAnsi="Arial" w:cs="Arial"/>
          <w:spacing w:val="-3"/>
          <w:w w:val="106"/>
          <w:position w:val="1"/>
        </w:rPr>
        <w:t>0</w:t>
      </w:r>
      <w:r>
        <w:rPr>
          <w:rFonts w:ascii="Arial" w:eastAsia="Arial" w:hAnsi="Arial" w:cs="Arial"/>
          <w:spacing w:val="-1"/>
          <w:w w:val="80"/>
          <w:position w:val="1"/>
        </w:rPr>
        <w:t>.</w:t>
      </w:r>
      <w:r>
        <w:rPr>
          <w:rFonts w:ascii="Arial" w:eastAsia="Arial" w:hAnsi="Arial" w:cs="Arial"/>
          <w:spacing w:val="-3"/>
          <w:w w:val="111"/>
          <w:position w:val="1"/>
        </w:rPr>
        <w:t>0</w:t>
      </w:r>
      <w:r>
        <w:rPr>
          <w:rFonts w:ascii="Arial" w:eastAsia="Arial" w:hAnsi="Arial" w:cs="Arial"/>
          <w:spacing w:val="-2"/>
          <w:w w:val="97"/>
          <w:position w:val="1"/>
        </w:rPr>
        <w:t>0</w:t>
      </w:r>
      <w:r>
        <w:rPr>
          <w:rFonts w:ascii="Arial" w:eastAsia="Arial" w:hAnsi="Arial" w:cs="Arial"/>
          <w:w w:val="97"/>
          <w:position w:val="1"/>
        </w:rPr>
        <w:t>0</w:t>
      </w:r>
      <w:r>
        <w:rPr>
          <w:rFonts w:ascii="Arial" w:eastAsia="Arial" w:hAnsi="Arial" w:cs="Arial"/>
          <w:spacing w:val="14"/>
          <w:position w:val="1"/>
        </w:rPr>
        <w:t xml:space="preserve"> </w:t>
      </w:r>
      <w:r>
        <w:rPr>
          <w:rFonts w:ascii="Arial" w:eastAsia="Arial" w:hAnsi="Arial" w:cs="Arial"/>
          <w:spacing w:val="-3"/>
          <w:position w:val="1"/>
        </w:rPr>
        <w:t>da</w:t>
      </w:r>
      <w:r>
        <w:rPr>
          <w:rFonts w:ascii="Arial" w:eastAsia="Arial" w:hAnsi="Arial" w:cs="Arial"/>
          <w:position w:val="1"/>
        </w:rPr>
        <w:t>n</w:t>
      </w:r>
      <w:r>
        <w:rPr>
          <w:rFonts w:ascii="Arial" w:eastAsia="Arial" w:hAnsi="Arial" w:cs="Arial"/>
          <w:spacing w:val="10"/>
          <w:position w:val="1"/>
        </w:rPr>
        <w:t xml:space="preserve"> </w:t>
      </w:r>
      <w:r>
        <w:rPr>
          <w:rFonts w:ascii="Arial" w:eastAsia="Arial" w:hAnsi="Arial" w:cs="Arial"/>
          <w:spacing w:val="-4"/>
          <w:position w:val="1"/>
        </w:rPr>
        <w:t>M</w:t>
      </w:r>
      <w:r>
        <w:rPr>
          <w:rFonts w:ascii="Arial" w:eastAsia="Arial" w:hAnsi="Arial" w:cs="Arial"/>
          <w:spacing w:val="-3"/>
          <w:position w:val="1"/>
        </w:rPr>
        <w:t>enen</w:t>
      </w:r>
      <w:r>
        <w:rPr>
          <w:rFonts w:ascii="Arial" w:eastAsia="Arial" w:hAnsi="Arial" w:cs="Arial"/>
          <w:color w:val="1C1404"/>
          <w:spacing w:val="-2"/>
          <w:position w:val="1"/>
        </w:rPr>
        <w:t>t</w:t>
      </w:r>
      <w:r>
        <w:rPr>
          <w:rFonts w:ascii="Arial" w:eastAsia="Arial" w:hAnsi="Arial" w:cs="Arial"/>
          <w:color w:val="000000"/>
          <w:spacing w:val="-2"/>
          <w:position w:val="1"/>
        </w:rPr>
        <w:t>uk</w:t>
      </w:r>
      <w:r>
        <w:rPr>
          <w:rFonts w:ascii="Arial" w:eastAsia="Arial" w:hAnsi="Arial" w:cs="Arial"/>
          <w:color w:val="000000"/>
          <w:spacing w:val="-3"/>
          <w:position w:val="1"/>
        </w:rPr>
        <w:t>a</w:t>
      </w:r>
      <w:r>
        <w:rPr>
          <w:rFonts w:ascii="Arial" w:eastAsia="Arial" w:hAnsi="Arial" w:cs="Arial"/>
          <w:color w:val="000000"/>
          <w:position w:val="1"/>
        </w:rPr>
        <w:t>n</w:t>
      </w:r>
      <w:r>
        <w:rPr>
          <w:rFonts w:ascii="Arial" w:eastAsia="Arial" w:hAnsi="Arial" w:cs="Arial"/>
          <w:color w:val="000000"/>
          <w:spacing w:val="26"/>
          <w:position w:val="1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2"/>
          <w:position w:val="1"/>
        </w:rPr>
        <w:t>N</w:t>
      </w:r>
      <w:r>
        <w:rPr>
          <w:rFonts w:ascii="Arial" w:eastAsia="Arial" w:hAnsi="Arial" w:cs="Arial"/>
          <w:color w:val="000000"/>
          <w:spacing w:val="-1"/>
          <w:position w:val="1"/>
        </w:rPr>
        <w:t>i</w:t>
      </w:r>
      <w:r>
        <w:rPr>
          <w:rFonts w:ascii="Arial" w:eastAsia="Arial" w:hAnsi="Arial" w:cs="Arial"/>
          <w:color w:val="000000"/>
          <w:spacing w:val="-1"/>
          <w:w w:val="89"/>
          <w:position w:val="1"/>
        </w:rPr>
        <w:t>l</w:t>
      </w:r>
      <w:r>
        <w:rPr>
          <w:rFonts w:ascii="Arial" w:eastAsia="Arial" w:hAnsi="Arial" w:cs="Arial"/>
          <w:color w:val="000000"/>
          <w:spacing w:val="-3"/>
          <w:w w:val="106"/>
          <w:position w:val="1"/>
        </w:rPr>
        <w:t>a</w:t>
      </w:r>
      <w:r>
        <w:rPr>
          <w:rFonts w:ascii="Arial" w:eastAsia="Arial" w:hAnsi="Arial" w:cs="Arial"/>
          <w:color w:val="000000"/>
          <w:w w:val="78"/>
          <w:position w:val="1"/>
        </w:rPr>
        <w:t>i</w:t>
      </w:r>
      <w:r>
        <w:rPr>
          <w:rFonts w:ascii="Arial" w:eastAsia="Arial" w:hAnsi="Arial" w:cs="Arial"/>
          <w:color w:val="000000"/>
          <w:spacing w:val="16"/>
          <w:position w:val="1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101"/>
          <w:position w:val="1"/>
        </w:rPr>
        <w:t>T</w:t>
      </w:r>
      <w:r>
        <w:rPr>
          <w:rFonts w:ascii="Arial" w:eastAsia="Arial" w:hAnsi="Arial" w:cs="Arial"/>
          <w:color w:val="000000"/>
          <w:spacing w:val="-3"/>
          <w:w w:val="102"/>
          <w:position w:val="1"/>
        </w:rPr>
        <w:t>e</w:t>
      </w:r>
      <w:r>
        <w:rPr>
          <w:rFonts w:ascii="Arial" w:eastAsia="Arial" w:hAnsi="Arial" w:cs="Arial"/>
          <w:color w:val="000000"/>
          <w:spacing w:val="-3"/>
          <w:position w:val="1"/>
        </w:rPr>
        <w:t>m</w:t>
      </w:r>
      <w:r>
        <w:rPr>
          <w:rFonts w:ascii="Arial" w:eastAsia="Arial" w:hAnsi="Arial" w:cs="Arial"/>
          <w:color w:val="000000"/>
          <w:spacing w:val="-3"/>
          <w:w w:val="102"/>
          <w:position w:val="1"/>
        </w:rPr>
        <w:t>pa</w:t>
      </w:r>
      <w:r>
        <w:rPr>
          <w:rFonts w:ascii="Arial" w:eastAsia="Arial" w:hAnsi="Arial" w:cs="Arial"/>
          <w:color w:val="1C1404"/>
          <w:spacing w:val="-2"/>
          <w:w w:val="116"/>
          <w:position w:val="1"/>
        </w:rPr>
        <w:t>t</w:t>
      </w:r>
      <w:r>
        <w:rPr>
          <w:rFonts w:ascii="Arial" w:eastAsia="Arial" w:hAnsi="Arial" w:cs="Arial"/>
          <w:color w:val="000000"/>
          <w:spacing w:val="-3"/>
          <w:w w:val="93"/>
          <w:position w:val="1"/>
        </w:rPr>
        <w:t>n</w:t>
      </w:r>
      <w:r>
        <w:rPr>
          <w:rFonts w:ascii="Arial" w:eastAsia="Arial" w:hAnsi="Arial" w:cs="Arial"/>
          <w:color w:val="000000"/>
          <w:spacing w:val="-2"/>
          <w:w w:val="108"/>
          <w:position w:val="1"/>
        </w:rPr>
        <w:t>y</w:t>
      </w:r>
      <w:r>
        <w:rPr>
          <w:rFonts w:ascii="Arial" w:eastAsia="Arial" w:hAnsi="Arial" w:cs="Arial"/>
          <w:color w:val="000000"/>
          <w:w w:val="93"/>
          <w:position w:val="1"/>
        </w:rPr>
        <w:t>a</w:t>
      </w:r>
    </w:p>
    <w:p w:rsidR="002308E9" w:rsidRDefault="00B0591D">
      <w:pPr>
        <w:spacing w:before="43" w:line="32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19"/>
          <w:position w:val="-6"/>
        </w:rPr>
        <w:t xml:space="preserve"> </w:t>
      </w:r>
      <w:r>
        <w:rPr>
          <w:rFonts w:ascii="Arial" w:eastAsia="Arial" w:hAnsi="Arial" w:cs="Arial"/>
          <w:w w:val="81"/>
          <w:position w:val="-6"/>
        </w:rPr>
        <w:t xml:space="preserve">B                                </w:t>
      </w:r>
      <w:r>
        <w:rPr>
          <w:rFonts w:ascii="Arial" w:eastAsia="Arial" w:hAnsi="Arial" w:cs="Arial"/>
          <w:spacing w:val="39"/>
          <w:w w:val="81"/>
          <w:position w:val="-6"/>
        </w:rPr>
        <w:t xml:space="preserve"> </w:t>
      </w:r>
      <w:r>
        <w:rPr>
          <w:rFonts w:ascii="Arial" w:eastAsia="Arial" w:hAnsi="Arial" w:cs="Arial"/>
          <w:spacing w:val="-4"/>
          <w:position w:val="7"/>
        </w:rPr>
        <w:t>M</w:t>
      </w:r>
      <w:r>
        <w:rPr>
          <w:rFonts w:ascii="Arial" w:eastAsia="Arial" w:hAnsi="Arial" w:cs="Arial"/>
          <w:spacing w:val="-3"/>
          <w:position w:val="7"/>
        </w:rPr>
        <w:t>emband</w:t>
      </w:r>
      <w:r>
        <w:rPr>
          <w:rFonts w:ascii="Arial" w:eastAsia="Arial" w:hAnsi="Arial" w:cs="Arial"/>
          <w:spacing w:val="-1"/>
          <w:position w:val="7"/>
        </w:rPr>
        <w:t>i</w:t>
      </w:r>
      <w:r>
        <w:rPr>
          <w:rFonts w:ascii="Arial" w:eastAsia="Arial" w:hAnsi="Arial" w:cs="Arial"/>
          <w:spacing w:val="-3"/>
          <w:position w:val="7"/>
        </w:rPr>
        <w:t>ng</w:t>
      </w:r>
      <w:r>
        <w:rPr>
          <w:rFonts w:ascii="Arial" w:eastAsia="Arial" w:hAnsi="Arial" w:cs="Arial"/>
          <w:spacing w:val="-2"/>
          <w:position w:val="7"/>
        </w:rPr>
        <w:t>k</w:t>
      </w:r>
      <w:r>
        <w:rPr>
          <w:rFonts w:ascii="Arial" w:eastAsia="Arial" w:hAnsi="Arial" w:cs="Arial"/>
          <w:spacing w:val="-3"/>
          <w:position w:val="7"/>
        </w:rPr>
        <w:t>a</w:t>
      </w:r>
      <w:r>
        <w:rPr>
          <w:rFonts w:ascii="Arial" w:eastAsia="Arial" w:hAnsi="Arial" w:cs="Arial"/>
          <w:position w:val="7"/>
        </w:rPr>
        <w:t>n</w:t>
      </w:r>
      <w:r>
        <w:rPr>
          <w:rFonts w:ascii="Arial" w:eastAsia="Arial" w:hAnsi="Arial" w:cs="Arial"/>
          <w:spacing w:val="23"/>
          <w:position w:val="7"/>
        </w:rPr>
        <w:t xml:space="preserve"> </w:t>
      </w:r>
      <w:r>
        <w:rPr>
          <w:rFonts w:ascii="Arial" w:eastAsia="Arial" w:hAnsi="Arial" w:cs="Arial"/>
          <w:spacing w:val="-3"/>
          <w:position w:val="7"/>
        </w:rPr>
        <w:t>da</w:t>
      </w:r>
      <w:r>
        <w:rPr>
          <w:rFonts w:ascii="Arial" w:eastAsia="Arial" w:hAnsi="Arial" w:cs="Arial"/>
          <w:position w:val="7"/>
        </w:rPr>
        <w:t>n</w:t>
      </w:r>
      <w:r>
        <w:rPr>
          <w:rFonts w:ascii="Arial" w:eastAsia="Arial" w:hAnsi="Arial" w:cs="Arial"/>
          <w:spacing w:val="10"/>
          <w:position w:val="7"/>
        </w:rPr>
        <w:t xml:space="preserve"> </w:t>
      </w:r>
      <w:r>
        <w:rPr>
          <w:rFonts w:ascii="Arial" w:eastAsia="Arial" w:hAnsi="Arial" w:cs="Arial"/>
          <w:spacing w:val="-4"/>
          <w:position w:val="7"/>
        </w:rPr>
        <w:t>M</w:t>
      </w:r>
      <w:r>
        <w:rPr>
          <w:rFonts w:ascii="Arial" w:eastAsia="Arial" w:hAnsi="Arial" w:cs="Arial"/>
          <w:spacing w:val="-3"/>
          <w:position w:val="7"/>
        </w:rPr>
        <w:t>e</w:t>
      </w:r>
      <w:r>
        <w:rPr>
          <w:rFonts w:ascii="Arial" w:eastAsia="Arial" w:hAnsi="Arial" w:cs="Arial"/>
          <w:spacing w:val="-2"/>
          <w:position w:val="7"/>
        </w:rPr>
        <w:t>n</w:t>
      </w:r>
      <w:r>
        <w:rPr>
          <w:rFonts w:ascii="Arial" w:eastAsia="Arial" w:hAnsi="Arial" w:cs="Arial"/>
          <w:spacing w:val="-3"/>
          <w:position w:val="7"/>
        </w:rPr>
        <w:t>gu</w:t>
      </w:r>
      <w:r>
        <w:rPr>
          <w:rFonts w:ascii="Arial" w:eastAsia="Arial" w:hAnsi="Arial" w:cs="Arial"/>
          <w:color w:val="1C1404"/>
          <w:spacing w:val="-2"/>
          <w:position w:val="7"/>
        </w:rPr>
        <w:t>r</w:t>
      </w:r>
      <w:r>
        <w:rPr>
          <w:rFonts w:ascii="Arial" w:eastAsia="Arial" w:hAnsi="Arial" w:cs="Arial"/>
          <w:color w:val="000000"/>
          <w:spacing w:val="-3"/>
          <w:position w:val="7"/>
        </w:rPr>
        <w:t>u</w:t>
      </w:r>
      <w:r>
        <w:rPr>
          <w:rFonts w:ascii="Arial" w:eastAsia="Arial" w:hAnsi="Arial" w:cs="Arial"/>
          <w:color w:val="000000"/>
          <w:spacing w:val="-2"/>
          <w:position w:val="7"/>
        </w:rPr>
        <w:t>tk</w:t>
      </w:r>
      <w:r>
        <w:rPr>
          <w:rFonts w:ascii="Arial" w:eastAsia="Arial" w:hAnsi="Arial" w:cs="Arial"/>
          <w:color w:val="000000"/>
          <w:spacing w:val="-3"/>
          <w:position w:val="7"/>
        </w:rPr>
        <w:t>a</w:t>
      </w:r>
      <w:r>
        <w:rPr>
          <w:rFonts w:ascii="Arial" w:eastAsia="Arial" w:hAnsi="Arial" w:cs="Arial"/>
          <w:color w:val="000000"/>
          <w:position w:val="7"/>
        </w:rPr>
        <w:t>n</w:t>
      </w:r>
      <w:r>
        <w:rPr>
          <w:rFonts w:ascii="Arial" w:eastAsia="Arial" w:hAnsi="Arial" w:cs="Arial"/>
          <w:color w:val="000000"/>
          <w:spacing w:val="30"/>
          <w:position w:val="7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7"/>
        </w:rPr>
        <w:t>B</w:t>
      </w:r>
      <w:r>
        <w:rPr>
          <w:rFonts w:ascii="Arial" w:eastAsia="Arial" w:hAnsi="Arial" w:cs="Arial"/>
          <w:color w:val="000000"/>
          <w:spacing w:val="-1"/>
          <w:position w:val="7"/>
        </w:rPr>
        <w:t>il</w:t>
      </w:r>
      <w:r>
        <w:rPr>
          <w:rFonts w:ascii="Arial" w:eastAsia="Arial" w:hAnsi="Arial" w:cs="Arial"/>
          <w:color w:val="000000"/>
          <w:spacing w:val="-3"/>
          <w:position w:val="7"/>
        </w:rPr>
        <w:t>a</w:t>
      </w:r>
      <w:r>
        <w:rPr>
          <w:rFonts w:ascii="Arial" w:eastAsia="Arial" w:hAnsi="Arial" w:cs="Arial"/>
          <w:color w:val="000000"/>
          <w:spacing w:val="-2"/>
          <w:position w:val="7"/>
        </w:rPr>
        <w:t>n</w:t>
      </w:r>
      <w:r>
        <w:rPr>
          <w:rFonts w:ascii="Arial" w:eastAsia="Arial" w:hAnsi="Arial" w:cs="Arial"/>
          <w:color w:val="000000"/>
          <w:spacing w:val="-3"/>
          <w:position w:val="7"/>
        </w:rPr>
        <w:t>ga</w:t>
      </w:r>
      <w:r>
        <w:rPr>
          <w:rFonts w:ascii="Arial" w:eastAsia="Arial" w:hAnsi="Arial" w:cs="Arial"/>
          <w:color w:val="000000"/>
          <w:position w:val="7"/>
        </w:rPr>
        <w:t>n</w:t>
      </w:r>
      <w:r>
        <w:rPr>
          <w:rFonts w:ascii="Arial" w:eastAsia="Arial" w:hAnsi="Arial" w:cs="Arial"/>
          <w:color w:val="000000"/>
          <w:spacing w:val="7"/>
          <w:position w:val="7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7"/>
        </w:rPr>
        <w:t>Ca</w:t>
      </w:r>
      <w:r>
        <w:rPr>
          <w:rFonts w:ascii="Arial" w:eastAsia="Arial" w:hAnsi="Arial" w:cs="Arial"/>
          <w:color w:val="000000"/>
          <w:spacing w:val="-2"/>
          <w:position w:val="7"/>
        </w:rPr>
        <w:t>c</w:t>
      </w:r>
      <w:r>
        <w:rPr>
          <w:rFonts w:ascii="Arial" w:eastAsia="Arial" w:hAnsi="Arial" w:cs="Arial"/>
          <w:color w:val="000000"/>
          <w:spacing w:val="-3"/>
          <w:position w:val="7"/>
        </w:rPr>
        <w:t>a</w:t>
      </w:r>
      <w:r>
        <w:rPr>
          <w:rFonts w:ascii="Arial" w:eastAsia="Arial" w:hAnsi="Arial" w:cs="Arial"/>
          <w:color w:val="000000"/>
          <w:position w:val="7"/>
        </w:rPr>
        <w:t>h</w:t>
      </w:r>
    </w:p>
    <w:p w:rsidR="002308E9" w:rsidRDefault="00B0591D">
      <w:pPr>
        <w:spacing w:line="160" w:lineRule="exact"/>
        <w:ind w:left="544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w w:val="92"/>
          <w:position w:val="1"/>
        </w:rPr>
        <w:t>S</w:t>
      </w:r>
      <w:r>
        <w:rPr>
          <w:rFonts w:ascii="Arial" w:eastAsia="Arial" w:hAnsi="Arial" w:cs="Arial"/>
          <w:spacing w:val="-3"/>
          <w:w w:val="102"/>
          <w:position w:val="1"/>
        </w:rPr>
        <w:t>a</w:t>
      </w:r>
      <w:r>
        <w:rPr>
          <w:rFonts w:ascii="Arial" w:eastAsia="Arial" w:hAnsi="Arial" w:cs="Arial"/>
          <w:spacing w:val="-4"/>
          <w:w w:val="103"/>
          <w:position w:val="1"/>
        </w:rPr>
        <w:t>m</w:t>
      </w:r>
      <w:r>
        <w:rPr>
          <w:rFonts w:ascii="Arial" w:eastAsia="Arial" w:hAnsi="Arial" w:cs="Arial"/>
          <w:spacing w:val="-3"/>
          <w:w w:val="102"/>
          <w:position w:val="1"/>
        </w:rPr>
        <w:t>pa</w:t>
      </w:r>
      <w:r>
        <w:rPr>
          <w:rFonts w:ascii="Arial" w:eastAsia="Arial" w:hAnsi="Arial" w:cs="Arial"/>
          <w:w w:val="78"/>
          <w:position w:val="1"/>
        </w:rPr>
        <w:t>i</w:t>
      </w:r>
      <w:r>
        <w:rPr>
          <w:rFonts w:ascii="Arial" w:eastAsia="Arial" w:hAnsi="Arial" w:cs="Arial"/>
          <w:position w:val="1"/>
        </w:rPr>
        <w:t xml:space="preserve"> </w:t>
      </w:r>
      <w:r>
        <w:rPr>
          <w:rFonts w:ascii="Arial" w:eastAsia="Arial" w:hAnsi="Arial" w:cs="Arial"/>
          <w:spacing w:val="-21"/>
          <w:position w:val="1"/>
        </w:rPr>
        <w:t xml:space="preserve"> </w:t>
      </w:r>
      <w:r>
        <w:rPr>
          <w:rFonts w:ascii="Arial" w:eastAsia="Arial" w:hAnsi="Arial" w:cs="Arial"/>
          <w:spacing w:val="-1"/>
          <w:w w:val="66"/>
          <w:position w:val="1"/>
        </w:rPr>
        <w:t>1</w:t>
      </w:r>
      <w:r>
        <w:rPr>
          <w:rFonts w:ascii="Arial" w:eastAsia="Arial" w:hAnsi="Arial" w:cs="Arial"/>
          <w:spacing w:val="-3"/>
          <w:w w:val="115"/>
          <w:position w:val="1"/>
        </w:rPr>
        <w:t>0</w:t>
      </w:r>
      <w:r>
        <w:rPr>
          <w:rFonts w:ascii="Arial" w:eastAsia="Arial" w:hAnsi="Arial" w:cs="Arial"/>
          <w:spacing w:val="-3"/>
          <w:w w:val="106"/>
          <w:position w:val="1"/>
        </w:rPr>
        <w:t>0</w:t>
      </w:r>
      <w:r>
        <w:rPr>
          <w:rFonts w:ascii="Arial" w:eastAsia="Arial" w:hAnsi="Arial" w:cs="Arial"/>
          <w:color w:val="3F3F41"/>
          <w:spacing w:val="-1"/>
          <w:w w:val="89"/>
          <w:position w:val="1"/>
        </w:rPr>
        <w:t>.</w:t>
      </w:r>
      <w:r>
        <w:rPr>
          <w:rFonts w:ascii="Arial" w:eastAsia="Arial" w:hAnsi="Arial" w:cs="Arial"/>
          <w:color w:val="000000"/>
          <w:spacing w:val="-3"/>
          <w:w w:val="106"/>
          <w:position w:val="1"/>
        </w:rPr>
        <w:t>0</w:t>
      </w:r>
      <w:r>
        <w:rPr>
          <w:rFonts w:ascii="Arial" w:eastAsia="Arial" w:hAnsi="Arial" w:cs="Arial"/>
          <w:color w:val="000000"/>
          <w:spacing w:val="-3"/>
          <w:w w:val="102"/>
          <w:position w:val="1"/>
        </w:rPr>
        <w:t>0</w:t>
      </w:r>
      <w:r>
        <w:rPr>
          <w:rFonts w:ascii="Arial" w:eastAsia="Arial" w:hAnsi="Arial" w:cs="Arial"/>
          <w:color w:val="000000"/>
          <w:w w:val="97"/>
          <w:position w:val="1"/>
        </w:rPr>
        <w:t>0</w:t>
      </w:r>
    </w:p>
    <w:p w:rsidR="002308E9" w:rsidRDefault="00B0591D">
      <w:pPr>
        <w:spacing w:before="43" w:line="160" w:lineRule="exact"/>
        <w:ind w:left="5449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space="720"/>
        </w:sectPr>
      </w:pPr>
      <w:r>
        <w:rPr>
          <w:rFonts w:ascii="Arial" w:eastAsia="Arial" w:hAnsi="Arial" w:cs="Arial"/>
          <w:spacing w:val="-3"/>
          <w:w w:val="92"/>
          <w:position w:val="-6"/>
        </w:rPr>
        <w:t>K</w:t>
      </w:r>
      <w:r>
        <w:rPr>
          <w:rFonts w:ascii="Arial" w:eastAsia="Arial" w:hAnsi="Arial" w:cs="Arial"/>
          <w:spacing w:val="-3"/>
          <w:w w:val="102"/>
          <w:position w:val="-6"/>
        </w:rPr>
        <w:t>o</w:t>
      </w:r>
      <w:r>
        <w:rPr>
          <w:rFonts w:ascii="Arial" w:eastAsia="Arial" w:hAnsi="Arial" w:cs="Arial"/>
          <w:spacing w:val="-3"/>
          <w:position w:val="-6"/>
        </w:rPr>
        <w:t>m</w:t>
      </w:r>
      <w:r>
        <w:rPr>
          <w:rFonts w:ascii="Arial" w:eastAsia="Arial" w:hAnsi="Arial" w:cs="Arial"/>
          <w:spacing w:val="-3"/>
          <w:w w:val="102"/>
          <w:position w:val="-6"/>
        </w:rPr>
        <w:t>po</w:t>
      </w:r>
      <w:r>
        <w:rPr>
          <w:rFonts w:ascii="Arial" w:eastAsia="Arial" w:hAnsi="Arial" w:cs="Arial"/>
          <w:spacing w:val="-2"/>
          <w:w w:val="108"/>
          <w:position w:val="-6"/>
        </w:rPr>
        <w:t>s</w:t>
      </w:r>
      <w:r>
        <w:rPr>
          <w:rFonts w:ascii="Arial" w:eastAsia="Arial" w:hAnsi="Arial" w:cs="Arial"/>
          <w:spacing w:val="-1"/>
          <w:w w:val="89"/>
          <w:position w:val="-6"/>
        </w:rPr>
        <w:t>i</w:t>
      </w:r>
      <w:r>
        <w:rPr>
          <w:rFonts w:ascii="Arial" w:eastAsia="Arial" w:hAnsi="Arial" w:cs="Arial"/>
          <w:spacing w:val="-2"/>
          <w:w w:val="108"/>
          <w:position w:val="-6"/>
        </w:rPr>
        <w:t>s</w:t>
      </w:r>
      <w:r>
        <w:rPr>
          <w:rFonts w:ascii="Arial" w:eastAsia="Arial" w:hAnsi="Arial" w:cs="Arial"/>
          <w:w w:val="55"/>
          <w:position w:val="-6"/>
        </w:rPr>
        <w:t>i</w:t>
      </w:r>
      <w:r>
        <w:rPr>
          <w:rFonts w:ascii="Arial" w:eastAsia="Arial" w:hAnsi="Arial" w:cs="Arial"/>
          <w:spacing w:val="21"/>
          <w:position w:val="-6"/>
        </w:rPr>
        <w:t xml:space="preserve"> </w:t>
      </w:r>
      <w:r>
        <w:rPr>
          <w:rFonts w:ascii="Arial" w:eastAsia="Arial" w:hAnsi="Arial" w:cs="Arial"/>
          <w:spacing w:val="-3"/>
          <w:position w:val="-6"/>
        </w:rPr>
        <w:t>da</w:t>
      </w:r>
      <w:r>
        <w:rPr>
          <w:rFonts w:ascii="Arial" w:eastAsia="Arial" w:hAnsi="Arial" w:cs="Arial"/>
          <w:position w:val="-6"/>
        </w:rPr>
        <w:t>n</w:t>
      </w:r>
      <w:r>
        <w:rPr>
          <w:rFonts w:ascii="Arial" w:eastAsia="Arial" w:hAnsi="Arial" w:cs="Arial"/>
          <w:spacing w:val="15"/>
          <w:position w:val="-6"/>
        </w:rPr>
        <w:t xml:space="preserve"> </w:t>
      </w:r>
      <w:r>
        <w:rPr>
          <w:rFonts w:ascii="Arial" w:eastAsia="Arial" w:hAnsi="Arial" w:cs="Arial"/>
          <w:spacing w:val="-4"/>
          <w:w w:val="89"/>
          <w:position w:val="-6"/>
        </w:rPr>
        <w:t>D</w:t>
      </w:r>
      <w:r>
        <w:rPr>
          <w:rFonts w:ascii="Arial" w:eastAsia="Arial" w:hAnsi="Arial" w:cs="Arial"/>
          <w:spacing w:val="-3"/>
          <w:w w:val="106"/>
          <w:position w:val="-6"/>
        </w:rPr>
        <w:t>e</w:t>
      </w:r>
      <w:r>
        <w:rPr>
          <w:rFonts w:ascii="Arial" w:eastAsia="Arial" w:hAnsi="Arial" w:cs="Arial"/>
          <w:spacing w:val="-2"/>
          <w:w w:val="103"/>
          <w:position w:val="-6"/>
        </w:rPr>
        <w:t>k</w:t>
      </w:r>
      <w:r>
        <w:rPr>
          <w:rFonts w:ascii="Arial" w:eastAsia="Arial" w:hAnsi="Arial" w:cs="Arial"/>
          <w:spacing w:val="-3"/>
          <w:w w:val="102"/>
          <w:position w:val="-6"/>
        </w:rPr>
        <w:t>o</w:t>
      </w:r>
      <w:r>
        <w:rPr>
          <w:rFonts w:ascii="Arial" w:eastAsia="Arial" w:hAnsi="Arial" w:cs="Arial"/>
          <w:spacing w:val="-3"/>
          <w:position w:val="-6"/>
        </w:rPr>
        <w:t>m</w:t>
      </w:r>
      <w:r>
        <w:rPr>
          <w:rFonts w:ascii="Arial" w:eastAsia="Arial" w:hAnsi="Arial" w:cs="Arial"/>
          <w:spacing w:val="-3"/>
          <w:w w:val="102"/>
          <w:position w:val="-6"/>
        </w:rPr>
        <w:t>po</w:t>
      </w:r>
      <w:r>
        <w:rPr>
          <w:rFonts w:ascii="Arial" w:eastAsia="Arial" w:hAnsi="Arial" w:cs="Arial"/>
          <w:spacing w:val="-2"/>
          <w:w w:val="108"/>
          <w:position w:val="-6"/>
        </w:rPr>
        <w:t>s</w:t>
      </w:r>
      <w:r>
        <w:rPr>
          <w:rFonts w:ascii="Arial" w:eastAsia="Arial" w:hAnsi="Arial" w:cs="Arial"/>
          <w:spacing w:val="-1"/>
          <w:w w:val="89"/>
          <w:position w:val="-6"/>
        </w:rPr>
        <w:t>i</w:t>
      </w:r>
      <w:r>
        <w:rPr>
          <w:rFonts w:ascii="Arial" w:eastAsia="Arial" w:hAnsi="Arial" w:cs="Arial"/>
          <w:spacing w:val="-3"/>
          <w:w w:val="113"/>
          <w:position w:val="-6"/>
        </w:rPr>
        <w:t>s</w:t>
      </w:r>
      <w:r>
        <w:rPr>
          <w:rFonts w:ascii="Arial" w:eastAsia="Arial" w:hAnsi="Arial" w:cs="Arial"/>
          <w:w w:val="66"/>
          <w:position w:val="-6"/>
        </w:rPr>
        <w:t>i</w:t>
      </w:r>
      <w:r>
        <w:rPr>
          <w:rFonts w:ascii="Arial" w:eastAsia="Arial" w:hAnsi="Arial" w:cs="Arial"/>
          <w:spacing w:val="26"/>
          <w:position w:val="-6"/>
        </w:rPr>
        <w:t xml:space="preserve"> </w:t>
      </w:r>
      <w:r>
        <w:rPr>
          <w:rFonts w:ascii="Arial" w:eastAsia="Arial" w:hAnsi="Arial" w:cs="Arial"/>
          <w:spacing w:val="-3"/>
          <w:position w:val="-6"/>
        </w:rPr>
        <w:t>B</w:t>
      </w:r>
      <w:r>
        <w:rPr>
          <w:rFonts w:ascii="Arial" w:eastAsia="Arial" w:hAnsi="Arial" w:cs="Arial"/>
          <w:spacing w:val="-1"/>
          <w:position w:val="-6"/>
        </w:rPr>
        <w:t>il</w:t>
      </w:r>
      <w:r>
        <w:rPr>
          <w:rFonts w:ascii="Arial" w:eastAsia="Arial" w:hAnsi="Arial" w:cs="Arial"/>
          <w:spacing w:val="-3"/>
          <w:position w:val="-6"/>
        </w:rPr>
        <w:t>an</w:t>
      </w:r>
      <w:r>
        <w:rPr>
          <w:rFonts w:ascii="Arial" w:eastAsia="Arial" w:hAnsi="Arial" w:cs="Arial"/>
          <w:spacing w:val="-3"/>
          <w:position w:val="-6"/>
        </w:rPr>
        <w:t>ga</w:t>
      </w:r>
      <w:r>
        <w:rPr>
          <w:rFonts w:ascii="Arial" w:eastAsia="Arial" w:hAnsi="Arial" w:cs="Arial"/>
          <w:position w:val="-6"/>
        </w:rPr>
        <w:t>n</w:t>
      </w:r>
      <w:r>
        <w:rPr>
          <w:rFonts w:ascii="Arial" w:eastAsia="Arial" w:hAnsi="Arial" w:cs="Arial"/>
          <w:spacing w:val="10"/>
          <w:position w:val="-6"/>
        </w:rPr>
        <w:t xml:space="preserve"> </w:t>
      </w:r>
      <w:r>
        <w:rPr>
          <w:rFonts w:ascii="Arial" w:eastAsia="Arial" w:hAnsi="Arial" w:cs="Arial"/>
          <w:spacing w:val="-3"/>
          <w:w w:val="92"/>
          <w:position w:val="-6"/>
        </w:rPr>
        <w:t>S</w:t>
      </w:r>
      <w:r>
        <w:rPr>
          <w:rFonts w:ascii="Arial" w:eastAsia="Arial" w:hAnsi="Arial" w:cs="Arial"/>
          <w:spacing w:val="-3"/>
          <w:w w:val="106"/>
          <w:position w:val="-6"/>
        </w:rPr>
        <w:t>a</w:t>
      </w:r>
      <w:r>
        <w:rPr>
          <w:rFonts w:ascii="Arial" w:eastAsia="Arial" w:hAnsi="Arial" w:cs="Arial"/>
          <w:spacing w:val="-4"/>
          <w:w w:val="103"/>
          <w:position w:val="-6"/>
        </w:rPr>
        <w:t>m</w:t>
      </w:r>
      <w:r>
        <w:rPr>
          <w:rFonts w:ascii="Arial" w:eastAsia="Arial" w:hAnsi="Arial" w:cs="Arial"/>
          <w:spacing w:val="-2"/>
          <w:w w:val="97"/>
          <w:position w:val="-6"/>
        </w:rPr>
        <w:t>p</w:t>
      </w:r>
      <w:r>
        <w:rPr>
          <w:rFonts w:ascii="Arial" w:eastAsia="Arial" w:hAnsi="Arial" w:cs="Arial"/>
          <w:spacing w:val="-3"/>
          <w:w w:val="106"/>
          <w:position w:val="-6"/>
        </w:rPr>
        <w:t>a</w:t>
      </w:r>
      <w:r>
        <w:rPr>
          <w:rFonts w:ascii="Arial" w:eastAsia="Arial" w:hAnsi="Arial" w:cs="Arial"/>
          <w:w w:val="66"/>
          <w:position w:val="-6"/>
        </w:rPr>
        <w:t>i</w:t>
      </w:r>
    </w:p>
    <w:p w:rsidR="002308E9" w:rsidRDefault="00B0591D">
      <w:pPr>
        <w:spacing w:line="200" w:lineRule="exact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</w:rPr>
        <w:t>Subba</w:t>
      </w:r>
      <w:r>
        <w:rPr>
          <w:rFonts w:ascii="Arial" w:eastAsia="Arial" w:hAnsi="Arial" w:cs="Arial"/>
        </w:rPr>
        <w:t>b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  <w:w w:val="89"/>
        </w:rPr>
        <w:t>C</w:t>
      </w:r>
    </w:p>
    <w:p w:rsidR="002308E9" w:rsidRDefault="002308E9">
      <w:pPr>
        <w:spacing w:before="8" w:line="100" w:lineRule="exact"/>
        <w:rPr>
          <w:sz w:val="10"/>
          <w:szCs w:val="10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right="1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</w:rPr>
        <w:t>Subba</w:t>
      </w:r>
      <w:r>
        <w:rPr>
          <w:rFonts w:ascii="Arial" w:eastAsia="Arial" w:hAnsi="Arial" w:cs="Arial"/>
        </w:rPr>
        <w:t>b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  <w:w w:val="85"/>
        </w:rPr>
        <w:t>D</w:t>
      </w:r>
    </w:p>
    <w:p w:rsidR="002308E9" w:rsidRDefault="00B0591D">
      <w:pPr>
        <w:spacing w:before="4" w:line="100" w:lineRule="exact"/>
        <w:rPr>
          <w:sz w:val="10"/>
          <w:szCs w:val="10"/>
        </w:rPr>
      </w:pPr>
      <w:r>
        <w:br w:type="column"/>
      </w:r>
    </w:p>
    <w:p w:rsidR="002308E9" w:rsidRDefault="00B0591D">
      <w:pPr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</w:rPr>
        <w:t>1</w:t>
      </w:r>
      <w:r>
        <w:rPr>
          <w:rFonts w:ascii="Arial" w:eastAsia="Arial" w:hAnsi="Arial" w:cs="Arial"/>
          <w:spacing w:val="-3"/>
          <w:w w:val="115"/>
        </w:rPr>
        <w:t>0</w:t>
      </w:r>
      <w:r>
        <w:rPr>
          <w:rFonts w:ascii="Arial" w:eastAsia="Arial" w:hAnsi="Arial" w:cs="Arial"/>
          <w:spacing w:val="-3"/>
          <w:w w:val="106"/>
        </w:rPr>
        <w:t>0</w:t>
      </w:r>
      <w:r>
        <w:rPr>
          <w:rFonts w:ascii="Arial" w:eastAsia="Arial" w:hAnsi="Arial" w:cs="Arial"/>
          <w:spacing w:val="-1"/>
          <w:w w:val="80"/>
        </w:rPr>
        <w:t>.</w:t>
      </w:r>
      <w:r>
        <w:rPr>
          <w:rFonts w:ascii="Arial" w:eastAsia="Arial" w:hAnsi="Arial" w:cs="Arial"/>
          <w:spacing w:val="-3"/>
          <w:w w:val="111"/>
        </w:rPr>
        <w:t>0</w:t>
      </w:r>
      <w:r>
        <w:rPr>
          <w:rFonts w:ascii="Arial" w:eastAsia="Arial" w:hAnsi="Arial" w:cs="Arial"/>
          <w:spacing w:val="-2"/>
          <w:w w:val="97"/>
        </w:rPr>
        <w:t>0</w:t>
      </w:r>
      <w:r>
        <w:rPr>
          <w:rFonts w:ascii="Arial" w:eastAsia="Arial" w:hAnsi="Arial" w:cs="Arial"/>
          <w:w w:val="97"/>
        </w:rPr>
        <w:t>0</w:t>
      </w:r>
    </w:p>
    <w:p w:rsidR="002308E9" w:rsidRDefault="00B0591D">
      <w:pPr>
        <w:spacing w:before="4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w w:val="95"/>
        </w:rPr>
        <w:t>O</w:t>
      </w:r>
      <w:r>
        <w:rPr>
          <w:rFonts w:ascii="Arial" w:eastAsia="Arial" w:hAnsi="Arial" w:cs="Arial"/>
          <w:spacing w:val="-3"/>
          <w:w w:val="102"/>
        </w:rPr>
        <w:t>p</w:t>
      </w:r>
      <w:r>
        <w:rPr>
          <w:rFonts w:ascii="Arial" w:eastAsia="Arial" w:hAnsi="Arial" w:cs="Arial"/>
          <w:spacing w:val="-3"/>
          <w:w w:val="106"/>
        </w:rPr>
        <w:t>e</w:t>
      </w:r>
      <w:r>
        <w:rPr>
          <w:rFonts w:ascii="Arial" w:eastAsia="Arial" w:hAnsi="Arial" w:cs="Arial"/>
          <w:spacing w:val="-2"/>
          <w:w w:val="104"/>
        </w:rPr>
        <w:t>r</w:t>
      </w:r>
      <w:r>
        <w:rPr>
          <w:rFonts w:ascii="Arial" w:eastAsia="Arial" w:hAnsi="Arial" w:cs="Arial"/>
          <w:spacing w:val="-2"/>
          <w:w w:val="97"/>
        </w:rPr>
        <w:t>a</w:t>
      </w:r>
      <w:r>
        <w:rPr>
          <w:rFonts w:ascii="Arial" w:eastAsia="Arial" w:hAnsi="Arial" w:cs="Arial"/>
          <w:spacing w:val="-2"/>
          <w:w w:val="108"/>
        </w:rPr>
        <w:t>s</w:t>
      </w:r>
      <w:r>
        <w:rPr>
          <w:rFonts w:ascii="Arial" w:eastAsia="Arial" w:hAnsi="Arial" w:cs="Arial"/>
          <w:w w:val="55"/>
        </w:rPr>
        <w:t>i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25"/>
        </w:rPr>
        <w:t xml:space="preserve"> </w:t>
      </w:r>
      <w:r>
        <w:rPr>
          <w:rFonts w:ascii="Arial" w:eastAsia="Arial" w:hAnsi="Arial" w:cs="Arial"/>
          <w:spacing w:val="-4"/>
        </w:rPr>
        <w:t>H</w:t>
      </w:r>
      <w:r>
        <w:rPr>
          <w:rFonts w:ascii="Arial" w:eastAsia="Arial" w:hAnsi="Arial" w:cs="Arial"/>
          <w:spacing w:val="-1"/>
        </w:rPr>
        <w:t>i</w:t>
      </w:r>
      <w:r>
        <w:rPr>
          <w:rFonts w:ascii="Arial" w:eastAsia="Arial" w:hAnsi="Arial" w:cs="Arial"/>
          <w:spacing w:val="-2"/>
        </w:rPr>
        <w:t>t</w:t>
      </w:r>
      <w:r>
        <w:rPr>
          <w:rFonts w:ascii="Arial" w:eastAsia="Arial" w:hAnsi="Arial" w:cs="Arial"/>
          <w:spacing w:val="-3"/>
        </w:rPr>
        <w:t>u</w:t>
      </w:r>
      <w:r>
        <w:rPr>
          <w:rFonts w:ascii="Arial" w:eastAsia="Arial" w:hAnsi="Arial" w:cs="Arial"/>
          <w:spacing w:val="-2"/>
        </w:rPr>
        <w:t>n</w:t>
      </w:r>
      <w:r>
        <w:rPr>
          <w:rFonts w:ascii="Arial" w:eastAsia="Arial" w:hAnsi="Arial" w:cs="Arial"/>
        </w:rPr>
        <w:t>g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  <w:spacing w:val="-3"/>
        </w:rPr>
        <w:t>pad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spacing w:val="-3"/>
        </w:rPr>
        <w:t>B</w:t>
      </w:r>
      <w:r>
        <w:rPr>
          <w:rFonts w:ascii="Arial" w:eastAsia="Arial" w:hAnsi="Arial" w:cs="Arial"/>
          <w:spacing w:val="-1"/>
        </w:rPr>
        <w:t>il</w:t>
      </w:r>
      <w:r>
        <w:rPr>
          <w:rFonts w:ascii="Arial" w:eastAsia="Arial" w:hAnsi="Arial" w:cs="Arial"/>
          <w:spacing w:val="-3"/>
        </w:rPr>
        <w:t>a</w:t>
      </w:r>
      <w:r>
        <w:rPr>
          <w:rFonts w:ascii="Arial" w:eastAsia="Arial" w:hAnsi="Arial" w:cs="Arial"/>
          <w:spacing w:val="-2"/>
        </w:rPr>
        <w:t>n</w:t>
      </w:r>
      <w:r>
        <w:rPr>
          <w:rFonts w:ascii="Arial" w:eastAsia="Arial" w:hAnsi="Arial" w:cs="Arial"/>
          <w:spacing w:val="-3"/>
        </w:rPr>
        <w:t>ga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  <w:spacing w:val="-3"/>
        </w:rPr>
        <w:t>Ca</w:t>
      </w:r>
      <w:r>
        <w:rPr>
          <w:rFonts w:ascii="Arial" w:eastAsia="Arial" w:hAnsi="Arial" w:cs="Arial"/>
          <w:spacing w:val="-2"/>
        </w:rPr>
        <w:t>c</w:t>
      </w:r>
      <w:r>
        <w:rPr>
          <w:rFonts w:ascii="Arial" w:eastAsia="Arial" w:hAnsi="Arial" w:cs="Arial"/>
          <w:spacing w:val="-3"/>
        </w:rPr>
        <w:t>a</w:t>
      </w:r>
      <w:r>
        <w:rPr>
          <w:rFonts w:ascii="Arial" w:eastAsia="Arial" w:hAnsi="Arial" w:cs="Arial"/>
        </w:rPr>
        <w:t xml:space="preserve">h 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  <w:spacing w:val="-3"/>
          <w:w w:val="92"/>
        </w:rPr>
        <w:t>S</w:t>
      </w:r>
      <w:r>
        <w:rPr>
          <w:rFonts w:ascii="Arial" w:eastAsia="Arial" w:hAnsi="Arial" w:cs="Arial"/>
          <w:spacing w:val="-3"/>
          <w:w w:val="106"/>
        </w:rPr>
        <w:t>a</w:t>
      </w:r>
      <w:r>
        <w:rPr>
          <w:rFonts w:ascii="Arial" w:eastAsia="Arial" w:hAnsi="Arial" w:cs="Arial"/>
          <w:spacing w:val="-3"/>
        </w:rPr>
        <w:t>m</w:t>
      </w:r>
      <w:r>
        <w:rPr>
          <w:rFonts w:ascii="Arial" w:eastAsia="Arial" w:hAnsi="Arial" w:cs="Arial"/>
          <w:spacing w:val="-3"/>
          <w:w w:val="102"/>
        </w:rPr>
        <w:t>p</w:t>
      </w:r>
      <w:r>
        <w:rPr>
          <w:rFonts w:ascii="Arial" w:eastAsia="Arial" w:hAnsi="Arial" w:cs="Arial"/>
          <w:spacing w:val="-3"/>
          <w:w w:val="106"/>
        </w:rPr>
        <w:t>a</w:t>
      </w:r>
      <w:r>
        <w:rPr>
          <w:rFonts w:ascii="Arial" w:eastAsia="Arial" w:hAnsi="Arial" w:cs="Arial"/>
          <w:w w:val="78"/>
        </w:rPr>
        <w:t>i</w:t>
      </w:r>
    </w:p>
    <w:p w:rsidR="002308E9" w:rsidRDefault="00B0591D">
      <w:pPr>
        <w:spacing w:before="39"/>
        <w:ind w:left="10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</w:rPr>
        <w:t>1</w:t>
      </w:r>
      <w:r>
        <w:rPr>
          <w:rFonts w:ascii="Arial" w:eastAsia="Arial" w:hAnsi="Arial" w:cs="Arial"/>
          <w:spacing w:val="-3"/>
          <w:w w:val="115"/>
        </w:rPr>
        <w:t>0</w:t>
      </w:r>
      <w:r>
        <w:rPr>
          <w:rFonts w:ascii="Arial" w:eastAsia="Arial" w:hAnsi="Arial" w:cs="Arial"/>
          <w:spacing w:val="-3"/>
          <w:w w:val="106"/>
        </w:rPr>
        <w:t>0</w:t>
      </w:r>
      <w:r>
        <w:rPr>
          <w:rFonts w:ascii="Arial" w:eastAsia="Arial" w:hAnsi="Arial" w:cs="Arial"/>
          <w:spacing w:val="-1"/>
          <w:w w:val="80"/>
        </w:rPr>
        <w:t>.</w:t>
      </w:r>
      <w:r>
        <w:rPr>
          <w:rFonts w:ascii="Arial" w:eastAsia="Arial" w:hAnsi="Arial" w:cs="Arial"/>
          <w:spacing w:val="-3"/>
          <w:w w:val="111"/>
        </w:rPr>
        <w:t>0</w:t>
      </w:r>
      <w:r>
        <w:rPr>
          <w:rFonts w:ascii="Arial" w:eastAsia="Arial" w:hAnsi="Arial" w:cs="Arial"/>
          <w:spacing w:val="-2"/>
          <w:w w:val="97"/>
        </w:rPr>
        <w:t>0</w:t>
      </w:r>
      <w:r>
        <w:rPr>
          <w:rFonts w:ascii="Arial" w:eastAsia="Arial" w:hAnsi="Arial" w:cs="Arial"/>
          <w:w w:val="97"/>
        </w:rPr>
        <w:t>0</w:t>
      </w:r>
    </w:p>
    <w:p w:rsidR="002308E9" w:rsidRDefault="00B0591D">
      <w:pPr>
        <w:spacing w:before="43" w:line="160" w:lineRule="exact"/>
        <w:ind w:left="2674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num="2" w:space="720" w:equalWidth="0">
            <w:col w:w="3946" w:space="1498"/>
            <w:col w:w="4636"/>
          </w:cols>
        </w:sectPr>
      </w:pPr>
      <w:r>
        <w:rPr>
          <w:rFonts w:ascii="Arial" w:eastAsia="Arial" w:hAnsi="Arial" w:cs="Arial"/>
          <w:b/>
          <w:spacing w:val="-4"/>
          <w:position w:val="-6"/>
        </w:rPr>
        <w:t>J</w:t>
      </w:r>
      <w:r>
        <w:rPr>
          <w:rFonts w:ascii="Arial" w:eastAsia="Arial" w:hAnsi="Arial" w:cs="Arial"/>
          <w:b/>
          <w:spacing w:val="-6"/>
          <w:position w:val="-6"/>
        </w:rPr>
        <w:t>u</w:t>
      </w:r>
      <w:r>
        <w:rPr>
          <w:rFonts w:ascii="Arial" w:eastAsia="Arial" w:hAnsi="Arial" w:cs="Arial"/>
          <w:b/>
          <w:spacing w:val="-9"/>
          <w:position w:val="-6"/>
        </w:rPr>
        <w:t>m</w:t>
      </w:r>
      <w:r>
        <w:rPr>
          <w:rFonts w:ascii="Arial" w:eastAsia="Arial" w:hAnsi="Arial" w:cs="Arial"/>
          <w:b/>
          <w:spacing w:val="-3"/>
          <w:position w:val="-6"/>
        </w:rPr>
        <w:t>l</w:t>
      </w:r>
      <w:r>
        <w:rPr>
          <w:rFonts w:ascii="Arial" w:eastAsia="Arial" w:hAnsi="Arial" w:cs="Arial"/>
          <w:b/>
          <w:spacing w:val="-6"/>
          <w:position w:val="-6"/>
        </w:rPr>
        <w:t>a</w:t>
      </w:r>
      <w:r>
        <w:rPr>
          <w:rFonts w:ascii="Arial" w:eastAsia="Arial" w:hAnsi="Arial" w:cs="Arial"/>
          <w:b/>
          <w:position w:val="-6"/>
        </w:rPr>
        <w:t>h</w:t>
      </w:r>
      <w:r>
        <w:rPr>
          <w:rFonts w:ascii="Arial" w:eastAsia="Arial" w:hAnsi="Arial" w:cs="Arial"/>
          <w:b/>
          <w:spacing w:val="41"/>
          <w:position w:val="-6"/>
        </w:rPr>
        <w:t xml:space="preserve"> </w:t>
      </w:r>
      <w:r>
        <w:rPr>
          <w:rFonts w:ascii="Arial" w:eastAsia="Arial" w:hAnsi="Arial" w:cs="Arial"/>
          <w:b/>
          <w:spacing w:val="-5"/>
          <w:w w:val="87"/>
          <w:position w:val="-6"/>
        </w:rPr>
        <w:t>P</w:t>
      </w:r>
      <w:r>
        <w:rPr>
          <w:rFonts w:ascii="Arial" w:eastAsia="Arial" w:hAnsi="Arial" w:cs="Arial"/>
          <w:b/>
          <w:spacing w:val="-6"/>
          <w:w w:val="109"/>
          <w:position w:val="-6"/>
        </w:rPr>
        <w:t>e</w:t>
      </w:r>
      <w:r>
        <w:rPr>
          <w:rFonts w:ascii="Arial" w:eastAsia="Arial" w:hAnsi="Arial" w:cs="Arial"/>
          <w:b/>
          <w:w w:val="104"/>
          <w:position w:val="-6"/>
        </w:rPr>
        <w:t>r</w:t>
      </w:r>
      <w:r>
        <w:rPr>
          <w:rFonts w:ascii="Arial" w:eastAsia="Arial" w:hAnsi="Arial" w:cs="Arial"/>
          <w:b/>
          <w:spacing w:val="-6"/>
          <w:w w:val="104"/>
          <w:position w:val="-6"/>
        </w:rPr>
        <w:t>t</w:t>
      </w:r>
      <w:r>
        <w:rPr>
          <w:rFonts w:ascii="Arial" w:eastAsia="Arial" w:hAnsi="Arial" w:cs="Arial"/>
          <w:b/>
          <w:spacing w:val="-5"/>
          <w:w w:val="104"/>
          <w:position w:val="-6"/>
        </w:rPr>
        <w:t>e</w:t>
      </w:r>
      <w:r>
        <w:rPr>
          <w:rFonts w:ascii="Arial" w:eastAsia="Arial" w:hAnsi="Arial" w:cs="Arial"/>
          <w:b/>
          <w:spacing w:val="-9"/>
          <w:w w:val="105"/>
          <w:position w:val="-6"/>
        </w:rPr>
        <w:t>m</w:t>
      </w:r>
      <w:r>
        <w:rPr>
          <w:rFonts w:ascii="Arial" w:eastAsia="Arial" w:hAnsi="Arial" w:cs="Arial"/>
          <w:b/>
          <w:spacing w:val="-6"/>
          <w:w w:val="99"/>
          <w:position w:val="-6"/>
        </w:rPr>
        <w:t>u</w:t>
      </w:r>
      <w:r>
        <w:rPr>
          <w:rFonts w:ascii="Arial" w:eastAsia="Arial" w:hAnsi="Arial" w:cs="Arial"/>
          <w:b/>
          <w:spacing w:val="-6"/>
          <w:w w:val="113"/>
          <w:position w:val="-6"/>
        </w:rPr>
        <w:t>a</w:t>
      </w:r>
      <w:r>
        <w:rPr>
          <w:rFonts w:ascii="Arial" w:eastAsia="Arial" w:hAnsi="Arial" w:cs="Arial"/>
          <w:b/>
          <w:w w:val="95"/>
          <w:position w:val="-6"/>
        </w:rPr>
        <w:t>n</w:t>
      </w:r>
    </w:p>
    <w:p w:rsidR="002308E9" w:rsidRDefault="00B0591D">
      <w:pPr>
        <w:spacing w:line="200" w:lineRule="exact"/>
        <w:ind w:left="111" w:right="-51"/>
        <w:rPr>
          <w:rFonts w:ascii="Arial" w:eastAsia="Arial" w:hAnsi="Arial" w:cs="Arial"/>
        </w:rPr>
      </w:pPr>
      <w:r>
        <w:pict>
          <v:shape id="_x0000_s1032" type="#_x0000_t202" style="position:absolute;left:0;text-align:left;margin-left:70.25pt;margin-top:17.2pt;width:379.25pt;height:204.9pt;z-index:-422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54"/>
                    <w:gridCol w:w="544"/>
                    <w:gridCol w:w="2729"/>
                    <w:gridCol w:w="482"/>
                    <w:gridCol w:w="3477"/>
                  </w:tblGrid>
                  <w:tr w:rsidR="002308E9">
                    <w:trPr>
                      <w:trHeight w:hRule="exact" w:val="829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43"/>
                          <w:ind w:left="4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</w:rPr>
                          <w:t>A</w:t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43"/>
                          <w:ind w:left="18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2"/>
                            <w:w w:val="75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25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1</w:t>
                        </w:r>
                      </w:p>
                      <w:p w:rsidR="002308E9" w:rsidRDefault="002308E9">
                        <w:pPr>
                          <w:spacing w:before="18" w:line="280" w:lineRule="exact"/>
                          <w:rPr>
                            <w:sz w:val="28"/>
                            <w:szCs w:val="28"/>
                          </w:rPr>
                        </w:pPr>
                      </w:p>
                      <w:p w:rsidR="002308E9" w:rsidRDefault="00B0591D">
                        <w:pPr>
                          <w:ind w:left="18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C1404"/>
                            <w:spacing w:val="-2"/>
                            <w:w w:val="75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107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97"/>
                          </w:rPr>
                          <w:t>2</w:t>
                        </w:r>
                      </w:p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43" w:line="275" w:lineRule="auto"/>
                          <w:ind w:left="111" w:right="194" w:firstLine="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emba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anga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h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9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2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w w:val="7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1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5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9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2323"/>
                            <w:w w:val="62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li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sk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h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43"/>
                          <w:ind w:left="24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2"/>
                            <w:w w:val="71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3F3F41"/>
                            <w:w w:val="98"/>
                          </w:rPr>
                          <w:t>.</w:t>
                        </w:r>
                      </w:p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43" w:line="275" w:lineRule="auto"/>
                          <w:ind w:left="112" w:right="1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4"/>
                            <w:w w:val="9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7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9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embe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7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7"/>
                          </w:rPr>
                          <w:t xml:space="preserve">d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ea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1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  <w:w w:val="101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135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  <w:w w:val="11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w w:val="6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9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9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07"/>
                          </w:rPr>
                          <w:t xml:space="preserve">t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5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anga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9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66"/>
                          </w:rPr>
                          <w:t>i</w:t>
                        </w:r>
                      </w:p>
                    </w:tc>
                  </w:tr>
                  <w:tr w:rsidR="002308E9">
                    <w:trPr>
                      <w:trHeight w:hRule="exact" w:val="528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>
                        <w:pPr>
                          <w:spacing w:before="10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2308E9" w:rsidRDefault="00B0591D">
                        <w:pPr>
                          <w:ind w:left="181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2"/>
                            <w:w w:val="75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07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w w:val="102"/>
                          </w:rPr>
                          <w:t>3</w:t>
                        </w:r>
                      </w:p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 w:line="275" w:lineRule="auto"/>
                          <w:ind w:left="116" w:right="417" w:hanging="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  <w:w w:val="9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2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w w:val="7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 </w:t>
                        </w:r>
                        <w:r>
                          <w:rPr>
                            <w:rFonts w:ascii="Arial" w:eastAsia="Arial" w:hAnsi="Arial" w:cs="Arial"/>
                            <w:spacing w:val="-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1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5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9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97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C1404"/>
                            <w:w w:val="71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tuk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89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  <w:w w:val="98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97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07"/>
                          </w:rPr>
                          <w:t>t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>
                        <w:pPr>
                          <w:spacing w:before="10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2308E9" w:rsidRDefault="00B0591D">
                        <w:pPr>
                          <w:ind w:left="229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2"/>
                            <w:w w:val="97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3F3F41"/>
                            <w:w w:val="71"/>
                          </w:rPr>
                          <w:t>.</w:t>
                        </w:r>
                      </w:p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/>
                          <w:ind w:left="12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1"/>
                            <w:w w:val="6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5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3F3F41"/>
                            <w:spacing w:val="-1"/>
                            <w:w w:val="89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93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9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  <w:w w:val="98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ep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9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07"/>
                          </w:rPr>
                          <w:t>t</w:t>
                        </w:r>
                      </w:p>
                      <w:p w:rsidR="002308E9" w:rsidRDefault="00B0591D">
                        <w:pPr>
                          <w:spacing w:before="34"/>
                          <w:ind w:left="11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4"/>
                            <w:w w:val="9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7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9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embe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7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7"/>
                          </w:rPr>
                          <w:t>d</w:t>
                        </w:r>
                      </w:p>
                    </w:tc>
                  </w:tr>
                  <w:tr w:rsidR="002308E9">
                    <w:trPr>
                      <w:trHeight w:hRule="exact" w:val="1056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/>
                          <w:ind w:left="116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C1404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9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66"/>
                          </w:rPr>
                          <w:t>i</w:t>
                        </w:r>
                      </w:p>
                      <w:p w:rsidR="002308E9" w:rsidRDefault="00B0591D">
                        <w:pPr>
                          <w:spacing w:before="34"/>
                          <w:ind w:left="126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2"/>
                            <w:w w:val="71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2323"/>
                            <w:spacing w:val="-1"/>
                            <w:w w:val="89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C1404"/>
                            <w:w w:val="71"/>
                          </w:rPr>
                          <w:t>,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>
                        <w:pPr>
                          <w:spacing w:before="8" w:line="180" w:lineRule="exact"/>
                          <w:rPr>
                            <w:sz w:val="19"/>
                            <w:szCs w:val="19"/>
                          </w:rPr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B0591D">
                        <w:pPr>
                          <w:ind w:left="23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  <w:w w:val="93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3F3F41"/>
                            <w:w w:val="71"/>
                          </w:rPr>
                          <w:t>.</w:t>
                        </w:r>
                      </w:p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 w:line="275" w:lineRule="auto"/>
                          <w:ind w:left="107" w:right="30" w:firstLine="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ea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1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  <w:w w:val="101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135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  <w:w w:val="11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w w:val="6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dap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enu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li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ac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9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4"/>
                            <w:w w:val="10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7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  <w:w w:val="6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15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11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  <w:w w:val="8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97"/>
                          </w:rPr>
                          <w:t xml:space="preserve">0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rcay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97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111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79"/>
                          </w:rPr>
                          <w:t>i.</w:t>
                        </w:r>
                      </w:p>
                      <w:p w:rsidR="002308E9" w:rsidRDefault="00B0591D">
                        <w:pPr>
                          <w:spacing w:before="1"/>
                          <w:ind w:left="11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4"/>
                            <w:w w:val="9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7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9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embe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7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10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7"/>
                          </w:rPr>
                          <w:t>d</w:t>
                        </w:r>
                      </w:p>
                    </w:tc>
                  </w:tr>
                  <w:tr w:rsidR="002308E9">
                    <w:trPr>
                      <w:trHeight w:hRule="exact" w:val="266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/>
                          <w:ind w:left="11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103"/>
                          </w:rPr>
                          <w:t>ea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1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7"/>
                            <w:w w:val="101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135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  <w:w w:val="112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w w:val="6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C1404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9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3"/>
                            <w:w w:val="10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pacing w:val="-2"/>
                            <w:w w:val="9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w w:val="107"/>
                          </w:rPr>
                          <w:t>t</w:t>
                        </w:r>
                      </w:p>
                    </w:tc>
                  </w:tr>
                  <w:tr w:rsidR="002308E9">
                    <w:trPr>
                      <w:trHeight w:hRule="exact" w:val="535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 w:line="275" w:lineRule="auto"/>
                          <w:ind w:left="107" w:right="6" w:firstLine="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5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ene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ntuk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89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spacing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emp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anga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caca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89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2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w w:val="6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6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5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1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8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06"/>
                          </w:rPr>
                          <w:t>00</w:t>
                        </w:r>
                        <w:r>
                          <w:rPr>
                            <w:rFonts w:ascii="Arial" w:eastAsia="Arial" w:hAnsi="Arial" w:cs="Arial"/>
                            <w:w w:val="93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2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r.</w:t>
                        </w:r>
                      </w:p>
                    </w:tc>
                  </w:tr>
                  <w:tr w:rsidR="002308E9">
                    <w:trPr>
                      <w:trHeight w:hRule="exact" w:val="274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1"/>
                          <w:ind w:left="5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81"/>
                          </w:rPr>
                          <w:t>B</w:t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1"/>
                          <w:ind w:left="18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Peme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1"/>
                          <w:ind w:left="659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</w:tr>
                  <w:tr w:rsidR="002308E9">
                    <w:trPr>
                      <w:trHeight w:hRule="exact" w:val="276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6"/>
                          <w:ind w:left="4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</w:rPr>
                          <w:t>C</w:t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1"/>
                          <w:ind w:left="18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Peme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11"/>
                          <w:ind w:left="659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</w:tr>
                  <w:tr w:rsidR="002308E9">
                    <w:trPr>
                      <w:trHeight w:hRule="exact" w:val="334"/>
                    </w:trPr>
                    <w:tc>
                      <w:tcPr>
                        <w:tcW w:w="35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5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82"/>
                          </w:rPr>
                          <w:t>D</w:t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72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183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9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Peme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  <w:tc>
                      <w:tcPr>
                        <w:tcW w:w="48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3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659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P</w:t>
                        </w:r>
                      </w:p>
                    </w:tc>
                  </w:tr>
                </w:tbl>
                <w:p w:rsidR="002308E9" w:rsidRDefault="002308E9"/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pacing w:val="-6"/>
        </w:rPr>
        <w:t>S</w:t>
      </w:r>
      <w:r>
        <w:rPr>
          <w:rFonts w:ascii="Arial" w:eastAsia="Arial" w:hAnsi="Arial" w:cs="Arial"/>
          <w:b/>
        </w:rPr>
        <w:t xml:space="preserve">b             </w:t>
      </w:r>
      <w:r>
        <w:rPr>
          <w:rFonts w:ascii="Arial" w:eastAsia="Arial" w:hAnsi="Arial" w:cs="Arial"/>
          <w:b/>
          <w:spacing w:val="2"/>
        </w:rPr>
        <w:t xml:space="preserve"> </w:t>
      </w:r>
      <w:r>
        <w:rPr>
          <w:rFonts w:ascii="Arial" w:eastAsia="Arial" w:hAnsi="Arial" w:cs="Arial"/>
          <w:b/>
          <w:spacing w:val="-6"/>
          <w:w w:val="102"/>
          <w:position w:val="1"/>
        </w:rPr>
        <w:t>T</w:t>
      </w:r>
      <w:r>
        <w:rPr>
          <w:rFonts w:ascii="Arial" w:eastAsia="Arial" w:hAnsi="Arial" w:cs="Arial"/>
          <w:b/>
          <w:spacing w:val="-5"/>
          <w:w w:val="102"/>
          <w:position w:val="1"/>
        </w:rPr>
        <w:t>u</w:t>
      </w:r>
      <w:r>
        <w:rPr>
          <w:rFonts w:ascii="Arial" w:eastAsia="Arial" w:hAnsi="Arial" w:cs="Arial"/>
          <w:b/>
          <w:spacing w:val="-3"/>
          <w:w w:val="102"/>
          <w:position w:val="1"/>
        </w:rPr>
        <w:t>j</w:t>
      </w:r>
      <w:r>
        <w:rPr>
          <w:rFonts w:ascii="Arial" w:eastAsia="Arial" w:hAnsi="Arial" w:cs="Arial"/>
          <w:b/>
          <w:spacing w:val="-6"/>
          <w:w w:val="102"/>
          <w:position w:val="1"/>
        </w:rPr>
        <w:t>ua</w:t>
      </w:r>
      <w:r>
        <w:rPr>
          <w:rFonts w:ascii="Arial" w:eastAsia="Arial" w:hAnsi="Arial" w:cs="Arial"/>
          <w:b/>
          <w:w w:val="102"/>
          <w:position w:val="1"/>
        </w:rPr>
        <w:t>n</w:t>
      </w:r>
      <w:r>
        <w:rPr>
          <w:rFonts w:ascii="Arial" w:eastAsia="Arial" w:hAnsi="Arial" w:cs="Arial"/>
          <w:b/>
          <w:spacing w:val="23"/>
          <w:w w:val="102"/>
          <w:position w:val="1"/>
        </w:rPr>
        <w:t xml:space="preserve"> </w:t>
      </w:r>
      <w:r>
        <w:rPr>
          <w:rFonts w:ascii="Arial" w:eastAsia="Arial" w:hAnsi="Arial" w:cs="Arial"/>
          <w:b/>
          <w:spacing w:val="-6"/>
          <w:position w:val="1"/>
        </w:rPr>
        <w:t>Pe</w:t>
      </w:r>
      <w:r>
        <w:rPr>
          <w:rFonts w:ascii="Arial" w:eastAsia="Arial" w:hAnsi="Arial" w:cs="Arial"/>
          <w:b/>
          <w:spacing w:val="-9"/>
          <w:position w:val="1"/>
        </w:rPr>
        <w:t>m</w:t>
      </w:r>
      <w:r>
        <w:rPr>
          <w:rFonts w:ascii="Arial" w:eastAsia="Arial" w:hAnsi="Arial" w:cs="Arial"/>
          <w:b/>
          <w:spacing w:val="-6"/>
          <w:position w:val="1"/>
        </w:rPr>
        <w:t>be</w:t>
      </w:r>
      <w:r>
        <w:rPr>
          <w:rFonts w:ascii="Arial" w:eastAsia="Arial" w:hAnsi="Arial" w:cs="Arial"/>
          <w:b/>
          <w:spacing w:val="-2"/>
          <w:position w:val="1"/>
        </w:rPr>
        <w:t>l</w:t>
      </w:r>
      <w:r>
        <w:rPr>
          <w:rFonts w:ascii="Arial" w:eastAsia="Arial" w:hAnsi="Arial" w:cs="Arial"/>
          <w:b/>
          <w:spacing w:val="-4"/>
          <w:position w:val="1"/>
        </w:rPr>
        <w:t>a</w:t>
      </w:r>
      <w:r>
        <w:rPr>
          <w:rFonts w:ascii="Arial" w:eastAsia="Arial" w:hAnsi="Arial" w:cs="Arial"/>
          <w:b/>
          <w:spacing w:val="-3"/>
          <w:position w:val="1"/>
        </w:rPr>
        <w:t>j</w:t>
      </w:r>
      <w:r>
        <w:rPr>
          <w:rFonts w:ascii="Arial" w:eastAsia="Arial" w:hAnsi="Arial" w:cs="Arial"/>
          <w:b/>
          <w:spacing w:val="-6"/>
          <w:position w:val="1"/>
        </w:rPr>
        <w:t>a</w:t>
      </w:r>
      <w:r>
        <w:rPr>
          <w:rFonts w:ascii="Arial" w:eastAsia="Arial" w:hAnsi="Arial" w:cs="Arial"/>
          <w:b/>
          <w:spacing w:val="-3"/>
          <w:position w:val="1"/>
        </w:rPr>
        <w:t>r</w:t>
      </w:r>
      <w:r>
        <w:rPr>
          <w:rFonts w:ascii="Arial" w:eastAsia="Arial" w:hAnsi="Arial" w:cs="Arial"/>
          <w:b/>
          <w:spacing w:val="-5"/>
          <w:position w:val="1"/>
        </w:rPr>
        <w:t>a</w:t>
      </w:r>
      <w:r>
        <w:rPr>
          <w:rFonts w:ascii="Arial" w:eastAsia="Arial" w:hAnsi="Arial" w:cs="Arial"/>
          <w:b/>
          <w:position w:val="1"/>
        </w:rPr>
        <w:t xml:space="preserve">n                         </w:t>
      </w:r>
      <w:r>
        <w:rPr>
          <w:rFonts w:ascii="Arial" w:eastAsia="Arial" w:hAnsi="Arial" w:cs="Arial"/>
          <w:b/>
          <w:spacing w:val="52"/>
          <w:position w:val="1"/>
        </w:rPr>
        <w:t xml:space="preserve"> </w:t>
      </w:r>
      <w:r>
        <w:rPr>
          <w:rFonts w:ascii="Arial" w:eastAsia="Arial" w:hAnsi="Arial" w:cs="Arial"/>
          <w:b/>
          <w:spacing w:val="-6"/>
          <w:position w:val="1"/>
        </w:rPr>
        <w:t>A</w:t>
      </w:r>
      <w:r>
        <w:rPr>
          <w:rFonts w:ascii="Arial" w:eastAsia="Arial" w:hAnsi="Arial" w:cs="Arial"/>
          <w:b/>
          <w:spacing w:val="-2"/>
          <w:position w:val="1"/>
        </w:rPr>
        <w:t>l</w:t>
      </w:r>
      <w:r>
        <w:rPr>
          <w:rFonts w:ascii="Arial" w:eastAsia="Arial" w:hAnsi="Arial" w:cs="Arial"/>
          <w:b/>
          <w:spacing w:val="-6"/>
          <w:position w:val="1"/>
        </w:rPr>
        <w:t>u</w:t>
      </w:r>
      <w:r>
        <w:rPr>
          <w:rFonts w:ascii="Arial" w:eastAsia="Arial" w:hAnsi="Arial" w:cs="Arial"/>
          <w:b/>
          <w:position w:val="1"/>
        </w:rPr>
        <w:t>r</w:t>
      </w:r>
      <w:r>
        <w:rPr>
          <w:rFonts w:ascii="Arial" w:eastAsia="Arial" w:hAnsi="Arial" w:cs="Arial"/>
          <w:b/>
          <w:spacing w:val="11"/>
          <w:position w:val="1"/>
        </w:rPr>
        <w:t xml:space="preserve"> </w:t>
      </w:r>
      <w:r>
        <w:rPr>
          <w:rFonts w:ascii="Arial" w:eastAsia="Arial" w:hAnsi="Arial" w:cs="Arial"/>
          <w:b/>
          <w:spacing w:val="-6"/>
          <w:w w:val="102"/>
          <w:position w:val="1"/>
        </w:rPr>
        <w:t>T</w:t>
      </w:r>
      <w:r>
        <w:rPr>
          <w:rFonts w:ascii="Arial" w:eastAsia="Arial" w:hAnsi="Arial" w:cs="Arial"/>
          <w:b/>
          <w:spacing w:val="-5"/>
          <w:w w:val="102"/>
          <w:position w:val="1"/>
        </w:rPr>
        <w:t>u</w:t>
      </w:r>
      <w:r>
        <w:rPr>
          <w:rFonts w:ascii="Arial" w:eastAsia="Arial" w:hAnsi="Arial" w:cs="Arial"/>
          <w:b/>
          <w:spacing w:val="-3"/>
          <w:w w:val="102"/>
          <w:position w:val="1"/>
        </w:rPr>
        <w:t>j</w:t>
      </w:r>
      <w:r>
        <w:rPr>
          <w:rFonts w:ascii="Arial" w:eastAsia="Arial" w:hAnsi="Arial" w:cs="Arial"/>
          <w:b/>
          <w:spacing w:val="-6"/>
          <w:w w:val="102"/>
          <w:position w:val="1"/>
        </w:rPr>
        <w:t>ua</w:t>
      </w:r>
      <w:r>
        <w:rPr>
          <w:rFonts w:ascii="Arial" w:eastAsia="Arial" w:hAnsi="Arial" w:cs="Arial"/>
          <w:b/>
          <w:w w:val="102"/>
          <w:position w:val="1"/>
        </w:rPr>
        <w:t>n</w:t>
      </w:r>
      <w:r>
        <w:rPr>
          <w:rFonts w:ascii="Arial" w:eastAsia="Arial" w:hAnsi="Arial" w:cs="Arial"/>
          <w:b/>
          <w:spacing w:val="22"/>
          <w:w w:val="102"/>
          <w:position w:val="1"/>
        </w:rPr>
        <w:t xml:space="preserve"> </w:t>
      </w:r>
      <w:r>
        <w:rPr>
          <w:rFonts w:ascii="Arial" w:eastAsia="Arial" w:hAnsi="Arial" w:cs="Arial"/>
          <w:b/>
          <w:spacing w:val="-5"/>
          <w:w w:val="94"/>
          <w:position w:val="1"/>
        </w:rPr>
        <w:t>P</w:t>
      </w:r>
      <w:r>
        <w:rPr>
          <w:rFonts w:ascii="Arial" w:eastAsia="Arial" w:hAnsi="Arial" w:cs="Arial"/>
          <w:b/>
          <w:spacing w:val="-6"/>
          <w:w w:val="109"/>
          <w:position w:val="1"/>
        </w:rPr>
        <w:t>e</w:t>
      </w:r>
      <w:r>
        <w:rPr>
          <w:rFonts w:ascii="Arial" w:eastAsia="Arial" w:hAnsi="Arial" w:cs="Arial"/>
          <w:b/>
          <w:spacing w:val="-9"/>
          <w:w w:val="102"/>
          <w:position w:val="1"/>
        </w:rPr>
        <w:t>m</w:t>
      </w:r>
      <w:r>
        <w:rPr>
          <w:rFonts w:ascii="Arial" w:eastAsia="Arial" w:hAnsi="Arial" w:cs="Arial"/>
          <w:b/>
          <w:spacing w:val="-6"/>
          <w:w w:val="103"/>
          <w:position w:val="1"/>
        </w:rPr>
        <w:t>b</w:t>
      </w:r>
      <w:r>
        <w:rPr>
          <w:rFonts w:ascii="Arial" w:eastAsia="Arial" w:hAnsi="Arial" w:cs="Arial"/>
          <w:b/>
          <w:spacing w:val="-6"/>
          <w:w w:val="109"/>
          <w:position w:val="1"/>
        </w:rPr>
        <w:t>e</w:t>
      </w:r>
      <w:r>
        <w:rPr>
          <w:rFonts w:ascii="Arial" w:eastAsia="Arial" w:hAnsi="Arial" w:cs="Arial"/>
          <w:b/>
          <w:spacing w:val="-3"/>
          <w:position w:val="1"/>
        </w:rPr>
        <w:t>l</w:t>
      </w:r>
      <w:r>
        <w:rPr>
          <w:rFonts w:ascii="Arial" w:eastAsia="Arial" w:hAnsi="Arial" w:cs="Arial"/>
          <w:b/>
          <w:spacing w:val="-4"/>
          <w:w w:val="99"/>
          <w:position w:val="1"/>
        </w:rPr>
        <w:t>a</w:t>
      </w:r>
      <w:r>
        <w:rPr>
          <w:rFonts w:ascii="Arial" w:eastAsia="Arial" w:hAnsi="Arial" w:cs="Arial"/>
          <w:b/>
          <w:spacing w:val="-3"/>
          <w:w w:val="109"/>
          <w:position w:val="1"/>
        </w:rPr>
        <w:t>j</w:t>
      </w:r>
      <w:r>
        <w:rPr>
          <w:rFonts w:ascii="Arial" w:eastAsia="Arial" w:hAnsi="Arial" w:cs="Arial"/>
          <w:b/>
          <w:spacing w:val="-6"/>
          <w:w w:val="109"/>
          <w:position w:val="1"/>
        </w:rPr>
        <w:t>a</w:t>
      </w:r>
      <w:r>
        <w:rPr>
          <w:rFonts w:ascii="Arial" w:eastAsia="Arial" w:hAnsi="Arial" w:cs="Arial"/>
          <w:b/>
          <w:spacing w:val="-4"/>
          <w:w w:val="110"/>
          <w:position w:val="1"/>
        </w:rPr>
        <w:t>r</w:t>
      </w:r>
      <w:r>
        <w:rPr>
          <w:rFonts w:ascii="Arial" w:eastAsia="Arial" w:hAnsi="Arial" w:cs="Arial"/>
          <w:b/>
          <w:spacing w:val="-5"/>
          <w:w w:val="104"/>
          <w:position w:val="1"/>
        </w:rPr>
        <w:t>a</w:t>
      </w:r>
      <w:r>
        <w:rPr>
          <w:rFonts w:ascii="Arial" w:eastAsia="Arial" w:hAnsi="Arial" w:cs="Arial"/>
          <w:b/>
          <w:w w:val="91"/>
          <w:position w:val="1"/>
        </w:rPr>
        <w:t>n</w:t>
      </w:r>
    </w:p>
    <w:p w:rsidR="002308E9" w:rsidRDefault="00B0591D">
      <w:pPr>
        <w:spacing w:before="8" w:line="100" w:lineRule="exact"/>
        <w:rPr>
          <w:sz w:val="11"/>
          <w:szCs w:val="11"/>
        </w:rPr>
      </w:pPr>
      <w:r>
        <w:br w:type="column"/>
      </w:r>
    </w:p>
    <w:p w:rsidR="002308E9" w:rsidRDefault="00B0591D">
      <w:pPr>
        <w:spacing w:line="220" w:lineRule="exact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num="2" w:space="720" w:equalWidth="0">
            <w:col w:w="7044" w:space="1074"/>
            <w:col w:w="1962"/>
          </w:cols>
        </w:sectPr>
      </w:pPr>
      <w:r>
        <w:rPr>
          <w:w w:val="60"/>
        </w:rPr>
        <w:t xml:space="preserve">1               </w:t>
      </w:r>
      <w:r>
        <w:rPr>
          <w:spacing w:val="22"/>
          <w:w w:val="60"/>
        </w:rPr>
        <w:t xml:space="preserve"> </w:t>
      </w:r>
      <w:r>
        <w:rPr>
          <w:rFonts w:ascii="Arial" w:eastAsia="Arial" w:hAnsi="Arial" w:cs="Arial"/>
          <w:b/>
        </w:rPr>
        <w:t xml:space="preserve">2       </w:t>
      </w:r>
      <w:r>
        <w:rPr>
          <w:rFonts w:ascii="Arial" w:eastAsia="Arial" w:hAnsi="Arial" w:cs="Arial"/>
          <w:b/>
          <w:spacing w:val="12"/>
        </w:rPr>
        <w:t xml:space="preserve"> </w:t>
      </w:r>
      <w:r>
        <w:rPr>
          <w:rFonts w:ascii="Arial" w:eastAsia="Arial" w:hAnsi="Arial" w:cs="Arial"/>
          <w:b/>
          <w:position w:val="-1"/>
        </w:rPr>
        <w:t xml:space="preserve">3       </w:t>
      </w:r>
      <w:r>
        <w:rPr>
          <w:rFonts w:ascii="Arial" w:eastAsia="Arial" w:hAnsi="Arial" w:cs="Arial"/>
          <w:b/>
          <w:spacing w:val="7"/>
          <w:position w:val="-1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>4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1" w:line="220" w:lineRule="exact"/>
        <w:rPr>
          <w:sz w:val="22"/>
          <w:szCs w:val="22"/>
        </w:rPr>
      </w:pPr>
    </w:p>
    <w:p w:rsidR="002308E9" w:rsidRDefault="00B0591D">
      <w:pPr>
        <w:spacing w:line="280" w:lineRule="exact"/>
        <w:ind w:right="1305"/>
        <w:jc w:val="right"/>
        <w:rPr>
          <w:rFonts w:ascii="MS PGothic" w:eastAsia="MS PGothic" w:hAnsi="MS PGothic" w:cs="MS PGothic"/>
          <w:sz w:val="24"/>
          <w:szCs w:val="24"/>
        </w:rPr>
      </w:pPr>
      <w:r>
        <w:rPr>
          <w:rFonts w:ascii="MS PGothic" w:eastAsia="MS PGothic" w:hAnsi="MS PGothic" w:cs="MS PGothic"/>
          <w:color w:val="3F3F41"/>
          <w:w w:val="39"/>
          <w:position w:val="-2"/>
          <w:sz w:val="24"/>
          <w:szCs w:val="24"/>
        </w:rPr>
        <w:t>✓</w:t>
      </w:r>
      <w:r>
        <w:rPr>
          <w:rFonts w:ascii="MS PGothic" w:eastAsia="MS PGothic" w:hAnsi="MS PGothic" w:cs="MS PGothic"/>
          <w:color w:val="3F3F41"/>
          <w:w w:val="39"/>
          <w:position w:val="-2"/>
          <w:sz w:val="24"/>
          <w:szCs w:val="24"/>
        </w:rPr>
        <w:t xml:space="preserve">               </w:t>
      </w:r>
      <w:r>
        <w:rPr>
          <w:rFonts w:ascii="MS PGothic" w:eastAsia="MS PGothic" w:hAnsi="MS PGothic" w:cs="MS PGothic"/>
          <w:color w:val="3F3F41"/>
          <w:spacing w:val="15"/>
          <w:w w:val="39"/>
          <w:position w:val="-2"/>
          <w:sz w:val="24"/>
          <w:szCs w:val="24"/>
        </w:rPr>
        <w:t xml:space="preserve"> </w:t>
      </w:r>
      <w:r>
        <w:rPr>
          <w:rFonts w:ascii="MS PGothic" w:eastAsia="MS PGothic" w:hAnsi="MS PGothic" w:cs="MS PGothic"/>
          <w:color w:val="3F3F41"/>
          <w:w w:val="39"/>
          <w:position w:val="-2"/>
          <w:sz w:val="24"/>
          <w:szCs w:val="24"/>
        </w:rPr>
        <w:t>✓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7" w:line="200" w:lineRule="exact"/>
      </w:pPr>
    </w:p>
    <w:p w:rsidR="002308E9" w:rsidRDefault="00B0591D">
      <w:pPr>
        <w:spacing w:before="37"/>
        <w:ind w:left="3015" w:right="324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404"/>
          <w:spacing w:val="1"/>
          <w:w w:val="92"/>
          <w:sz w:val="18"/>
          <w:szCs w:val="18"/>
        </w:rPr>
        <w:t>PE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>R</w:t>
      </w:r>
      <w:r>
        <w:rPr>
          <w:rFonts w:ascii="Arial" w:eastAsia="Arial" w:hAnsi="Arial" w:cs="Arial"/>
          <w:b/>
          <w:color w:val="1C1404"/>
          <w:spacing w:val="5"/>
          <w:w w:val="92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spacing w:val="2"/>
          <w:w w:val="92"/>
          <w:sz w:val="18"/>
          <w:szCs w:val="18"/>
        </w:rPr>
        <w:t>NG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>K</w:t>
      </w:r>
      <w:r>
        <w:rPr>
          <w:rFonts w:ascii="Arial" w:eastAsia="Arial" w:hAnsi="Arial" w:cs="Arial"/>
          <w:b/>
          <w:color w:val="1C1404"/>
          <w:spacing w:val="-2"/>
          <w:w w:val="92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>T</w:t>
      </w:r>
      <w:r>
        <w:rPr>
          <w:rFonts w:ascii="Arial" w:eastAsia="Arial" w:hAnsi="Arial" w:cs="Arial"/>
          <w:b/>
          <w:color w:val="1C1404"/>
          <w:spacing w:val="33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1"/>
          <w:w w:val="92"/>
          <w:sz w:val="18"/>
          <w:szCs w:val="18"/>
        </w:rPr>
        <w:t>PE</w:t>
      </w:r>
      <w:r>
        <w:rPr>
          <w:rFonts w:ascii="Arial" w:eastAsia="Arial" w:hAnsi="Arial" w:cs="Arial"/>
          <w:b/>
          <w:color w:val="1C1404"/>
          <w:spacing w:val="3"/>
          <w:w w:val="92"/>
          <w:sz w:val="18"/>
          <w:szCs w:val="18"/>
        </w:rPr>
        <w:t>MB</w:t>
      </w:r>
      <w:r>
        <w:rPr>
          <w:rFonts w:ascii="Arial" w:eastAsia="Arial" w:hAnsi="Arial" w:cs="Arial"/>
          <w:b/>
          <w:color w:val="1C1404"/>
          <w:spacing w:val="1"/>
          <w:w w:val="92"/>
          <w:sz w:val="18"/>
          <w:szCs w:val="18"/>
        </w:rPr>
        <w:t>E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>L</w:t>
      </w:r>
      <w:r>
        <w:rPr>
          <w:rFonts w:ascii="Arial" w:eastAsia="Arial" w:hAnsi="Arial" w:cs="Arial"/>
          <w:b/>
          <w:color w:val="1C1404"/>
          <w:spacing w:val="3"/>
          <w:w w:val="92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spacing w:val="2"/>
          <w:w w:val="92"/>
          <w:sz w:val="18"/>
          <w:szCs w:val="18"/>
        </w:rPr>
        <w:t>JARA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1C1404"/>
          <w:spacing w:val="18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3"/>
          <w:w w:val="92"/>
          <w:sz w:val="18"/>
          <w:szCs w:val="18"/>
        </w:rPr>
        <w:t>GU</w:t>
      </w:r>
      <w:r>
        <w:rPr>
          <w:rFonts w:ascii="Arial" w:eastAsia="Arial" w:hAnsi="Arial" w:cs="Arial"/>
          <w:b/>
          <w:color w:val="1C1404"/>
          <w:spacing w:val="2"/>
          <w:w w:val="92"/>
          <w:sz w:val="18"/>
          <w:szCs w:val="18"/>
        </w:rPr>
        <w:t>R</w:t>
      </w:r>
      <w:r>
        <w:rPr>
          <w:rFonts w:ascii="Arial" w:eastAsia="Arial" w:hAnsi="Arial" w:cs="Arial"/>
          <w:b/>
          <w:color w:val="1C1404"/>
          <w:w w:val="92"/>
          <w:sz w:val="18"/>
          <w:szCs w:val="18"/>
        </w:rPr>
        <w:t>U</w:t>
      </w:r>
      <w:r>
        <w:rPr>
          <w:rFonts w:ascii="Arial" w:eastAsia="Arial" w:hAnsi="Arial" w:cs="Arial"/>
          <w:b/>
          <w:color w:val="1C1404"/>
          <w:spacing w:val="7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1"/>
          <w:w w:val="84"/>
          <w:sz w:val="18"/>
          <w:szCs w:val="18"/>
        </w:rPr>
        <w:t>K</w:t>
      </w:r>
      <w:r>
        <w:rPr>
          <w:rFonts w:ascii="Arial" w:eastAsia="Arial" w:hAnsi="Arial" w:cs="Arial"/>
          <w:b/>
          <w:color w:val="1C1404"/>
          <w:spacing w:val="1"/>
          <w:w w:val="87"/>
          <w:sz w:val="18"/>
          <w:szCs w:val="18"/>
        </w:rPr>
        <w:t>E</w:t>
      </w:r>
      <w:r>
        <w:rPr>
          <w:rFonts w:ascii="Arial" w:eastAsia="Arial" w:hAnsi="Arial" w:cs="Arial"/>
          <w:b/>
          <w:color w:val="1C1404"/>
          <w:w w:val="97"/>
          <w:sz w:val="18"/>
          <w:szCs w:val="18"/>
        </w:rPr>
        <w:t>L</w:t>
      </w:r>
      <w:r>
        <w:rPr>
          <w:rFonts w:ascii="Arial" w:eastAsia="Arial" w:hAnsi="Arial" w:cs="Arial"/>
          <w:b/>
          <w:color w:val="1C1404"/>
          <w:spacing w:val="3"/>
          <w:w w:val="97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87"/>
          <w:sz w:val="18"/>
          <w:szCs w:val="18"/>
        </w:rPr>
        <w:t>S</w:t>
      </w:r>
    </w:p>
    <w:p w:rsidR="002308E9" w:rsidRDefault="00B0591D">
      <w:pPr>
        <w:spacing w:before="53"/>
        <w:ind w:left="2585" w:right="2818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KUR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KULU</w:t>
      </w:r>
      <w:r>
        <w:rPr>
          <w:rFonts w:ascii="Arial" w:eastAsia="Arial" w:hAnsi="Arial" w:cs="Arial"/>
          <w:b/>
          <w:color w:val="1C1404"/>
          <w:sz w:val="22"/>
          <w:szCs w:val="22"/>
        </w:rPr>
        <w:t>M</w:t>
      </w:r>
      <w:r>
        <w:rPr>
          <w:rFonts w:ascii="Arial" w:eastAsia="Arial" w:hAnsi="Arial" w:cs="Arial"/>
          <w:b/>
          <w:color w:val="1C1404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C1404"/>
          <w:spacing w:val="-3"/>
          <w:sz w:val="22"/>
          <w:szCs w:val="22"/>
        </w:rPr>
        <w:t>M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RD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1C1404"/>
          <w:sz w:val="22"/>
          <w:szCs w:val="22"/>
        </w:rPr>
        <w:t>KA</w:t>
      </w:r>
      <w:r>
        <w:rPr>
          <w:rFonts w:ascii="Arial" w:eastAsia="Arial" w:hAnsi="Arial" w:cs="Arial"/>
          <w:b/>
          <w:color w:val="1C1404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B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EL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A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J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A</w:t>
      </w:r>
      <w:r>
        <w:rPr>
          <w:rFonts w:ascii="Arial" w:eastAsia="Arial" w:hAnsi="Arial" w:cs="Arial"/>
          <w:b/>
          <w:color w:val="1C1404"/>
          <w:sz w:val="22"/>
          <w:szCs w:val="22"/>
        </w:rPr>
        <w:t>R</w:t>
      </w:r>
      <w:r>
        <w:rPr>
          <w:rFonts w:ascii="Arial" w:eastAsia="Arial" w:hAnsi="Arial" w:cs="Arial"/>
          <w:b/>
          <w:color w:val="1C1404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C1404"/>
          <w:spacing w:val="-1"/>
          <w:sz w:val="22"/>
          <w:szCs w:val="22"/>
        </w:rPr>
        <w:t>(</w:t>
      </w:r>
      <w:r>
        <w:rPr>
          <w:rFonts w:ascii="Arial" w:eastAsia="Arial" w:hAnsi="Arial" w:cs="Arial"/>
          <w:b/>
          <w:color w:val="1C1404"/>
          <w:spacing w:val="-2"/>
          <w:sz w:val="22"/>
          <w:szCs w:val="22"/>
        </w:rPr>
        <w:t>C</w:t>
      </w:r>
      <w:r>
        <w:rPr>
          <w:rFonts w:ascii="Arial" w:eastAsia="Arial" w:hAnsi="Arial" w:cs="Arial"/>
          <w:b/>
          <w:color w:val="1C1404"/>
          <w:sz w:val="22"/>
          <w:szCs w:val="22"/>
        </w:rPr>
        <w:t>P</w:t>
      </w:r>
      <w:r>
        <w:rPr>
          <w:rFonts w:ascii="Arial" w:eastAsia="Arial" w:hAnsi="Arial" w:cs="Arial"/>
          <w:b/>
          <w:color w:val="1C1404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C1404"/>
          <w:spacing w:val="-1"/>
          <w:w w:val="103"/>
          <w:sz w:val="22"/>
          <w:szCs w:val="22"/>
        </w:rPr>
        <w:t>0</w:t>
      </w:r>
      <w:r>
        <w:rPr>
          <w:rFonts w:ascii="Arial" w:eastAsia="Arial" w:hAnsi="Arial" w:cs="Arial"/>
          <w:b/>
          <w:color w:val="1C1404"/>
          <w:spacing w:val="-1"/>
          <w:w w:val="115"/>
          <w:sz w:val="22"/>
          <w:szCs w:val="22"/>
        </w:rPr>
        <w:t>3</w:t>
      </w:r>
      <w:r>
        <w:rPr>
          <w:rFonts w:ascii="Arial" w:eastAsia="Arial" w:hAnsi="Arial" w:cs="Arial"/>
          <w:b/>
          <w:color w:val="1C1404"/>
          <w:spacing w:val="-1"/>
          <w:w w:val="111"/>
          <w:sz w:val="22"/>
          <w:szCs w:val="22"/>
        </w:rPr>
        <w:t>3</w:t>
      </w:r>
      <w:r>
        <w:rPr>
          <w:rFonts w:ascii="Arial" w:eastAsia="Arial" w:hAnsi="Arial" w:cs="Arial"/>
          <w:b/>
          <w:color w:val="1C1404"/>
          <w:w w:val="106"/>
          <w:sz w:val="22"/>
          <w:szCs w:val="22"/>
        </w:rPr>
        <w:t>)</w:t>
      </w:r>
    </w:p>
    <w:p w:rsidR="002308E9" w:rsidRDefault="00B0591D">
      <w:pPr>
        <w:spacing w:before="58" w:line="180" w:lineRule="exact"/>
        <w:ind w:left="2886" w:right="3118"/>
        <w:jc w:val="center"/>
        <w:rPr>
          <w:sz w:val="18"/>
          <w:szCs w:val="18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space="720"/>
        </w:sectPr>
      </w:pPr>
      <w:r>
        <w:pict>
          <v:shape id="_x0000_s1031" type="#_x0000_t202" style="position:absolute;left:0;text-align:left;margin-left:314.9pt;margin-top:12.1pt;width:9.5pt;height:37pt;z-index:-4225;mso-position-horizontal-relative:page" filled="f" stroked="f">
            <v:textbox inset="0,0,0,0">
              <w:txbxContent>
                <w:p w:rsidR="002308E9" w:rsidRDefault="00B0591D">
                  <w:pPr>
                    <w:spacing w:line="740" w:lineRule="exact"/>
                    <w:ind w:right="-131"/>
                    <w:rPr>
                      <w:rFonts w:ascii="Arial" w:eastAsia="Arial" w:hAnsi="Arial" w:cs="Arial"/>
                      <w:sz w:val="74"/>
                      <w:szCs w:val="74"/>
                    </w:rPr>
                  </w:pPr>
                  <w:r>
                    <w:rPr>
                      <w:rFonts w:ascii="Arial" w:eastAsia="Arial" w:hAnsi="Arial" w:cs="Arial"/>
                      <w:color w:val="54A32A"/>
                      <w:w w:val="44"/>
                      <w:position w:val="-1"/>
                      <w:sz w:val="74"/>
                      <w:szCs w:val="74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SE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M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ES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T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CFF0BF"/>
          <w:w w:val="92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CFF0BF"/>
          <w:spacing w:val="33"/>
          <w:w w:val="9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GA</w:t>
      </w:r>
      <w:r>
        <w:rPr>
          <w:rFonts w:ascii="Arial" w:eastAsia="Arial" w:hAnsi="Arial" w:cs="Arial"/>
          <w:b/>
          <w:color w:val="CFF0BF"/>
          <w:spacing w:val="3"/>
          <w:w w:val="92"/>
          <w:position w:val="-2"/>
          <w:sz w:val="18"/>
          <w:szCs w:val="18"/>
        </w:rPr>
        <w:t>N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JI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L</w:t>
      </w:r>
      <w:r>
        <w:rPr>
          <w:rFonts w:ascii="Arial" w:eastAsia="Arial" w:hAnsi="Arial" w:cs="Arial"/>
          <w:b/>
          <w:color w:val="BDF2DD"/>
          <w:spacing w:val="1"/>
          <w:w w:val="92"/>
          <w:position w:val="-2"/>
          <w:sz w:val="18"/>
          <w:szCs w:val="18"/>
        </w:rPr>
        <w:t>-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G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NA</w:t>
      </w:r>
      <w:r>
        <w:rPr>
          <w:rFonts w:ascii="Arial" w:eastAsia="Arial" w:hAnsi="Arial" w:cs="Arial"/>
          <w:b/>
          <w:color w:val="CFF0BF"/>
          <w:w w:val="92"/>
          <w:position w:val="-2"/>
          <w:sz w:val="18"/>
          <w:szCs w:val="18"/>
        </w:rPr>
        <w:t xml:space="preserve">P </w:t>
      </w:r>
      <w:r>
        <w:rPr>
          <w:rFonts w:ascii="Arial" w:eastAsia="Arial" w:hAnsi="Arial" w:cs="Arial"/>
          <w:b/>
          <w:color w:val="CFF0BF"/>
          <w:spacing w:val="22"/>
          <w:w w:val="9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T</w:t>
      </w:r>
      <w:r>
        <w:rPr>
          <w:rFonts w:ascii="Arial" w:eastAsia="Arial" w:hAnsi="Arial" w:cs="Arial"/>
          <w:b/>
          <w:color w:val="CFF0BF"/>
          <w:spacing w:val="2"/>
          <w:w w:val="9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CFF0BF"/>
          <w:spacing w:val="1"/>
          <w:w w:val="92"/>
          <w:position w:val="-2"/>
          <w:sz w:val="18"/>
          <w:szCs w:val="18"/>
        </w:rPr>
        <w:t>PE</w:t>
      </w:r>
      <w:r>
        <w:rPr>
          <w:rFonts w:ascii="Arial" w:eastAsia="Arial" w:hAnsi="Arial" w:cs="Arial"/>
          <w:b/>
          <w:color w:val="CFF0BF"/>
          <w:w w:val="92"/>
          <w:position w:val="-2"/>
          <w:sz w:val="18"/>
          <w:szCs w:val="18"/>
        </w:rPr>
        <w:t>L</w:t>
      </w:r>
      <w:r>
        <w:rPr>
          <w:rFonts w:ascii="Arial" w:eastAsia="Arial" w:hAnsi="Arial" w:cs="Arial"/>
          <w:b/>
          <w:color w:val="CFF0BF"/>
          <w:spacing w:val="21"/>
          <w:w w:val="92"/>
          <w:position w:val="-2"/>
          <w:sz w:val="18"/>
          <w:szCs w:val="18"/>
        </w:rPr>
        <w:t xml:space="preserve"> </w:t>
      </w:r>
      <w:r>
        <w:rPr>
          <w:b/>
          <w:color w:val="CFF0BF"/>
          <w:spacing w:val="3"/>
          <w:position w:val="-2"/>
          <w:sz w:val="18"/>
          <w:szCs w:val="18"/>
        </w:rPr>
        <w:t>2</w:t>
      </w:r>
      <w:r>
        <w:rPr>
          <w:b/>
          <w:color w:val="CFF0BF"/>
          <w:spacing w:val="4"/>
          <w:position w:val="-2"/>
          <w:sz w:val="18"/>
          <w:szCs w:val="18"/>
        </w:rPr>
        <w:t>02</w:t>
      </w:r>
      <w:r>
        <w:rPr>
          <w:b/>
          <w:color w:val="CFF0BF"/>
          <w:position w:val="-2"/>
          <w:sz w:val="18"/>
          <w:szCs w:val="18"/>
        </w:rPr>
        <w:t xml:space="preserve">3 </w:t>
      </w:r>
      <w:r>
        <w:rPr>
          <w:b/>
          <w:color w:val="CFF0BF"/>
          <w:spacing w:val="14"/>
          <w:position w:val="-2"/>
          <w:sz w:val="18"/>
          <w:szCs w:val="18"/>
        </w:rPr>
        <w:t xml:space="preserve"> </w:t>
      </w:r>
      <w:r>
        <w:rPr>
          <w:b/>
          <w:color w:val="CFF0BF"/>
          <w:w w:val="130"/>
          <w:position w:val="-2"/>
          <w:sz w:val="18"/>
          <w:szCs w:val="18"/>
        </w:rPr>
        <w:t>/</w:t>
      </w:r>
      <w:r>
        <w:rPr>
          <w:b/>
          <w:color w:val="CFF0BF"/>
          <w:spacing w:val="20"/>
          <w:w w:val="130"/>
          <w:position w:val="-2"/>
          <w:sz w:val="18"/>
          <w:szCs w:val="18"/>
        </w:rPr>
        <w:t xml:space="preserve"> </w:t>
      </w:r>
      <w:r>
        <w:rPr>
          <w:b/>
          <w:color w:val="CFF0BF"/>
          <w:spacing w:val="3"/>
          <w:w w:val="98"/>
          <w:position w:val="-2"/>
          <w:sz w:val="18"/>
          <w:szCs w:val="18"/>
        </w:rPr>
        <w:t>2</w:t>
      </w:r>
      <w:r>
        <w:rPr>
          <w:b/>
          <w:color w:val="CFF0BF"/>
          <w:spacing w:val="4"/>
          <w:w w:val="113"/>
          <w:position w:val="-2"/>
          <w:sz w:val="18"/>
          <w:szCs w:val="18"/>
        </w:rPr>
        <w:t>0</w:t>
      </w:r>
      <w:r>
        <w:rPr>
          <w:b/>
          <w:color w:val="CFF0BF"/>
          <w:spacing w:val="4"/>
          <w:w w:val="108"/>
          <w:position w:val="-2"/>
          <w:sz w:val="18"/>
          <w:szCs w:val="18"/>
        </w:rPr>
        <w:t>2</w:t>
      </w:r>
      <w:r>
        <w:rPr>
          <w:b/>
          <w:color w:val="CFF0BF"/>
          <w:w w:val="108"/>
          <w:position w:val="-2"/>
          <w:sz w:val="18"/>
          <w:szCs w:val="18"/>
        </w:rPr>
        <w:t>4</w:t>
      </w:r>
    </w:p>
    <w:p w:rsidR="002308E9" w:rsidRDefault="002308E9">
      <w:pPr>
        <w:spacing w:before="8" w:line="120" w:lineRule="exact"/>
        <w:rPr>
          <w:sz w:val="13"/>
          <w:szCs w:val="13"/>
        </w:rPr>
      </w:pPr>
    </w:p>
    <w:p w:rsidR="002308E9" w:rsidRDefault="00B0591D">
      <w:pPr>
        <w:ind w:left="2502" w:right="48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404"/>
          <w:spacing w:val="2"/>
          <w:w w:val="79"/>
          <w:sz w:val="18"/>
          <w:szCs w:val="18"/>
        </w:rPr>
        <w:t>K</w:t>
      </w:r>
      <w:r>
        <w:rPr>
          <w:rFonts w:ascii="Arial" w:eastAsia="Arial" w:hAnsi="Arial" w:cs="Arial"/>
          <w:b/>
          <w:color w:val="1C1404"/>
          <w:spacing w:val="1"/>
          <w:w w:val="79"/>
          <w:sz w:val="18"/>
          <w:szCs w:val="18"/>
        </w:rPr>
        <w:t>E</w:t>
      </w:r>
      <w:r>
        <w:rPr>
          <w:rFonts w:ascii="Arial" w:eastAsia="Arial" w:hAnsi="Arial" w:cs="Arial"/>
          <w:b/>
          <w:color w:val="1C1404"/>
          <w:w w:val="79"/>
          <w:sz w:val="18"/>
          <w:szCs w:val="18"/>
        </w:rPr>
        <w:t>L</w:t>
      </w:r>
      <w:r>
        <w:rPr>
          <w:rFonts w:ascii="Arial" w:eastAsia="Arial" w:hAnsi="Arial" w:cs="Arial"/>
          <w:b/>
          <w:color w:val="1C1404"/>
          <w:spacing w:val="2"/>
          <w:w w:val="79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79"/>
          <w:sz w:val="18"/>
          <w:szCs w:val="18"/>
        </w:rPr>
        <w:t xml:space="preserve">S </w:t>
      </w:r>
      <w:r>
        <w:rPr>
          <w:rFonts w:ascii="Arial" w:eastAsia="Arial" w:hAnsi="Arial" w:cs="Arial"/>
          <w:b/>
          <w:color w:val="1C1404"/>
          <w:spacing w:val="26"/>
          <w:w w:val="79"/>
          <w:sz w:val="18"/>
          <w:szCs w:val="18"/>
        </w:rPr>
        <w:t xml:space="preserve"> </w:t>
      </w:r>
      <w:r>
        <w:rPr>
          <w:color w:val="1C1404"/>
          <w:w w:val="79"/>
          <w:sz w:val="18"/>
          <w:szCs w:val="18"/>
        </w:rPr>
        <w:t>II</w:t>
      </w:r>
      <w:r>
        <w:rPr>
          <w:color w:val="1C1404"/>
          <w:spacing w:val="28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342804"/>
          <w:spacing w:val="1"/>
          <w:w w:val="79"/>
          <w:sz w:val="18"/>
          <w:szCs w:val="18"/>
        </w:rPr>
        <w:t>(</w:t>
      </w:r>
      <w:r>
        <w:rPr>
          <w:rFonts w:ascii="Arial" w:eastAsia="Arial" w:hAnsi="Arial" w:cs="Arial"/>
          <w:b/>
          <w:color w:val="1C1404"/>
          <w:spacing w:val="-2"/>
          <w:w w:val="79"/>
          <w:sz w:val="18"/>
          <w:szCs w:val="18"/>
        </w:rPr>
        <w:t>F</w:t>
      </w:r>
      <w:r>
        <w:rPr>
          <w:rFonts w:ascii="Arial" w:eastAsia="Arial" w:hAnsi="Arial" w:cs="Arial"/>
          <w:b/>
          <w:color w:val="1C1404"/>
          <w:spacing w:val="2"/>
          <w:w w:val="79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spacing w:val="1"/>
          <w:w w:val="79"/>
          <w:sz w:val="18"/>
          <w:szCs w:val="18"/>
        </w:rPr>
        <w:t>S</w:t>
      </w:r>
      <w:r>
        <w:rPr>
          <w:rFonts w:ascii="Arial" w:eastAsia="Arial" w:hAnsi="Arial" w:cs="Arial"/>
          <w:b/>
          <w:color w:val="1C1404"/>
          <w:w w:val="79"/>
          <w:sz w:val="18"/>
          <w:szCs w:val="18"/>
        </w:rPr>
        <w:t xml:space="preserve">E </w:t>
      </w:r>
      <w:r>
        <w:rPr>
          <w:rFonts w:ascii="Arial" w:eastAsia="Arial" w:hAnsi="Arial" w:cs="Arial"/>
          <w:b/>
          <w:color w:val="1C1404"/>
          <w:spacing w:val="17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87"/>
          <w:sz w:val="18"/>
          <w:szCs w:val="18"/>
        </w:rPr>
        <w:t>)</w:t>
      </w:r>
    </w:p>
    <w:p w:rsidR="002308E9" w:rsidRDefault="00B0591D">
      <w:pPr>
        <w:spacing w:before="56"/>
        <w:ind w:left="2031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1C1404"/>
          <w:spacing w:val="2"/>
          <w:w w:val="84"/>
          <w:sz w:val="18"/>
          <w:szCs w:val="18"/>
        </w:rPr>
        <w:t>1</w:t>
      </w:r>
      <w:r>
        <w:rPr>
          <w:rFonts w:ascii="Arial" w:eastAsia="Arial" w:hAnsi="Arial" w:cs="Arial"/>
          <w:b/>
          <w:color w:val="1C1404"/>
          <w:w w:val="84"/>
          <w:sz w:val="18"/>
          <w:szCs w:val="18"/>
        </w:rPr>
        <w:t>.</w:t>
      </w:r>
      <w:r>
        <w:rPr>
          <w:rFonts w:ascii="Arial" w:eastAsia="Arial" w:hAnsi="Arial" w:cs="Arial"/>
          <w:b/>
          <w:color w:val="1C1404"/>
          <w:spacing w:val="23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3"/>
          <w:w w:val="84"/>
          <w:sz w:val="18"/>
          <w:szCs w:val="18"/>
        </w:rPr>
        <w:t>M</w:t>
      </w:r>
      <w:r>
        <w:rPr>
          <w:rFonts w:ascii="Arial" w:eastAsia="Arial" w:hAnsi="Arial" w:cs="Arial"/>
          <w:b/>
          <w:color w:val="1C1404"/>
          <w:spacing w:val="2"/>
          <w:w w:val="84"/>
          <w:sz w:val="18"/>
          <w:szCs w:val="18"/>
        </w:rPr>
        <w:t>ODU</w:t>
      </w:r>
      <w:r>
        <w:rPr>
          <w:rFonts w:ascii="Arial" w:eastAsia="Arial" w:hAnsi="Arial" w:cs="Arial"/>
          <w:b/>
          <w:color w:val="1C1404"/>
          <w:w w:val="84"/>
          <w:sz w:val="18"/>
          <w:szCs w:val="18"/>
        </w:rPr>
        <w:t xml:space="preserve">L </w:t>
      </w:r>
      <w:r>
        <w:rPr>
          <w:rFonts w:ascii="Arial" w:eastAsia="Arial" w:hAnsi="Arial" w:cs="Arial"/>
          <w:b/>
          <w:color w:val="1C1404"/>
          <w:spacing w:val="3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2"/>
          <w:w w:val="84"/>
          <w:sz w:val="18"/>
          <w:szCs w:val="18"/>
        </w:rPr>
        <w:t>AJ</w:t>
      </w:r>
      <w:r>
        <w:rPr>
          <w:rFonts w:ascii="Arial" w:eastAsia="Arial" w:hAnsi="Arial" w:cs="Arial"/>
          <w:b/>
          <w:color w:val="1C1404"/>
          <w:spacing w:val="3"/>
          <w:w w:val="84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84"/>
          <w:sz w:val="18"/>
          <w:szCs w:val="18"/>
        </w:rPr>
        <w:t xml:space="preserve">R </w:t>
      </w:r>
      <w:r>
        <w:rPr>
          <w:rFonts w:ascii="Arial" w:eastAsia="Arial" w:hAnsi="Arial" w:cs="Arial"/>
          <w:b/>
          <w:color w:val="1C1404"/>
          <w:spacing w:val="3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2"/>
          <w:w w:val="84"/>
          <w:sz w:val="18"/>
          <w:szCs w:val="18"/>
        </w:rPr>
        <w:t>B</w:t>
      </w:r>
      <w:r>
        <w:rPr>
          <w:rFonts w:ascii="Arial" w:eastAsia="Arial" w:hAnsi="Arial" w:cs="Arial"/>
          <w:b/>
          <w:color w:val="342804"/>
          <w:w w:val="84"/>
          <w:sz w:val="18"/>
          <w:szCs w:val="18"/>
        </w:rPr>
        <w:t>.</w:t>
      </w:r>
      <w:r>
        <w:rPr>
          <w:rFonts w:ascii="Arial" w:eastAsia="Arial" w:hAnsi="Arial" w:cs="Arial"/>
          <w:b/>
          <w:color w:val="342804"/>
          <w:spacing w:val="22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1"/>
          <w:w w:val="76"/>
          <w:sz w:val="18"/>
          <w:szCs w:val="18"/>
        </w:rPr>
        <w:t>I</w:t>
      </w:r>
      <w:r>
        <w:rPr>
          <w:rFonts w:ascii="Arial" w:eastAsia="Arial" w:hAnsi="Arial" w:cs="Arial"/>
          <w:b/>
          <w:color w:val="1C1404"/>
          <w:spacing w:val="3"/>
          <w:w w:val="94"/>
          <w:sz w:val="18"/>
          <w:szCs w:val="18"/>
        </w:rPr>
        <w:t>N</w:t>
      </w:r>
      <w:r>
        <w:rPr>
          <w:rFonts w:ascii="Arial" w:eastAsia="Arial" w:hAnsi="Arial" w:cs="Arial"/>
          <w:b/>
          <w:color w:val="1C1404"/>
          <w:spacing w:val="2"/>
          <w:w w:val="87"/>
          <w:sz w:val="18"/>
          <w:szCs w:val="18"/>
        </w:rPr>
        <w:t>D</w:t>
      </w:r>
      <w:r>
        <w:rPr>
          <w:rFonts w:ascii="Arial" w:eastAsia="Arial" w:hAnsi="Arial" w:cs="Arial"/>
          <w:b/>
          <w:color w:val="1C1404"/>
          <w:spacing w:val="2"/>
          <w:w w:val="88"/>
          <w:sz w:val="18"/>
          <w:szCs w:val="18"/>
        </w:rPr>
        <w:t>O</w:t>
      </w:r>
      <w:r>
        <w:rPr>
          <w:rFonts w:ascii="Arial" w:eastAsia="Arial" w:hAnsi="Arial" w:cs="Arial"/>
          <w:b/>
          <w:color w:val="1C1404"/>
          <w:spacing w:val="3"/>
          <w:w w:val="94"/>
          <w:sz w:val="18"/>
          <w:szCs w:val="18"/>
        </w:rPr>
        <w:t>N</w:t>
      </w:r>
      <w:r>
        <w:rPr>
          <w:rFonts w:ascii="Arial" w:eastAsia="Arial" w:hAnsi="Arial" w:cs="Arial"/>
          <w:b/>
          <w:color w:val="1C1404"/>
          <w:spacing w:val="1"/>
          <w:w w:val="87"/>
          <w:sz w:val="18"/>
          <w:szCs w:val="18"/>
        </w:rPr>
        <w:t>ES</w:t>
      </w:r>
      <w:r>
        <w:rPr>
          <w:rFonts w:ascii="Arial" w:eastAsia="Arial" w:hAnsi="Arial" w:cs="Arial"/>
          <w:b/>
          <w:color w:val="1C1404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1C1404"/>
          <w:w w:val="94"/>
          <w:sz w:val="18"/>
          <w:szCs w:val="18"/>
        </w:rPr>
        <w:t>A</w:t>
      </w:r>
    </w:p>
    <w:p w:rsidR="002308E9" w:rsidRDefault="00B0591D">
      <w:pPr>
        <w:spacing w:before="52"/>
        <w:ind w:left="2022" w:right="-46"/>
        <w:rPr>
          <w:rFonts w:ascii="Arial" w:eastAsia="Arial" w:hAnsi="Arial" w:cs="Arial"/>
          <w:sz w:val="18"/>
          <w:szCs w:val="18"/>
        </w:rPr>
      </w:pPr>
      <w:r>
        <w:rPr>
          <w:b/>
          <w:color w:val="1C1404"/>
          <w:spacing w:val="3"/>
          <w:w w:val="90"/>
          <w:sz w:val="18"/>
          <w:szCs w:val="18"/>
        </w:rPr>
        <w:t>2</w:t>
      </w:r>
      <w:r>
        <w:rPr>
          <w:b/>
          <w:color w:val="342804"/>
          <w:w w:val="90"/>
          <w:sz w:val="18"/>
          <w:szCs w:val="18"/>
        </w:rPr>
        <w:t>.</w:t>
      </w:r>
      <w:r>
        <w:rPr>
          <w:b/>
          <w:color w:val="342804"/>
          <w:spacing w:val="37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3"/>
          <w:w w:val="90"/>
          <w:sz w:val="18"/>
          <w:szCs w:val="18"/>
        </w:rPr>
        <w:t>M</w:t>
      </w:r>
      <w:r>
        <w:rPr>
          <w:rFonts w:ascii="Arial" w:eastAsia="Arial" w:hAnsi="Arial" w:cs="Arial"/>
          <w:b/>
          <w:color w:val="1C1404"/>
          <w:spacing w:val="2"/>
          <w:w w:val="90"/>
          <w:sz w:val="18"/>
          <w:szCs w:val="18"/>
        </w:rPr>
        <w:t>ODU</w:t>
      </w:r>
      <w:r>
        <w:rPr>
          <w:rFonts w:ascii="Arial" w:eastAsia="Arial" w:hAnsi="Arial" w:cs="Arial"/>
          <w:b/>
          <w:color w:val="1C1404"/>
          <w:w w:val="90"/>
          <w:sz w:val="18"/>
          <w:szCs w:val="18"/>
        </w:rPr>
        <w:t>L</w:t>
      </w:r>
      <w:r>
        <w:rPr>
          <w:rFonts w:ascii="Arial" w:eastAsia="Arial" w:hAnsi="Arial" w:cs="Arial"/>
          <w:b/>
          <w:color w:val="1C1404"/>
          <w:spacing w:val="1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2"/>
          <w:w w:val="90"/>
          <w:sz w:val="18"/>
          <w:szCs w:val="18"/>
        </w:rPr>
        <w:t>AJ</w:t>
      </w:r>
      <w:r>
        <w:rPr>
          <w:rFonts w:ascii="Arial" w:eastAsia="Arial" w:hAnsi="Arial" w:cs="Arial"/>
          <w:b/>
          <w:color w:val="1C1404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w w:val="90"/>
          <w:sz w:val="18"/>
          <w:szCs w:val="18"/>
        </w:rPr>
        <w:t>R</w:t>
      </w:r>
      <w:r>
        <w:rPr>
          <w:rFonts w:ascii="Arial" w:eastAsia="Arial" w:hAnsi="Arial" w:cs="Arial"/>
          <w:b/>
          <w:color w:val="1C1404"/>
          <w:spacing w:val="1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C1404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1C1404"/>
          <w:spacing w:val="2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spacing w:val="1"/>
          <w:w w:val="95"/>
          <w:sz w:val="18"/>
          <w:szCs w:val="18"/>
        </w:rPr>
        <w:t>T</w:t>
      </w:r>
      <w:r>
        <w:rPr>
          <w:rFonts w:ascii="Arial" w:eastAsia="Arial" w:hAnsi="Arial" w:cs="Arial"/>
          <w:b/>
          <w:color w:val="1C1404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1C1404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b/>
          <w:color w:val="1C1404"/>
          <w:spacing w:val="-3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1C1404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b/>
          <w:color w:val="1C1404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1C1404"/>
          <w:w w:val="87"/>
          <w:sz w:val="18"/>
          <w:szCs w:val="18"/>
        </w:rPr>
        <w:t>KA</w:t>
      </w:r>
    </w:p>
    <w:p w:rsidR="002308E9" w:rsidRDefault="00B0591D">
      <w:pPr>
        <w:spacing w:before="70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3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6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PK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N</w:t>
      </w:r>
    </w:p>
    <w:p w:rsidR="002308E9" w:rsidRDefault="00B0591D">
      <w:pPr>
        <w:spacing w:before="75"/>
        <w:ind w:left="20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4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3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K</w:t>
      </w:r>
    </w:p>
    <w:p w:rsidR="002308E9" w:rsidRDefault="00B0591D">
      <w:pPr>
        <w:spacing w:before="75"/>
        <w:ind w:left="202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5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RU</w:t>
      </w:r>
      <w:r>
        <w:rPr>
          <w:rFonts w:ascii="Arial" w:eastAsia="Arial" w:hAnsi="Arial" w:cs="Arial"/>
          <w:color w:val="1C1404"/>
          <w:spacing w:val="-2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75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6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TAR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</w:p>
    <w:p w:rsidR="002308E9" w:rsidRDefault="00B0591D">
      <w:pPr>
        <w:spacing w:before="80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7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</w:p>
    <w:p w:rsidR="002308E9" w:rsidRDefault="00B0591D">
      <w:pPr>
        <w:spacing w:before="70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8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BA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H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AS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</w:p>
    <w:p w:rsidR="002308E9" w:rsidRDefault="002308E9">
      <w:pPr>
        <w:spacing w:before="4" w:line="180" w:lineRule="exact"/>
        <w:rPr>
          <w:sz w:val="19"/>
          <w:szCs w:val="19"/>
        </w:rPr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B0591D">
      <w:pPr>
        <w:ind w:left="2503" w:right="471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KE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7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z w:val="16"/>
          <w:szCs w:val="16"/>
        </w:rPr>
        <w:t>V</w:t>
      </w:r>
      <w:r>
        <w:rPr>
          <w:rFonts w:ascii="Arial" w:eastAsia="Arial" w:hAnsi="Arial" w:cs="Arial"/>
          <w:color w:val="1C1404"/>
          <w:spacing w:val="3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2"/>
          <w:w w:val="98"/>
          <w:sz w:val="16"/>
          <w:szCs w:val="16"/>
        </w:rPr>
        <w:t>(</w:t>
      </w:r>
      <w:r>
        <w:rPr>
          <w:rFonts w:ascii="Arial" w:eastAsia="Arial" w:hAnsi="Arial" w:cs="Arial"/>
          <w:color w:val="1C1404"/>
          <w:spacing w:val="-6"/>
          <w:w w:val="98"/>
          <w:sz w:val="16"/>
          <w:szCs w:val="16"/>
        </w:rPr>
        <w:t>F</w:t>
      </w:r>
      <w:r>
        <w:rPr>
          <w:rFonts w:ascii="Arial" w:eastAsia="Arial" w:hAnsi="Arial" w:cs="Arial"/>
          <w:color w:val="1C1404"/>
          <w:spacing w:val="3"/>
          <w:w w:val="98"/>
          <w:sz w:val="16"/>
          <w:szCs w:val="16"/>
        </w:rPr>
        <w:t>AS</w:t>
      </w:r>
      <w:r>
        <w:rPr>
          <w:rFonts w:ascii="Arial" w:eastAsia="Arial" w:hAnsi="Arial" w:cs="Arial"/>
          <w:color w:val="1C1404"/>
          <w:w w:val="98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2"/>
          <w:w w:val="9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1C1404"/>
          <w:w w:val="114"/>
          <w:sz w:val="16"/>
          <w:szCs w:val="16"/>
        </w:rPr>
        <w:t>)</w:t>
      </w:r>
    </w:p>
    <w:p w:rsidR="002308E9" w:rsidRDefault="00B0591D">
      <w:pPr>
        <w:spacing w:before="80"/>
        <w:ind w:left="2026" w:right="-4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1</w:t>
      </w:r>
      <w:r>
        <w:rPr>
          <w:rFonts w:ascii="Arial" w:eastAsia="Arial" w:hAnsi="Arial" w:cs="Arial"/>
          <w:color w:val="1C1404"/>
          <w:sz w:val="16"/>
          <w:szCs w:val="16"/>
        </w:rPr>
        <w:t>.</w:t>
      </w:r>
      <w:r>
        <w:rPr>
          <w:rFonts w:ascii="Arial" w:eastAsia="Arial" w:hAnsi="Arial" w:cs="Arial"/>
          <w:color w:val="1C14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B</w:t>
      </w:r>
      <w:r>
        <w:rPr>
          <w:rFonts w:ascii="Arial" w:eastAsia="Arial" w:hAnsi="Arial" w:cs="Arial"/>
          <w:color w:val="463A0D"/>
          <w:sz w:val="16"/>
          <w:szCs w:val="16"/>
        </w:rPr>
        <w:t>.</w:t>
      </w:r>
      <w:r>
        <w:rPr>
          <w:rFonts w:ascii="Arial" w:eastAsia="Arial" w:hAnsi="Arial" w:cs="Arial"/>
          <w:color w:val="463A0D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w w:val="97"/>
          <w:sz w:val="16"/>
          <w:szCs w:val="16"/>
        </w:rPr>
        <w:t>D</w:t>
      </w:r>
      <w:r>
        <w:rPr>
          <w:rFonts w:ascii="Arial" w:eastAsia="Arial" w:hAnsi="Arial" w:cs="Arial"/>
          <w:color w:val="1C1404"/>
          <w:spacing w:val="4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w w:val="96"/>
          <w:sz w:val="16"/>
          <w:szCs w:val="16"/>
        </w:rPr>
        <w:t>ES</w:t>
      </w:r>
      <w:r>
        <w:rPr>
          <w:rFonts w:ascii="Arial" w:eastAsia="Arial" w:hAnsi="Arial" w:cs="Arial"/>
          <w:color w:val="1C1404"/>
          <w:spacing w:val="1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14"/>
          <w:sz w:val="16"/>
          <w:szCs w:val="16"/>
        </w:rPr>
        <w:t>A</w:t>
      </w:r>
    </w:p>
    <w:p w:rsidR="002308E9" w:rsidRDefault="002308E9">
      <w:pPr>
        <w:spacing w:before="10" w:line="120" w:lineRule="exact"/>
        <w:rPr>
          <w:sz w:val="12"/>
          <w:szCs w:val="12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3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 xml:space="preserve">R 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w w:val="73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3"/>
          <w:w w:val="101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A</w:t>
      </w:r>
      <w:r>
        <w:rPr>
          <w:rFonts w:ascii="Arial" w:eastAsia="Arial" w:hAnsi="Arial" w:cs="Arial"/>
          <w:color w:val="1C1404"/>
          <w:w w:val="92"/>
          <w:sz w:val="16"/>
          <w:szCs w:val="16"/>
        </w:rPr>
        <w:t>S</w:t>
      </w:r>
    </w:p>
    <w:p w:rsidR="002308E9" w:rsidRDefault="00B0591D">
      <w:pPr>
        <w:spacing w:before="80"/>
        <w:ind w:left="201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4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w w:val="96"/>
          <w:sz w:val="16"/>
          <w:szCs w:val="16"/>
        </w:rPr>
        <w:t>P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PK</w:t>
      </w:r>
      <w:r>
        <w:rPr>
          <w:rFonts w:ascii="Arial" w:eastAsia="Arial" w:hAnsi="Arial" w:cs="Arial"/>
          <w:color w:val="1C1404"/>
          <w:w w:val="97"/>
          <w:sz w:val="16"/>
          <w:szCs w:val="16"/>
        </w:rPr>
        <w:t>N</w:t>
      </w:r>
    </w:p>
    <w:p w:rsidR="002308E9" w:rsidRDefault="00B0591D">
      <w:pPr>
        <w:spacing w:before="75"/>
        <w:ind w:left="202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2"/>
          <w:sz w:val="16"/>
          <w:szCs w:val="16"/>
        </w:rPr>
        <w:t>5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4"/>
          <w:w w:val="10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3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1C1404"/>
          <w:spacing w:val="3"/>
          <w:w w:val="105"/>
          <w:sz w:val="16"/>
          <w:szCs w:val="16"/>
        </w:rPr>
        <w:t>S</w:t>
      </w:r>
      <w:r>
        <w:rPr>
          <w:rFonts w:ascii="Arial" w:eastAsia="Arial" w:hAnsi="Arial" w:cs="Arial"/>
          <w:color w:val="1C1404"/>
          <w:spacing w:val="1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1C1404"/>
          <w:w w:val="101"/>
          <w:sz w:val="16"/>
          <w:szCs w:val="16"/>
        </w:rPr>
        <w:t>K</w:t>
      </w:r>
    </w:p>
    <w:p w:rsidR="002308E9" w:rsidRDefault="00B0591D">
      <w:pPr>
        <w:spacing w:before="70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6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RU</w:t>
      </w:r>
      <w:r>
        <w:rPr>
          <w:rFonts w:ascii="Arial" w:eastAsia="Arial" w:hAnsi="Arial" w:cs="Arial"/>
          <w:color w:val="1C1404"/>
          <w:spacing w:val="-1"/>
          <w:sz w:val="16"/>
          <w:szCs w:val="16"/>
        </w:rPr>
        <w:t>P</w:t>
      </w:r>
      <w:r>
        <w:rPr>
          <w:rFonts w:ascii="Arial" w:eastAsia="Arial" w:hAnsi="Arial" w:cs="Arial"/>
          <w:color w:val="1C1404"/>
          <w:sz w:val="16"/>
          <w:szCs w:val="16"/>
        </w:rPr>
        <w:t>A</w:t>
      </w:r>
    </w:p>
    <w:p w:rsidR="002308E9" w:rsidRDefault="00B0591D">
      <w:pPr>
        <w:spacing w:before="80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7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TAR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</w:p>
    <w:p w:rsidR="002308E9" w:rsidRDefault="00B0591D">
      <w:pPr>
        <w:spacing w:before="75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sz w:val="16"/>
          <w:szCs w:val="16"/>
        </w:rPr>
        <w:t>8</w:t>
      </w:r>
      <w:r>
        <w:rPr>
          <w:rFonts w:ascii="Arial" w:eastAsia="Arial" w:hAnsi="Arial" w:cs="Arial"/>
          <w:color w:val="342804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DU</w:t>
      </w:r>
      <w:r>
        <w:rPr>
          <w:rFonts w:ascii="Arial" w:eastAsia="Arial" w:hAnsi="Arial" w:cs="Arial"/>
          <w:color w:val="1C1404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J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A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4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SE</w:t>
      </w:r>
      <w:r>
        <w:rPr>
          <w:rFonts w:ascii="Arial" w:eastAsia="Arial" w:hAnsi="Arial" w:cs="Arial"/>
          <w:color w:val="1C1404"/>
          <w:spacing w:val="4"/>
          <w:sz w:val="16"/>
          <w:szCs w:val="16"/>
        </w:rPr>
        <w:t>N</w:t>
      </w:r>
      <w:r>
        <w:rPr>
          <w:rFonts w:ascii="Arial" w:eastAsia="Arial" w:hAnsi="Arial" w:cs="Arial"/>
          <w:color w:val="1C1404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</w:t>
      </w:r>
      <w:r>
        <w:rPr>
          <w:rFonts w:ascii="Arial" w:eastAsia="Arial" w:hAnsi="Arial" w:cs="Arial"/>
          <w:color w:val="1C1404"/>
          <w:sz w:val="16"/>
          <w:szCs w:val="16"/>
        </w:rPr>
        <w:t>E</w:t>
      </w:r>
      <w:r>
        <w:rPr>
          <w:rFonts w:ascii="Arial" w:eastAsia="Arial" w:hAnsi="Arial" w:cs="Arial"/>
          <w:color w:val="1C1404"/>
          <w:spacing w:val="2"/>
          <w:sz w:val="16"/>
          <w:szCs w:val="16"/>
        </w:rPr>
        <w:t>A</w:t>
      </w:r>
      <w:r>
        <w:rPr>
          <w:rFonts w:ascii="Arial" w:eastAsia="Arial" w:hAnsi="Arial" w:cs="Arial"/>
          <w:color w:val="1C1404"/>
          <w:spacing w:val="3"/>
          <w:sz w:val="16"/>
          <w:szCs w:val="16"/>
        </w:rPr>
        <w:t>TE</w:t>
      </w:r>
      <w:r>
        <w:rPr>
          <w:rFonts w:ascii="Arial" w:eastAsia="Arial" w:hAnsi="Arial" w:cs="Arial"/>
          <w:color w:val="1C1404"/>
          <w:sz w:val="16"/>
          <w:szCs w:val="16"/>
        </w:rPr>
        <w:t>R</w:t>
      </w:r>
    </w:p>
    <w:p w:rsidR="002308E9" w:rsidRDefault="00B0591D">
      <w:pPr>
        <w:spacing w:before="75" w:line="180" w:lineRule="exact"/>
        <w:ind w:left="20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342804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42804"/>
          <w:spacing w:val="2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5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DU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C1404"/>
          <w:spacing w:val="2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BA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AS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404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404"/>
          <w:spacing w:val="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C1404"/>
          <w:spacing w:val="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C1404"/>
          <w:spacing w:val="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C1404"/>
          <w:position w:val="-1"/>
          <w:sz w:val="16"/>
          <w:szCs w:val="16"/>
        </w:rPr>
        <w:t>S</w:t>
      </w:r>
    </w:p>
    <w:p w:rsidR="002308E9" w:rsidRDefault="00B0591D">
      <w:pPr>
        <w:spacing w:before="79" w:line="280" w:lineRule="atLeast"/>
        <w:ind w:left="302" w:right="2197" w:hanging="302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LE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2"/>
          <w:w w:val="88"/>
          <w:sz w:val="18"/>
          <w:szCs w:val="18"/>
        </w:rPr>
        <w:t>G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-11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13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1"/>
          <w:w w:val="95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2"/>
          <w:w w:val="86"/>
          <w:sz w:val="18"/>
          <w:szCs w:val="18"/>
        </w:rPr>
        <w:t>L</w:t>
      </w:r>
      <w:r>
        <w:rPr>
          <w:rFonts w:ascii="Arial" w:eastAsia="Arial" w:hAnsi="Arial" w:cs="Arial"/>
          <w:b/>
          <w:color w:val="175062"/>
          <w:w w:val="90"/>
          <w:sz w:val="18"/>
          <w:szCs w:val="18"/>
        </w:rPr>
        <w:t xml:space="preserve">= </w:t>
      </w:r>
      <w:r>
        <w:rPr>
          <w:rFonts w:ascii="Arial" w:eastAsia="Arial" w:hAnsi="Arial" w:cs="Arial"/>
          <w:b/>
          <w:color w:val="082D3D"/>
          <w:spacing w:val="1"/>
          <w:w w:val="90"/>
          <w:sz w:val="18"/>
          <w:szCs w:val="18"/>
        </w:rPr>
        <w:t>C</w:t>
      </w:r>
      <w:r>
        <w:rPr>
          <w:rFonts w:ascii="Arial" w:eastAsia="Arial" w:hAnsi="Arial" w:cs="Arial"/>
          <w:b/>
          <w:color w:val="082D3D"/>
          <w:spacing w:val="2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-12"/>
          <w:w w:val="90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1"/>
          <w:w w:val="90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spacing w:val="2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28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w w:val="90"/>
          <w:sz w:val="18"/>
          <w:szCs w:val="18"/>
        </w:rPr>
        <w:t>PE</w:t>
      </w:r>
      <w:r>
        <w:rPr>
          <w:rFonts w:ascii="Arial" w:eastAsia="Arial" w:hAnsi="Arial" w:cs="Arial"/>
          <w:b/>
          <w:color w:val="082D3D"/>
          <w:spacing w:val="2"/>
          <w:w w:val="90"/>
          <w:sz w:val="18"/>
          <w:szCs w:val="18"/>
        </w:rPr>
        <w:t>MB</w:t>
      </w:r>
      <w:r>
        <w:rPr>
          <w:rFonts w:ascii="Arial" w:eastAsia="Arial" w:hAnsi="Arial" w:cs="Arial"/>
          <w:b/>
          <w:color w:val="082D3D"/>
          <w:spacing w:val="1"/>
          <w:w w:val="90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LA</w:t>
      </w:r>
      <w:r>
        <w:rPr>
          <w:rFonts w:ascii="Arial" w:eastAsia="Arial" w:hAnsi="Arial" w:cs="Arial"/>
          <w:b/>
          <w:color w:val="082D3D"/>
          <w:spacing w:val="4"/>
          <w:w w:val="90"/>
          <w:sz w:val="18"/>
          <w:szCs w:val="18"/>
        </w:rPr>
        <w:t>J</w:t>
      </w:r>
      <w:r>
        <w:rPr>
          <w:rFonts w:ascii="Arial" w:eastAsia="Arial" w:hAnsi="Arial" w:cs="Arial"/>
          <w:b/>
          <w:color w:val="082D3D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4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23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82D3D"/>
          <w:spacing w:val="3"/>
          <w:sz w:val="18"/>
          <w:szCs w:val="18"/>
        </w:rPr>
        <w:t>C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z w:val="18"/>
          <w:szCs w:val="18"/>
        </w:rPr>
        <w:t>)</w:t>
      </w:r>
    </w:p>
    <w:p w:rsidR="002308E9" w:rsidRDefault="00B0591D">
      <w:pPr>
        <w:spacing w:line="200" w:lineRule="exact"/>
        <w:ind w:left="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4A32A"/>
          <w:position w:val="-4"/>
          <w:sz w:val="30"/>
          <w:szCs w:val="30"/>
        </w:rPr>
        <w:t>a</w:t>
      </w:r>
      <w:r>
        <w:rPr>
          <w:rFonts w:ascii="Arial" w:eastAsia="Arial" w:hAnsi="Arial" w:cs="Arial"/>
          <w:color w:val="54A32A"/>
          <w:spacing w:val="-5"/>
          <w:position w:val="-4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color w:val="082D3D"/>
          <w:spacing w:val="-8"/>
          <w:position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2"/>
          <w:position w:val="-4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position w:val="-4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-10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position w:val="-4"/>
          <w:sz w:val="18"/>
          <w:szCs w:val="18"/>
        </w:rPr>
        <w:t>(SI</w:t>
      </w:r>
      <w:r>
        <w:rPr>
          <w:rFonts w:ascii="Arial" w:eastAsia="Arial" w:hAnsi="Arial" w:cs="Arial"/>
          <w:b/>
          <w:color w:val="082D3D"/>
          <w:position w:val="-4"/>
          <w:sz w:val="18"/>
          <w:szCs w:val="18"/>
        </w:rPr>
        <w:t>L</w:t>
      </w:r>
      <w:r>
        <w:rPr>
          <w:rFonts w:ascii="Arial" w:eastAsia="Arial" w:hAnsi="Arial" w:cs="Arial"/>
          <w:b/>
          <w:color w:val="082D3D"/>
          <w:spacing w:val="3"/>
          <w:position w:val="-4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1"/>
          <w:position w:val="-4"/>
          <w:sz w:val="18"/>
          <w:szCs w:val="18"/>
        </w:rPr>
        <w:t>B</w:t>
      </w:r>
      <w:r>
        <w:rPr>
          <w:rFonts w:ascii="Arial" w:eastAsia="Arial" w:hAnsi="Arial" w:cs="Arial"/>
          <w:b/>
          <w:color w:val="082D3D"/>
          <w:spacing w:val="2"/>
          <w:position w:val="-4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1"/>
          <w:position w:val="-4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position w:val="-4"/>
          <w:sz w:val="18"/>
          <w:szCs w:val="18"/>
        </w:rPr>
        <w:t>)</w:t>
      </w:r>
    </w:p>
    <w:p w:rsidR="002308E9" w:rsidRDefault="00B0591D">
      <w:pPr>
        <w:spacing w:before="2" w:line="147" w:lineRule="auto"/>
        <w:ind w:left="307" w:right="3058" w:hanging="254"/>
        <w:rPr>
          <w:rFonts w:ascii="Arial" w:eastAsia="Arial" w:hAnsi="Arial" w:cs="Arial"/>
          <w:sz w:val="18"/>
          <w:szCs w:val="18"/>
        </w:rPr>
      </w:pPr>
      <w:r>
        <w:pict>
          <v:shape id="_x0000_s1030" type="#_x0000_t202" style="position:absolute;left:0;text-align:left;margin-left:314.9pt;margin-top:9.65pt;width:9.5pt;height:37pt;z-index:-4224;mso-position-horizontal-relative:page" filled="f" stroked="f">
            <v:textbox inset="0,0,0,0">
              <w:txbxContent>
                <w:p w:rsidR="002308E9" w:rsidRDefault="00B0591D">
                  <w:pPr>
                    <w:spacing w:line="740" w:lineRule="exact"/>
                    <w:ind w:right="-131"/>
                    <w:rPr>
                      <w:rFonts w:ascii="Arial" w:eastAsia="Arial" w:hAnsi="Arial" w:cs="Arial"/>
                      <w:sz w:val="74"/>
                      <w:szCs w:val="74"/>
                    </w:rPr>
                  </w:pPr>
                  <w:r>
                    <w:rPr>
                      <w:rFonts w:ascii="Arial" w:eastAsia="Arial" w:hAnsi="Arial" w:cs="Arial"/>
                      <w:color w:val="54A32A"/>
                      <w:w w:val="44"/>
                      <w:position w:val="-1"/>
                      <w:sz w:val="74"/>
                      <w:szCs w:val="74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A32A"/>
          <w:spacing w:val="-190"/>
          <w:w w:val="44"/>
          <w:position w:val="-29"/>
          <w:sz w:val="74"/>
          <w:szCs w:val="74"/>
        </w:rPr>
        <w:t>~</w:t>
      </w:r>
      <w:r>
        <w:rPr>
          <w:rFonts w:ascii="Arial" w:eastAsia="Arial" w:hAnsi="Arial" w:cs="Arial"/>
          <w:b/>
          <w:color w:val="54A32A"/>
          <w:w w:val="301"/>
          <w:sz w:val="18"/>
          <w:szCs w:val="18"/>
        </w:rPr>
        <w:t>•</w:t>
      </w:r>
      <w:r>
        <w:rPr>
          <w:rFonts w:ascii="Arial" w:eastAsia="Arial" w:hAnsi="Arial" w:cs="Arial"/>
          <w:b/>
          <w:color w:val="54A32A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KK</w:t>
      </w:r>
      <w:r>
        <w:rPr>
          <w:rFonts w:ascii="Arial" w:eastAsia="Arial" w:hAnsi="Arial" w:cs="Arial"/>
          <w:b/>
          <w:color w:val="082D3D"/>
          <w:spacing w:val="4"/>
          <w:w w:val="88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25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(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z w:val="18"/>
          <w:szCs w:val="18"/>
        </w:rPr>
        <w:t xml:space="preserve">) </w:t>
      </w:r>
      <w:r>
        <w:rPr>
          <w:rFonts w:ascii="Arial" w:eastAsia="Arial" w:hAnsi="Arial" w:cs="Arial"/>
          <w:b/>
          <w:color w:val="082D3D"/>
          <w:spacing w:val="1"/>
          <w:w w:val="90"/>
          <w:sz w:val="18"/>
          <w:szCs w:val="18"/>
        </w:rPr>
        <w:t>PE</w:t>
      </w:r>
      <w:r>
        <w:rPr>
          <w:rFonts w:ascii="Arial" w:eastAsia="Arial" w:hAnsi="Arial" w:cs="Arial"/>
          <w:b/>
          <w:color w:val="082D3D"/>
          <w:spacing w:val="2"/>
          <w:w w:val="90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ETA</w:t>
      </w:r>
      <w:r>
        <w:rPr>
          <w:rFonts w:ascii="Arial" w:eastAsia="Arial" w:hAnsi="Arial" w:cs="Arial"/>
          <w:b/>
          <w:color w:val="082D3D"/>
          <w:spacing w:val="3"/>
          <w:w w:val="90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14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spacing w:val="3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JU</w:t>
      </w:r>
      <w:r>
        <w:rPr>
          <w:rFonts w:ascii="Arial" w:eastAsia="Arial" w:hAnsi="Arial" w:cs="Arial"/>
          <w:b/>
          <w:color w:val="082D3D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z w:val="18"/>
          <w:szCs w:val="18"/>
        </w:rPr>
        <w:t>N</w:t>
      </w:r>
    </w:p>
    <w:p w:rsidR="002308E9" w:rsidRDefault="00B0591D">
      <w:pPr>
        <w:spacing w:before="62"/>
        <w:ind w:left="30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82D3D"/>
          <w:spacing w:val="1"/>
          <w:w w:val="89"/>
          <w:sz w:val="18"/>
          <w:szCs w:val="18"/>
        </w:rPr>
        <w:t>PR</w:t>
      </w:r>
      <w:r>
        <w:rPr>
          <w:rFonts w:ascii="Arial" w:eastAsia="Arial" w:hAnsi="Arial" w:cs="Arial"/>
          <w:b/>
          <w:color w:val="082D3D"/>
          <w:spacing w:val="2"/>
          <w:w w:val="89"/>
          <w:sz w:val="18"/>
          <w:szCs w:val="18"/>
        </w:rPr>
        <w:t>O</w:t>
      </w:r>
      <w:r>
        <w:rPr>
          <w:rFonts w:ascii="Arial" w:eastAsia="Arial" w:hAnsi="Arial" w:cs="Arial"/>
          <w:b/>
          <w:color w:val="082D3D"/>
          <w:spacing w:val="3"/>
          <w:w w:val="89"/>
          <w:sz w:val="18"/>
          <w:szCs w:val="18"/>
        </w:rPr>
        <w:t>G</w:t>
      </w:r>
      <w:r>
        <w:rPr>
          <w:rFonts w:ascii="Arial" w:eastAsia="Arial" w:hAnsi="Arial" w:cs="Arial"/>
          <w:b/>
          <w:color w:val="082D3D"/>
          <w:spacing w:val="2"/>
          <w:w w:val="89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9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12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1"/>
          <w:w w:val="87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w w:val="89"/>
          <w:sz w:val="18"/>
          <w:szCs w:val="18"/>
        </w:rPr>
        <w:t>TER</w:t>
      </w:r>
    </w:p>
    <w:p w:rsidR="002308E9" w:rsidRDefault="00B0591D">
      <w:pPr>
        <w:spacing w:line="240" w:lineRule="exact"/>
        <w:ind w:left="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4F8E33"/>
          <w:spacing w:val="13"/>
          <w:w w:val="237"/>
          <w:sz w:val="22"/>
          <w:szCs w:val="22"/>
        </w:rPr>
        <w:t>P</w:t>
      </w:r>
      <w:r>
        <w:rPr>
          <w:rFonts w:ascii="Arial" w:eastAsia="Arial" w:hAnsi="Arial" w:cs="Arial"/>
          <w:b/>
          <w:color w:val="082D3D"/>
          <w:spacing w:val="1"/>
          <w:w w:val="84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2"/>
          <w:w w:val="88"/>
          <w:sz w:val="18"/>
          <w:szCs w:val="18"/>
        </w:rPr>
        <w:t>OG</w:t>
      </w:r>
      <w:r>
        <w:rPr>
          <w:rFonts w:ascii="Arial" w:eastAsia="Arial" w:hAnsi="Arial" w:cs="Arial"/>
          <w:b/>
          <w:color w:val="082D3D"/>
          <w:w w:val="89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4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98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-8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spacing w:val="2"/>
          <w:sz w:val="18"/>
          <w:szCs w:val="18"/>
        </w:rPr>
        <w:t>AHU</w:t>
      </w:r>
      <w:r>
        <w:rPr>
          <w:rFonts w:ascii="Arial" w:eastAsia="Arial" w:hAnsi="Arial" w:cs="Arial"/>
          <w:b/>
          <w:color w:val="082D3D"/>
          <w:spacing w:val="3"/>
          <w:sz w:val="18"/>
          <w:szCs w:val="18"/>
        </w:rPr>
        <w:t>NA</w:t>
      </w:r>
      <w:r>
        <w:rPr>
          <w:rFonts w:ascii="Arial" w:eastAsia="Arial" w:hAnsi="Arial" w:cs="Arial"/>
          <w:b/>
          <w:color w:val="082D3D"/>
          <w:sz w:val="18"/>
          <w:szCs w:val="18"/>
        </w:rPr>
        <w:t>N</w:t>
      </w:r>
    </w:p>
    <w:p w:rsidR="002308E9" w:rsidRDefault="00B0591D">
      <w:pPr>
        <w:spacing w:before="43" w:line="311" w:lineRule="auto"/>
        <w:ind w:left="53" w:right="3431" w:hanging="1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64B538"/>
          <w:spacing w:val="4"/>
          <w:w w:val="241"/>
          <w:sz w:val="18"/>
          <w:szCs w:val="18"/>
        </w:rPr>
        <w:t>4</w:t>
      </w:r>
      <w:r>
        <w:rPr>
          <w:rFonts w:ascii="Arial" w:eastAsia="Arial" w:hAnsi="Arial" w:cs="Arial"/>
          <w:b/>
          <w:color w:val="082D3D"/>
          <w:spacing w:val="2"/>
          <w:w w:val="113"/>
          <w:sz w:val="18"/>
          <w:szCs w:val="18"/>
        </w:rPr>
        <w:t>J</w:t>
      </w:r>
      <w:r>
        <w:rPr>
          <w:rFonts w:ascii="Arial" w:eastAsia="Arial" w:hAnsi="Arial" w:cs="Arial"/>
          <w:b/>
          <w:color w:val="082D3D"/>
          <w:spacing w:val="2"/>
          <w:w w:val="91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2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2"/>
          <w:sz w:val="18"/>
          <w:szCs w:val="18"/>
        </w:rPr>
        <w:t>L</w:t>
      </w:r>
      <w:r>
        <w:rPr>
          <w:rFonts w:ascii="Arial" w:eastAsia="Arial" w:hAnsi="Arial" w:cs="Arial"/>
          <w:b/>
          <w:color w:val="082D3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H</w:t>
      </w:r>
      <w:r>
        <w:rPr>
          <w:rFonts w:ascii="Arial" w:eastAsia="Arial" w:hAnsi="Arial" w:cs="Arial"/>
          <w:b/>
          <w:color w:val="082D3D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7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color w:val="2D6938"/>
          <w:spacing w:val="4"/>
          <w:w w:val="270"/>
          <w:sz w:val="18"/>
          <w:szCs w:val="18"/>
        </w:rPr>
        <w:t>B</w:t>
      </w:r>
      <w:r>
        <w:rPr>
          <w:rFonts w:ascii="Arial" w:eastAsia="Arial" w:hAnsi="Arial" w:cs="Arial"/>
          <w:b/>
          <w:color w:val="082D3D"/>
          <w:spacing w:val="3"/>
          <w:w w:val="94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2"/>
          <w:w w:val="91"/>
          <w:sz w:val="18"/>
          <w:szCs w:val="18"/>
        </w:rPr>
        <w:t>H</w:t>
      </w:r>
      <w:r>
        <w:rPr>
          <w:rFonts w:ascii="Arial" w:eastAsia="Arial" w:hAnsi="Arial" w:cs="Arial"/>
          <w:b/>
          <w:color w:val="082D3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7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4"/>
          <w:sz w:val="18"/>
          <w:szCs w:val="18"/>
        </w:rPr>
        <w:t>J</w:t>
      </w:r>
      <w:r>
        <w:rPr>
          <w:rFonts w:ascii="Arial" w:eastAsia="Arial" w:hAnsi="Arial" w:cs="Arial"/>
          <w:b/>
          <w:color w:val="082D3D"/>
          <w:spacing w:val="3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z w:val="18"/>
          <w:szCs w:val="18"/>
        </w:rPr>
        <w:t>R</w:t>
      </w:r>
    </w:p>
    <w:p w:rsidR="002308E9" w:rsidRDefault="00B0591D">
      <w:pPr>
        <w:spacing w:line="200" w:lineRule="exact"/>
        <w:ind w:left="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2D6938"/>
          <w:w w:val="121"/>
          <w:position w:val="1"/>
          <w:sz w:val="24"/>
          <w:szCs w:val="24"/>
        </w:rPr>
        <w:t>LK</w:t>
      </w:r>
      <w:r>
        <w:rPr>
          <w:rFonts w:ascii="Arial" w:eastAsia="Arial" w:hAnsi="Arial" w:cs="Arial"/>
          <w:b/>
          <w:color w:val="2D6938"/>
          <w:spacing w:val="-14"/>
          <w:w w:val="121"/>
          <w:position w:val="1"/>
          <w:sz w:val="24"/>
          <w:szCs w:val="24"/>
        </w:rPr>
        <w:t>P</w:t>
      </w:r>
      <w:r>
        <w:rPr>
          <w:rFonts w:ascii="Arial" w:eastAsia="Arial" w:hAnsi="Arial" w:cs="Arial"/>
          <w:b/>
          <w:color w:val="082D3D"/>
          <w:w w:val="68"/>
          <w:position w:val="1"/>
          <w:sz w:val="24"/>
          <w:szCs w:val="24"/>
        </w:rPr>
        <w:t>D</w:t>
      </w:r>
    </w:p>
    <w:p w:rsidR="002308E9" w:rsidRDefault="00B0591D">
      <w:pPr>
        <w:spacing w:line="240" w:lineRule="exact"/>
        <w:ind w:left="34"/>
        <w:rPr>
          <w:rFonts w:ascii="Arial" w:eastAsia="Arial" w:hAnsi="Arial" w:cs="Arial"/>
          <w:sz w:val="18"/>
          <w:szCs w:val="18"/>
        </w:rPr>
      </w:pPr>
      <w:r>
        <w:rPr>
          <w:color w:val="64B538"/>
          <w:w w:val="133"/>
          <w:sz w:val="22"/>
          <w:szCs w:val="22"/>
        </w:rPr>
        <w:t>L</w:t>
      </w:r>
      <w:r>
        <w:rPr>
          <w:color w:val="64B538"/>
          <w:spacing w:val="-7"/>
          <w:w w:val="133"/>
          <w:sz w:val="22"/>
          <w:szCs w:val="22"/>
        </w:rPr>
        <w:t>,</w:t>
      </w:r>
      <w:r>
        <w:rPr>
          <w:rFonts w:ascii="Arial" w:eastAsia="Arial" w:hAnsi="Arial" w:cs="Arial"/>
          <w:b/>
          <w:color w:val="082D3D"/>
          <w:spacing w:val="2"/>
          <w:w w:val="102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UBR</w:t>
      </w:r>
      <w:r>
        <w:rPr>
          <w:rFonts w:ascii="Arial" w:eastAsia="Arial" w:hAnsi="Arial" w:cs="Arial"/>
          <w:b/>
          <w:color w:val="082D3D"/>
          <w:spacing w:val="1"/>
          <w:w w:val="95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w w:val="87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w w:val="91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2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1"/>
          <w:w w:val="104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w w:val="93"/>
          <w:sz w:val="18"/>
          <w:szCs w:val="18"/>
        </w:rPr>
        <w:t>L</w:t>
      </w:r>
      <w:r>
        <w:rPr>
          <w:rFonts w:ascii="Arial" w:eastAsia="Arial" w:hAnsi="Arial" w:cs="Arial"/>
          <w:b/>
          <w:color w:val="082D3D"/>
          <w:spacing w:val="3"/>
          <w:w w:val="93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1"/>
          <w:w w:val="85"/>
          <w:sz w:val="18"/>
          <w:szCs w:val="18"/>
        </w:rPr>
        <w:t>I</w:t>
      </w:r>
      <w:r>
        <w:rPr>
          <w:rFonts w:ascii="Arial" w:eastAsia="Arial" w:hAnsi="Arial" w:cs="Arial"/>
          <w:b/>
          <w:color w:val="082D3D"/>
          <w:spacing w:val="2"/>
          <w:w w:val="98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w w:val="87"/>
          <w:sz w:val="18"/>
          <w:szCs w:val="18"/>
        </w:rPr>
        <w:t>N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20" w:lineRule="exact"/>
        <w:rPr>
          <w:sz w:val="22"/>
          <w:szCs w:val="22"/>
        </w:rPr>
      </w:pPr>
    </w:p>
    <w:p w:rsidR="002308E9" w:rsidRDefault="00B0591D">
      <w:pPr>
        <w:spacing w:line="300" w:lineRule="auto"/>
        <w:ind w:left="259" w:right="2518" w:hanging="2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F3F41"/>
          <w:spacing w:val="4"/>
          <w:w w:val="237"/>
          <w:sz w:val="18"/>
          <w:szCs w:val="18"/>
        </w:rPr>
        <w:t>B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UK</w:t>
      </w:r>
      <w:r>
        <w:rPr>
          <w:rFonts w:ascii="Arial" w:eastAsia="Arial" w:hAnsi="Arial" w:cs="Arial"/>
          <w:b/>
          <w:color w:val="082D3D"/>
          <w:w w:val="84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2"/>
          <w:w w:val="85"/>
          <w:sz w:val="18"/>
          <w:szCs w:val="18"/>
        </w:rPr>
        <w:t>GUR</w:t>
      </w:r>
      <w:r>
        <w:rPr>
          <w:rFonts w:ascii="Arial" w:eastAsia="Arial" w:hAnsi="Arial" w:cs="Arial"/>
          <w:b/>
          <w:color w:val="082D3D"/>
          <w:w w:val="85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16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082D3D"/>
          <w:sz w:val="18"/>
          <w:szCs w:val="18"/>
        </w:rPr>
        <w:t>&amp;</w:t>
      </w:r>
      <w:r>
        <w:rPr>
          <w:rFonts w:ascii="Arial" w:eastAsia="Arial" w:hAnsi="Arial" w:cs="Arial"/>
          <w:color w:val="082D3D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w w:val="85"/>
          <w:sz w:val="18"/>
          <w:szCs w:val="18"/>
        </w:rPr>
        <w:t>B</w:t>
      </w:r>
      <w:r>
        <w:rPr>
          <w:rFonts w:ascii="Arial" w:eastAsia="Arial" w:hAnsi="Arial" w:cs="Arial"/>
          <w:b/>
          <w:color w:val="082D3D"/>
          <w:spacing w:val="2"/>
          <w:w w:val="85"/>
          <w:sz w:val="18"/>
          <w:szCs w:val="18"/>
        </w:rPr>
        <w:t>UK</w:t>
      </w:r>
      <w:r>
        <w:rPr>
          <w:rFonts w:ascii="Arial" w:eastAsia="Arial" w:hAnsi="Arial" w:cs="Arial"/>
          <w:b/>
          <w:color w:val="082D3D"/>
          <w:w w:val="85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20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SI</w:t>
      </w:r>
      <w:r>
        <w:rPr>
          <w:rFonts w:ascii="Arial" w:eastAsia="Arial" w:hAnsi="Arial" w:cs="Arial"/>
          <w:b/>
          <w:color w:val="082D3D"/>
          <w:spacing w:val="1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spacing w:val="-3"/>
          <w:sz w:val="18"/>
          <w:szCs w:val="18"/>
        </w:rPr>
        <w:t>W</w:t>
      </w:r>
      <w:r>
        <w:rPr>
          <w:rFonts w:ascii="Arial" w:eastAsia="Arial" w:hAnsi="Arial" w:cs="Arial"/>
          <w:b/>
          <w:color w:val="082D3D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082D3D"/>
          <w:spacing w:val="2"/>
          <w:w w:val="88"/>
          <w:sz w:val="18"/>
          <w:szCs w:val="18"/>
        </w:rPr>
        <w:t>BUK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spacing w:val="-3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1"/>
          <w:w w:val="88"/>
          <w:sz w:val="18"/>
          <w:szCs w:val="18"/>
        </w:rPr>
        <w:t>PE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spacing w:val="2"/>
          <w:w w:val="88"/>
          <w:sz w:val="18"/>
          <w:szCs w:val="18"/>
        </w:rPr>
        <w:t>DAM</w:t>
      </w:r>
      <w:r>
        <w:rPr>
          <w:rFonts w:ascii="Arial" w:eastAsia="Arial" w:hAnsi="Arial" w:cs="Arial"/>
          <w:b/>
          <w:color w:val="082D3D"/>
          <w:spacing w:val="1"/>
          <w:w w:val="88"/>
          <w:sz w:val="18"/>
          <w:szCs w:val="18"/>
        </w:rPr>
        <w:t>PI</w:t>
      </w:r>
      <w:r>
        <w:rPr>
          <w:rFonts w:ascii="Arial" w:eastAsia="Arial" w:hAnsi="Arial" w:cs="Arial"/>
          <w:b/>
          <w:color w:val="082D3D"/>
          <w:spacing w:val="3"/>
          <w:w w:val="88"/>
          <w:sz w:val="18"/>
          <w:szCs w:val="18"/>
        </w:rPr>
        <w:t>N</w:t>
      </w:r>
      <w:r>
        <w:rPr>
          <w:rFonts w:ascii="Arial" w:eastAsia="Arial" w:hAnsi="Arial" w:cs="Arial"/>
          <w:b/>
          <w:color w:val="082D3D"/>
          <w:w w:val="88"/>
          <w:sz w:val="18"/>
          <w:szCs w:val="18"/>
        </w:rPr>
        <w:t xml:space="preserve">G </w:t>
      </w:r>
      <w:r>
        <w:rPr>
          <w:rFonts w:ascii="Arial" w:eastAsia="Arial" w:hAnsi="Arial" w:cs="Arial"/>
          <w:b/>
          <w:color w:val="082D3D"/>
          <w:spacing w:val="25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3"/>
          <w:w w:val="94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-3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2"/>
          <w:w w:val="99"/>
          <w:sz w:val="18"/>
          <w:szCs w:val="18"/>
        </w:rPr>
        <w:t>T</w:t>
      </w:r>
      <w:r>
        <w:rPr>
          <w:rFonts w:ascii="Arial" w:eastAsia="Arial" w:hAnsi="Arial" w:cs="Arial"/>
          <w:b/>
          <w:color w:val="082D3D"/>
          <w:spacing w:val="1"/>
          <w:w w:val="83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1"/>
          <w:w w:val="84"/>
          <w:sz w:val="18"/>
          <w:szCs w:val="18"/>
        </w:rPr>
        <w:t>R</w:t>
      </w:r>
      <w:r>
        <w:rPr>
          <w:rFonts w:ascii="Arial" w:eastAsia="Arial" w:hAnsi="Arial" w:cs="Arial"/>
          <w:b/>
          <w:color w:val="082D3D"/>
          <w:w w:val="85"/>
          <w:sz w:val="18"/>
          <w:szCs w:val="18"/>
        </w:rPr>
        <w:t>I</w:t>
      </w:r>
    </w:p>
    <w:p w:rsidR="002308E9" w:rsidRDefault="00B0591D">
      <w:pPr>
        <w:spacing w:line="220" w:lineRule="exact"/>
        <w:ind w:left="5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285C3"/>
          <w:w w:val="37"/>
          <w:position w:val="1"/>
          <w:sz w:val="28"/>
          <w:szCs w:val="28"/>
        </w:rPr>
        <w:t xml:space="preserve">I     </w:t>
      </w:r>
      <w:r>
        <w:rPr>
          <w:rFonts w:ascii="Arial" w:eastAsia="Arial" w:hAnsi="Arial" w:cs="Arial"/>
          <w:color w:val="1285C3"/>
          <w:spacing w:val="1"/>
          <w:w w:val="37"/>
          <w:position w:val="1"/>
          <w:sz w:val="28"/>
          <w:szCs w:val="28"/>
        </w:rPr>
        <w:t xml:space="preserve"> </w:t>
      </w:r>
      <w:r>
        <w:rPr>
          <w:rFonts w:ascii="Arial" w:eastAsia="Arial" w:hAnsi="Arial" w:cs="Arial"/>
          <w:color w:val="082D3D"/>
          <w:spacing w:val="6"/>
          <w:w w:val="95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082D3D"/>
          <w:spacing w:val="6"/>
          <w:w w:val="85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82D3D"/>
          <w:spacing w:val="6"/>
          <w:w w:val="84"/>
          <w:position w:val="1"/>
          <w:sz w:val="18"/>
          <w:szCs w:val="18"/>
        </w:rPr>
        <w:t>DU</w:t>
      </w:r>
      <w:r>
        <w:rPr>
          <w:rFonts w:ascii="Arial" w:eastAsia="Arial" w:hAnsi="Arial" w:cs="Arial"/>
          <w:color w:val="082D3D"/>
          <w:spacing w:val="6"/>
          <w:w w:val="114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082D3D"/>
          <w:spacing w:val="6"/>
          <w:w w:val="111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082D3D"/>
          <w:w w:val="72"/>
          <w:position w:val="1"/>
          <w:sz w:val="18"/>
          <w:szCs w:val="18"/>
        </w:rPr>
        <w:t>S</w:t>
      </w:r>
    </w:p>
    <w:p w:rsidR="002308E9" w:rsidRDefault="00B0591D">
      <w:pPr>
        <w:spacing w:before="31" w:line="200" w:lineRule="exact"/>
        <w:ind w:left="25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82D3D"/>
          <w:spacing w:val="2"/>
          <w:w w:val="8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color w:val="082D3D"/>
          <w:spacing w:val="3"/>
          <w:w w:val="84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082D3D"/>
          <w:spacing w:val="1"/>
          <w:w w:val="91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w w:val="91"/>
          <w:position w:val="-1"/>
          <w:sz w:val="18"/>
          <w:szCs w:val="18"/>
        </w:rPr>
        <w:t>P</w:t>
      </w:r>
    </w:p>
    <w:p w:rsidR="002308E9" w:rsidRDefault="00B0591D">
      <w:pPr>
        <w:spacing w:line="280" w:lineRule="exact"/>
        <w:ind w:left="53"/>
        <w:rPr>
          <w:rFonts w:ascii="Arial" w:eastAsia="Arial" w:hAnsi="Arial" w:cs="Arial"/>
          <w:sz w:val="18"/>
          <w:szCs w:val="18"/>
        </w:rPr>
      </w:pPr>
      <w:r>
        <w:rPr>
          <w:color w:val="BD3436"/>
          <w:sz w:val="28"/>
          <w:szCs w:val="28"/>
        </w:rPr>
        <w:t>Ii</w:t>
      </w:r>
      <w:r>
        <w:rPr>
          <w:color w:val="BD3436"/>
          <w:spacing w:val="-34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82D3D"/>
          <w:spacing w:val="-12"/>
          <w:w w:val="89"/>
          <w:sz w:val="18"/>
          <w:szCs w:val="18"/>
        </w:rPr>
        <w:t>P</w:t>
      </w:r>
      <w:r>
        <w:rPr>
          <w:rFonts w:ascii="Arial" w:eastAsia="Arial" w:hAnsi="Arial" w:cs="Arial"/>
          <w:b/>
          <w:color w:val="082D3D"/>
          <w:spacing w:val="3"/>
          <w:w w:val="89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2"/>
          <w:w w:val="89"/>
          <w:sz w:val="18"/>
          <w:szCs w:val="18"/>
        </w:rPr>
        <w:t>ND</w:t>
      </w:r>
      <w:r>
        <w:rPr>
          <w:rFonts w:ascii="Arial" w:eastAsia="Arial" w:hAnsi="Arial" w:cs="Arial"/>
          <w:b/>
          <w:color w:val="082D3D"/>
          <w:spacing w:val="1"/>
          <w:w w:val="89"/>
          <w:sz w:val="18"/>
          <w:szCs w:val="18"/>
        </w:rPr>
        <w:t>U</w:t>
      </w:r>
      <w:r>
        <w:rPr>
          <w:rFonts w:ascii="Arial" w:eastAsia="Arial" w:hAnsi="Arial" w:cs="Arial"/>
          <w:b/>
          <w:color w:val="082D3D"/>
          <w:w w:val="89"/>
          <w:sz w:val="18"/>
          <w:szCs w:val="18"/>
        </w:rPr>
        <w:t>AN</w:t>
      </w:r>
      <w:r>
        <w:rPr>
          <w:rFonts w:ascii="Arial" w:eastAsia="Arial" w:hAnsi="Arial" w:cs="Arial"/>
          <w:b/>
          <w:color w:val="082D3D"/>
          <w:spacing w:val="24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82D3D"/>
          <w:spacing w:val="2"/>
          <w:w w:val="87"/>
          <w:sz w:val="18"/>
          <w:szCs w:val="18"/>
        </w:rPr>
        <w:t>A</w:t>
      </w:r>
      <w:r>
        <w:rPr>
          <w:rFonts w:ascii="Arial" w:eastAsia="Arial" w:hAnsi="Arial" w:cs="Arial"/>
          <w:b/>
          <w:color w:val="082D3D"/>
          <w:spacing w:val="1"/>
          <w:w w:val="95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spacing w:val="1"/>
          <w:w w:val="79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spacing w:val="1"/>
          <w:w w:val="91"/>
          <w:sz w:val="18"/>
          <w:szCs w:val="18"/>
        </w:rPr>
        <w:t>S</w:t>
      </w:r>
      <w:r>
        <w:rPr>
          <w:rFonts w:ascii="Arial" w:eastAsia="Arial" w:hAnsi="Arial" w:cs="Arial"/>
          <w:b/>
          <w:color w:val="082D3D"/>
          <w:spacing w:val="2"/>
          <w:w w:val="101"/>
          <w:sz w:val="18"/>
          <w:szCs w:val="18"/>
        </w:rPr>
        <w:t>M</w:t>
      </w:r>
      <w:r>
        <w:rPr>
          <w:rFonts w:ascii="Arial" w:eastAsia="Arial" w:hAnsi="Arial" w:cs="Arial"/>
          <w:b/>
          <w:color w:val="082D3D"/>
          <w:spacing w:val="1"/>
          <w:w w:val="87"/>
          <w:sz w:val="18"/>
          <w:szCs w:val="18"/>
        </w:rPr>
        <w:t>E</w:t>
      </w:r>
      <w:r>
        <w:rPr>
          <w:rFonts w:ascii="Arial" w:eastAsia="Arial" w:hAnsi="Arial" w:cs="Arial"/>
          <w:b/>
          <w:color w:val="082D3D"/>
          <w:w w:val="91"/>
          <w:sz w:val="18"/>
          <w:szCs w:val="18"/>
        </w:rPr>
        <w:t>N</w:t>
      </w:r>
    </w:p>
    <w:p w:rsidR="002308E9" w:rsidRDefault="002308E9">
      <w:pPr>
        <w:spacing w:before="6" w:line="160" w:lineRule="exact"/>
        <w:rPr>
          <w:sz w:val="17"/>
          <w:szCs w:val="17"/>
        </w:rPr>
      </w:pPr>
    </w:p>
    <w:p w:rsidR="002308E9" w:rsidRDefault="00B0591D">
      <w:pPr>
        <w:ind w:left="394" w:right="3097"/>
        <w:jc w:val="center"/>
        <w:rPr>
          <w:sz w:val="24"/>
          <w:szCs w:val="24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num="2" w:space="720" w:equalWidth="0">
            <w:col w:w="4501" w:space="444"/>
            <w:col w:w="5135"/>
          </w:cols>
        </w:sectPr>
      </w:pPr>
      <w:r>
        <w:rPr>
          <w:color w:val="D8F4F7"/>
          <w:spacing w:val="-4"/>
          <w:sz w:val="24"/>
          <w:szCs w:val="24"/>
        </w:rPr>
        <w:t>082</w:t>
      </w:r>
      <w:r>
        <w:rPr>
          <w:color w:val="D8F4F7"/>
          <w:sz w:val="24"/>
          <w:szCs w:val="24"/>
        </w:rPr>
        <w:t>3</w:t>
      </w:r>
      <w:r>
        <w:rPr>
          <w:color w:val="D8F4F7"/>
          <w:spacing w:val="28"/>
          <w:sz w:val="24"/>
          <w:szCs w:val="24"/>
        </w:rPr>
        <w:t xml:space="preserve"> </w:t>
      </w:r>
      <w:r>
        <w:rPr>
          <w:color w:val="D8F4F7"/>
          <w:spacing w:val="-2"/>
          <w:w w:val="78"/>
          <w:sz w:val="24"/>
          <w:szCs w:val="24"/>
        </w:rPr>
        <w:t>1</w:t>
      </w:r>
      <w:r>
        <w:rPr>
          <w:color w:val="D8F4F7"/>
          <w:spacing w:val="-4"/>
          <w:w w:val="115"/>
          <w:sz w:val="24"/>
          <w:szCs w:val="24"/>
        </w:rPr>
        <w:t>2</w:t>
      </w:r>
      <w:r>
        <w:rPr>
          <w:color w:val="D8F4F7"/>
          <w:spacing w:val="-4"/>
          <w:w w:val="107"/>
          <w:sz w:val="24"/>
          <w:szCs w:val="24"/>
        </w:rPr>
        <w:t>2</w:t>
      </w:r>
      <w:r>
        <w:rPr>
          <w:color w:val="D8F4F7"/>
          <w:w w:val="95"/>
          <w:sz w:val="24"/>
          <w:szCs w:val="24"/>
        </w:rPr>
        <w:t>3</w:t>
      </w:r>
      <w:r>
        <w:rPr>
          <w:color w:val="D8F4F7"/>
          <w:spacing w:val="13"/>
          <w:sz w:val="24"/>
          <w:szCs w:val="24"/>
        </w:rPr>
        <w:t xml:space="preserve"> </w:t>
      </w:r>
      <w:r>
        <w:rPr>
          <w:color w:val="D8F4F7"/>
          <w:spacing w:val="-4"/>
          <w:w w:val="95"/>
          <w:sz w:val="24"/>
          <w:szCs w:val="24"/>
        </w:rPr>
        <w:t>7</w:t>
      </w:r>
      <w:r>
        <w:rPr>
          <w:color w:val="D8F4F7"/>
          <w:spacing w:val="-4"/>
          <w:w w:val="107"/>
          <w:sz w:val="24"/>
          <w:szCs w:val="24"/>
        </w:rPr>
        <w:t>7</w:t>
      </w:r>
      <w:r>
        <w:rPr>
          <w:color w:val="D8F4F7"/>
          <w:spacing w:val="-4"/>
          <w:w w:val="103"/>
          <w:sz w:val="24"/>
          <w:szCs w:val="24"/>
        </w:rPr>
        <w:t>7</w:t>
      </w:r>
      <w:r>
        <w:rPr>
          <w:color w:val="D8F4F7"/>
          <w:w w:val="99"/>
          <w:sz w:val="24"/>
          <w:szCs w:val="24"/>
        </w:rPr>
        <w:t>3</w:t>
      </w:r>
    </w:p>
    <w:p w:rsidR="002308E9" w:rsidRDefault="00B0591D">
      <w:pPr>
        <w:spacing w:line="200" w:lineRule="exact"/>
      </w:pPr>
      <w:r>
        <w:pict>
          <v:shape id="_x0000_s1029" type="#_x0000_t75" style="position:absolute;margin-left:0;margin-top:0;width:609pt;height:935pt;z-index:-4227;mso-position-horizontal-relative:page;mso-position-vertical-relative:page">
            <v:imagedata r:id="rId33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2308E9">
      <w:pPr>
        <w:spacing w:before="5" w:line="240" w:lineRule="exact"/>
        <w:rPr>
          <w:sz w:val="24"/>
          <w:szCs w:val="24"/>
        </w:rPr>
      </w:pPr>
    </w:p>
    <w:p w:rsidR="002308E9" w:rsidRDefault="00B0591D">
      <w:pPr>
        <w:spacing w:before="34"/>
        <w:ind w:left="394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4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8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8"/>
          <w:w w:val="127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4"/>
          <w:w w:val="94"/>
        </w:rPr>
        <w:t>o</w:t>
      </w:r>
      <w:r>
        <w:rPr>
          <w:rFonts w:ascii="Arial" w:eastAsia="Arial" w:hAnsi="Arial" w:cs="Arial"/>
          <w:i/>
          <w:color w:val="232323"/>
          <w:w w:val="63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21"/>
        </w:rPr>
        <w:t xml:space="preserve"> </w:t>
      </w:r>
      <w:r>
        <w:rPr>
          <w:rFonts w:ascii="Arial" w:eastAsia="Arial" w:hAnsi="Arial" w:cs="Arial"/>
          <w:color w:val="000000"/>
          <w:spacing w:val="-6"/>
          <w:w w:val="98"/>
        </w:rPr>
        <w:t>S</w:t>
      </w:r>
      <w:r>
        <w:rPr>
          <w:rFonts w:ascii="Arial" w:eastAsia="Arial" w:hAnsi="Arial" w:cs="Arial"/>
          <w:color w:val="000000"/>
          <w:spacing w:val="-2"/>
          <w:w w:val="98"/>
        </w:rPr>
        <w:t>.</w:t>
      </w:r>
      <w:r>
        <w:rPr>
          <w:rFonts w:ascii="Arial" w:eastAsia="Arial" w:hAnsi="Arial" w:cs="Arial"/>
          <w:color w:val="000000"/>
          <w:spacing w:val="-7"/>
          <w:w w:val="98"/>
        </w:rPr>
        <w:t>P</w:t>
      </w:r>
      <w:r>
        <w:rPr>
          <w:rFonts w:ascii="Arial" w:eastAsia="Arial" w:hAnsi="Arial" w:cs="Arial"/>
          <w:color w:val="000000"/>
          <w:w w:val="98"/>
        </w:rPr>
        <w:t>d</w:t>
      </w:r>
      <w:r>
        <w:rPr>
          <w:rFonts w:ascii="Arial" w:eastAsia="Arial" w:hAnsi="Arial" w:cs="Arial"/>
          <w:color w:val="000000"/>
          <w:spacing w:val="-8"/>
          <w:w w:val="98"/>
        </w:rPr>
        <w:t>.</w:t>
      </w:r>
      <w:r>
        <w:rPr>
          <w:rFonts w:ascii="Arial" w:eastAsia="Arial" w:hAnsi="Arial" w:cs="Arial"/>
          <w:color w:val="232323"/>
          <w:w w:val="98"/>
        </w:rPr>
        <w:t>,</w:t>
      </w:r>
      <w:r>
        <w:rPr>
          <w:rFonts w:ascii="Arial" w:eastAsia="Arial" w:hAnsi="Arial" w:cs="Arial"/>
          <w:color w:val="232323"/>
          <w:spacing w:val="30"/>
          <w:w w:val="98"/>
        </w:rPr>
        <w:t xml:space="preserve"> </w:t>
      </w:r>
      <w:r>
        <w:rPr>
          <w:rFonts w:ascii="Arial" w:eastAsia="Arial" w:hAnsi="Arial" w:cs="Arial"/>
          <w:i/>
          <w:color w:val="000000"/>
          <w:w w:val="96"/>
        </w:rPr>
        <w:t>M</w:t>
      </w:r>
      <w:r>
        <w:rPr>
          <w:rFonts w:ascii="Arial" w:eastAsia="Arial" w:hAnsi="Arial" w:cs="Arial"/>
          <w:i/>
          <w:color w:val="000000"/>
          <w:spacing w:val="-7"/>
          <w:w w:val="96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1"/>
          <w:w w:val="72"/>
        </w:rPr>
        <w:t>.</w:t>
      </w:r>
      <w:r>
        <w:rPr>
          <w:rFonts w:ascii="Arial" w:eastAsia="Arial" w:hAnsi="Arial" w:cs="Arial"/>
          <w:i/>
          <w:color w:val="232323"/>
          <w:w w:val="81"/>
        </w:rPr>
        <w:t>,</w:t>
      </w:r>
      <w:r>
        <w:rPr>
          <w:rFonts w:ascii="Arial" w:eastAsia="Arial" w:hAnsi="Arial" w:cs="Arial"/>
          <w:i/>
          <w:color w:val="232323"/>
        </w:rPr>
        <w:t xml:space="preserve"> </w:t>
      </w:r>
      <w:r>
        <w:rPr>
          <w:rFonts w:ascii="Arial" w:eastAsia="Arial" w:hAnsi="Arial" w:cs="Arial"/>
          <w:i/>
          <w:color w:val="232323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0823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7</w:t>
      </w:r>
      <w:r>
        <w:rPr>
          <w:rFonts w:ascii="Arial" w:eastAsia="Arial" w:hAnsi="Arial" w:cs="Arial"/>
          <w:i/>
          <w:color w:val="000000"/>
          <w:spacing w:val="-8"/>
        </w:rPr>
        <w:t>3</w:t>
      </w:r>
      <w:r>
        <w:rPr>
          <w:rFonts w:ascii="Arial" w:eastAsia="Arial" w:hAnsi="Arial" w:cs="Arial"/>
          <w:i/>
          <w:color w:val="000000"/>
        </w:rPr>
        <w:t>)</w:t>
      </w:r>
      <w:r>
        <w:rPr>
          <w:rFonts w:ascii="Arial" w:eastAsia="Arial" w:hAnsi="Arial" w:cs="Arial"/>
          <w:i/>
          <w:color w:val="000000"/>
        </w:rPr>
        <w:t xml:space="preserve">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51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27</w:t>
      </w:r>
    </w:p>
    <w:p w:rsidR="002308E9" w:rsidRDefault="002308E9">
      <w:pPr>
        <w:spacing w:before="10" w:line="120" w:lineRule="exact"/>
        <w:rPr>
          <w:sz w:val="13"/>
          <w:szCs w:val="13"/>
        </w:rPr>
      </w:pPr>
    </w:p>
    <w:p w:rsidR="002308E9" w:rsidRDefault="002308E9">
      <w:pPr>
        <w:spacing w:line="200" w:lineRule="exact"/>
      </w:pPr>
    </w:p>
    <w:p w:rsidR="002308E9" w:rsidRDefault="00B0591D">
      <w:pPr>
        <w:spacing w:before="37" w:line="200" w:lineRule="exact"/>
        <w:ind w:left="6576"/>
        <w:rPr>
          <w:rFonts w:ascii="Arial" w:eastAsia="Arial" w:hAnsi="Arial" w:cs="Arial"/>
          <w:sz w:val="18"/>
          <w:szCs w:val="18"/>
        </w:rPr>
        <w:sectPr w:rsidR="002308E9">
          <w:pgSz w:w="18700" w:h="12180" w:orient="landscape"/>
          <w:pgMar w:top="1120" w:right="900" w:bottom="280" w:left="840" w:header="720" w:footer="720" w:gutter="0"/>
          <w:cols w:space="720"/>
        </w:sectPr>
      </w:pP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ROG</w:t>
      </w:r>
      <w:r>
        <w:rPr>
          <w:rFonts w:ascii="Arial" w:eastAsia="Arial" w:hAnsi="Arial" w:cs="Arial"/>
          <w:b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1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M 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SE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ESTE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R </w:t>
      </w:r>
      <w:r>
        <w:rPr>
          <w:rFonts w:ascii="Arial" w:eastAsia="Arial" w:hAnsi="Arial" w:cs="Arial"/>
          <w:b/>
          <w:spacing w:val="2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UR</w:t>
      </w:r>
      <w:r>
        <w:rPr>
          <w:rFonts w:ascii="Arial" w:eastAsia="Arial" w:hAnsi="Arial" w:cs="Arial"/>
          <w:b/>
          <w:spacing w:val="2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UL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M </w:t>
      </w:r>
      <w:r>
        <w:rPr>
          <w:rFonts w:ascii="Arial" w:eastAsia="Arial" w:hAnsi="Arial" w:cs="Arial"/>
          <w:b/>
          <w:spacing w:val="3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DE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KA </w:t>
      </w:r>
      <w:r>
        <w:rPr>
          <w:rFonts w:ascii="Arial" w:eastAsia="Arial" w:hAnsi="Arial" w:cs="Arial"/>
          <w:b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5"/>
          <w:position w:val="-1"/>
          <w:sz w:val="18"/>
          <w:szCs w:val="18"/>
        </w:rPr>
        <w:t>B</w:t>
      </w:r>
      <w:r>
        <w:rPr>
          <w:rFonts w:ascii="Arial" w:eastAsia="Arial" w:hAnsi="Arial" w:cs="Arial"/>
          <w:b/>
          <w:spacing w:val="6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7"/>
          <w:w w:val="10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w w:val="96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8"/>
          <w:w w:val="116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w w:val="99"/>
          <w:position w:val="-1"/>
          <w:sz w:val="18"/>
          <w:szCs w:val="18"/>
        </w:rPr>
        <w:t>R</w:t>
      </w:r>
    </w:p>
    <w:p w:rsidR="002308E9" w:rsidRDefault="002308E9">
      <w:pPr>
        <w:spacing w:before="3" w:line="140" w:lineRule="exact"/>
        <w:rPr>
          <w:sz w:val="14"/>
          <w:szCs w:val="14"/>
        </w:rPr>
      </w:pPr>
    </w:p>
    <w:p w:rsidR="002308E9" w:rsidRDefault="00B0591D">
      <w:pPr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S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sz w:val="18"/>
          <w:szCs w:val="18"/>
        </w:rPr>
        <w:t>u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92"/>
          <w:sz w:val="18"/>
          <w:szCs w:val="18"/>
        </w:rPr>
        <w:t>P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spacing w:val="5"/>
          <w:sz w:val="18"/>
          <w:szCs w:val="18"/>
        </w:rPr>
        <w:t>n</w:t>
      </w:r>
      <w:r>
        <w:rPr>
          <w:rFonts w:ascii="Arial" w:eastAsia="Arial" w:hAnsi="Arial" w:cs="Arial"/>
          <w:b/>
          <w:spacing w:val="6"/>
          <w:w w:val="108"/>
          <w:sz w:val="18"/>
          <w:szCs w:val="18"/>
        </w:rPr>
        <w:t>d</w:t>
      </w:r>
      <w:r>
        <w:rPr>
          <w:rFonts w:ascii="Arial" w:eastAsia="Arial" w:hAnsi="Arial" w:cs="Arial"/>
          <w:b/>
          <w:spacing w:val="2"/>
          <w:w w:val="101"/>
          <w:sz w:val="18"/>
          <w:szCs w:val="18"/>
        </w:rPr>
        <w:t>i</w:t>
      </w:r>
      <w:r>
        <w:rPr>
          <w:rFonts w:ascii="Arial" w:eastAsia="Arial" w:hAnsi="Arial" w:cs="Arial"/>
          <w:b/>
          <w:spacing w:val="6"/>
          <w:w w:val="108"/>
          <w:sz w:val="18"/>
          <w:szCs w:val="18"/>
        </w:rPr>
        <w:t>d</w:t>
      </w:r>
      <w:r>
        <w:rPr>
          <w:rFonts w:ascii="Arial" w:eastAsia="Arial" w:hAnsi="Arial" w:cs="Arial"/>
          <w:b/>
          <w:spacing w:val="2"/>
          <w:w w:val="101"/>
          <w:sz w:val="18"/>
          <w:szCs w:val="18"/>
        </w:rPr>
        <w:t>i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k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w w:val="96"/>
          <w:sz w:val="18"/>
          <w:szCs w:val="18"/>
        </w:rPr>
        <w:t>n</w:t>
      </w:r>
    </w:p>
    <w:p w:rsidR="002308E9" w:rsidRDefault="002308E9">
      <w:pPr>
        <w:spacing w:before="4" w:line="120" w:lineRule="exact"/>
        <w:rPr>
          <w:sz w:val="13"/>
          <w:szCs w:val="13"/>
        </w:rPr>
      </w:pPr>
    </w:p>
    <w:p w:rsidR="002308E9" w:rsidRDefault="00B0591D">
      <w:pPr>
        <w:ind w:right="176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K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pacing w:val="2"/>
          <w:sz w:val="18"/>
          <w:szCs w:val="18"/>
        </w:rPr>
        <w:t>l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>s</w:t>
      </w:r>
      <w:r>
        <w:rPr>
          <w:rFonts w:ascii="Arial" w:eastAsia="Arial" w:hAnsi="Arial" w:cs="Arial"/>
          <w:b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>/</w:t>
      </w:r>
      <w:r>
        <w:rPr>
          <w:rFonts w:ascii="Arial" w:eastAsia="Arial" w:hAnsi="Arial" w:cs="Arial"/>
          <w:b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spacing w:val="8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es</w:t>
      </w:r>
      <w:r>
        <w:rPr>
          <w:rFonts w:ascii="Arial" w:eastAsia="Arial" w:hAnsi="Arial" w:cs="Arial"/>
          <w:b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e</w:t>
      </w:r>
      <w:r>
        <w:rPr>
          <w:rFonts w:ascii="Arial" w:eastAsia="Arial" w:hAnsi="Arial" w:cs="Arial"/>
          <w:b/>
          <w:w w:val="105"/>
          <w:sz w:val="18"/>
          <w:szCs w:val="18"/>
        </w:rPr>
        <w:t>r</w:t>
      </w:r>
    </w:p>
    <w:p w:rsidR="002308E9" w:rsidRDefault="002308E9">
      <w:pPr>
        <w:spacing w:before="9" w:line="120" w:lineRule="exact"/>
        <w:rPr>
          <w:sz w:val="13"/>
          <w:szCs w:val="13"/>
        </w:rPr>
      </w:pPr>
    </w:p>
    <w:p w:rsidR="002308E9" w:rsidRDefault="00B0591D">
      <w:pPr>
        <w:spacing w:line="200" w:lineRule="exact"/>
        <w:ind w:right="245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hu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88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2"/>
          <w:w w:val="101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5"/>
          <w:w w:val="101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19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5"/>
          <w:w w:val="110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05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w w:val="96"/>
          <w:position w:val="-1"/>
          <w:sz w:val="18"/>
          <w:szCs w:val="18"/>
        </w:rPr>
        <w:t>n</w:t>
      </w:r>
    </w:p>
    <w:p w:rsidR="002308E9" w:rsidRDefault="00B0591D">
      <w:pPr>
        <w:spacing w:before="3" w:line="140" w:lineRule="exact"/>
        <w:rPr>
          <w:sz w:val="14"/>
          <w:szCs w:val="14"/>
        </w:rPr>
      </w:pPr>
      <w:r>
        <w:br w:type="column"/>
      </w:r>
    </w:p>
    <w:p w:rsidR="002308E9" w:rsidRDefault="00B0591D">
      <w:pPr>
        <w:ind w:left="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S</w:t>
      </w:r>
      <w:r>
        <w:rPr>
          <w:rFonts w:ascii="Arial" w:eastAsia="Arial" w:hAnsi="Arial" w:cs="Arial"/>
          <w:b/>
          <w:sz w:val="18"/>
          <w:szCs w:val="18"/>
        </w:rPr>
        <w:t>D</w:t>
      </w:r>
      <w:r>
        <w:rPr>
          <w:rFonts w:ascii="Arial" w:eastAsia="Arial" w:hAnsi="Arial" w:cs="Arial"/>
          <w:b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g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e</w:t>
      </w:r>
      <w:r>
        <w:rPr>
          <w:rFonts w:ascii="Arial" w:eastAsia="Arial" w:hAnsi="Arial" w:cs="Arial"/>
          <w:b/>
          <w:spacing w:val="4"/>
          <w:w w:val="111"/>
          <w:sz w:val="18"/>
          <w:szCs w:val="18"/>
        </w:rPr>
        <w:t>r</w:t>
      </w:r>
      <w:r>
        <w:rPr>
          <w:rFonts w:ascii="Arial" w:eastAsia="Arial" w:hAnsi="Arial" w:cs="Arial"/>
          <w:b/>
          <w:w w:val="64"/>
          <w:sz w:val="18"/>
          <w:szCs w:val="18"/>
        </w:rPr>
        <w:t>i</w:t>
      </w:r>
      <w:r>
        <w:rPr>
          <w:rFonts w:ascii="Arial" w:eastAsia="Arial" w:hAnsi="Arial" w:cs="Arial"/>
          <w:b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sz w:val="18"/>
          <w:szCs w:val="18"/>
        </w:rPr>
        <w:t>Unggu</w:t>
      </w:r>
      <w:r>
        <w:rPr>
          <w:rFonts w:ascii="Arial" w:eastAsia="Arial" w:hAnsi="Arial" w:cs="Arial"/>
          <w:b/>
          <w:spacing w:val="2"/>
          <w:sz w:val="18"/>
          <w:szCs w:val="18"/>
        </w:rPr>
        <w:t>l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>1</w:t>
      </w:r>
    </w:p>
    <w:p w:rsidR="002308E9" w:rsidRDefault="002308E9">
      <w:pPr>
        <w:spacing w:before="6" w:line="100" w:lineRule="exact"/>
        <w:rPr>
          <w:sz w:val="11"/>
          <w:szCs w:val="11"/>
        </w:rPr>
      </w:pPr>
    </w:p>
    <w:p w:rsidR="002308E9" w:rsidRDefault="00B0591D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t>V</w:t>
      </w:r>
      <w:r>
        <w:rPr>
          <w:rFonts w:ascii="Arial" w:eastAsia="Arial" w:hAnsi="Arial" w:cs="Arial"/>
          <w:b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2"/>
          <w:sz w:val="18"/>
          <w:szCs w:val="18"/>
        </w:rPr>
        <w:t>(</w:t>
      </w:r>
      <w:r>
        <w:rPr>
          <w:rFonts w:ascii="Arial" w:eastAsia="Arial" w:hAnsi="Arial" w:cs="Arial"/>
          <w:b/>
          <w:sz w:val="18"/>
          <w:szCs w:val="18"/>
        </w:rPr>
        <w:t>L</w:t>
      </w:r>
      <w:r>
        <w:rPr>
          <w:rFonts w:ascii="Arial" w:eastAsia="Arial" w:hAnsi="Arial" w:cs="Arial"/>
          <w:b/>
          <w:spacing w:val="8"/>
          <w:sz w:val="18"/>
          <w:szCs w:val="18"/>
        </w:rPr>
        <w:t>im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>)</w:t>
      </w:r>
      <w:r>
        <w:rPr>
          <w:rFonts w:ascii="Arial" w:eastAsia="Arial" w:hAnsi="Arial" w:cs="Arial"/>
          <w:b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>/</w:t>
      </w:r>
      <w:r>
        <w:rPr>
          <w:rFonts w:ascii="Arial" w:eastAsia="Arial" w:hAnsi="Arial" w:cs="Arial"/>
          <w:b/>
          <w:spacing w:val="20"/>
          <w:sz w:val="18"/>
          <w:szCs w:val="18"/>
        </w:rPr>
        <w:t xml:space="preserve"> </w:t>
      </w:r>
      <w:r>
        <w:rPr>
          <w:w w:val="45"/>
        </w:rPr>
        <w:t xml:space="preserve">I  </w:t>
      </w:r>
      <w:r>
        <w:rPr>
          <w:spacing w:val="13"/>
          <w:w w:val="45"/>
        </w:rPr>
        <w:t xml:space="preserve"> </w:t>
      </w:r>
      <w:r>
        <w:rPr>
          <w:rFonts w:ascii="Arial" w:eastAsia="Arial" w:hAnsi="Arial" w:cs="Arial"/>
          <w:b/>
          <w:spacing w:val="2"/>
          <w:w w:val="92"/>
          <w:sz w:val="18"/>
          <w:szCs w:val="18"/>
        </w:rPr>
        <w:t>(</w:t>
      </w:r>
      <w:r>
        <w:rPr>
          <w:rFonts w:ascii="Arial" w:eastAsia="Arial" w:hAnsi="Arial" w:cs="Arial"/>
          <w:b/>
          <w:spacing w:val="8"/>
          <w:w w:val="101"/>
          <w:sz w:val="18"/>
          <w:szCs w:val="18"/>
        </w:rPr>
        <w:t>G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w w:val="96"/>
          <w:sz w:val="18"/>
          <w:szCs w:val="18"/>
        </w:rPr>
        <w:t>n</w:t>
      </w:r>
      <w:r>
        <w:rPr>
          <w:rFonts w:ascii="Arial" w:eastAsia="Arial" w:hAnsi="Arial" w:cs="Arial"/>
          <w:b/>
          <w:spacing w:val="3"/>
          <w:w w:val="129"/>
          <w:sz w:val="18"/>
          <w:szCs w:val="18"/>
        </w:rPr>
        <w:t>j</w:t>
      </w:r>
      <w:r>
        <w:rPr>
          <w:rFonts w:ascii="Arial" w:eastAsia="Arial" w:hAnsi="Arial" w:cs="Arial"/>
          <w:b/>
          <w:spacing w:val="2"/>
          <w:w w:val="101"/>
          <w:sz w:val="18"/>
          <w:szCs w:val="18"/>
        </w:rPr>
        <w:t>il</w:t>
      </w:r>
      <w:r>
        <w:rPr>
          <w:rFonts w:ascii="Arial" w:eastAsia="Arial" w:hAnsi="Arial" w:cs="Arial"/>
          <w:b/>
          <w:w w:val="99"/>
          <w:sz w:val="18"/>
          <w:szCs w:val="18"/>
        </w:rPr>
        <w:t>)</w:t>
      </w:r>
    </w:p>
    <w:p w:rsidR="002308E9" w:rsidRDefault="002308E9">
      <w:pPr>
        <w:spacing w:before="4" w:line="120" w:lineRule="exact"/>
        <w:rPr>
          <w:sz w:val="13"/>
          <w:szCs w:val="13"/>
        </w:rPr>
      </w:pPr>
    </w:p>
    <w:p w:rsidR="002308E9" w:rsidRDefault="00B0591D">
      <w:pPr>
        <w:spacing w:line="200" w:lineRule="exact"/>
        <w:ind w:left="5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840" w:header="720" w:footer="720" w:gutter="0"/>
          <w:cols w:num="2" w:space="720" w:equalWidth="0">
            <w:col w:w="8271" w:space="1161"/>
            <w:col w:w="7528"/>
          </w:cols>
        </w:sectPr>
      </w:pP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202</w:t>
      </w:r>
      <w:r>
        <w:rPr>
          <w:rFonts w:ascii="Arial" w:eastAsia="Arial" w:hAnsi="Arial" w:cs="Arial"/>
          <w:b/>
          <w:position w:val="-1"/>
          <w:sz w:val="18"/>
          <w:szCs w:val="18"/>
        </w:rPr>
        <w:t>3</w:t>
      </w:r>
      <w:r>
        <w:rPr>
          <w:rFonts w:ascii="Arial" w:eastAsia="Arial" w:hAnsi="Arial" w:cs="Arial"/>
          <w:b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position w:val="-1"/>
          <w:sz w:val="18"/>
          <w:szCs w:val="18"/>
        </w:rPr>
        <w:t>/</w:t>
      </w:r>
      <w:r>
        <w:rPr>
          <w:rFonts w:ascii="Arial" w:eastAsia="Arial" w:hAnsi="Arial" w:cs="Arial"/>
          <w:b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0</w:t>
      </w:r>
      <w:r>
        <w:rPr>
          <w:rFonts w:ascii="Arial" w:eastAsia="Arial" w:hAnsi="Arial" w:cs="Arial"/>
          <w:b/>
          <w:spacing w:val="5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b/>
          <w:w w:val="110"/>
          <w:position w:val="-1"/>
          <w:sz w:val="18"/>
          <w:szCs w:val="18"/>
        </w:rPr>
        <w:t>4</w:t>
      </w:r>
    </w:p>
    <w:p w:rsidR="002308E9" w:rsidRDefault="002308E9">
      <w:pPr>
        <w:spacing w:line="200" w:lineRule="exact"/>
      </w:pPr>
    </w:p>
    <w:p w:rsidR="002308E9" w:rsidRDefault="002308E9">
      <w:pPr>
        <w:spacing w:before="7" w:line="220" w:lineRule="exact"/>
        <w:rPr>
          <w:sz w:val="22"/>
          <w:szCs w:val="22"/>
        </w:rPr>
      </w:pPr>
    </w:p>
    <w:p w:rsidR="002308E9" w:rsidRDefault="00B0591D">
      <w:pPr>
        <w:spacing w:before="37" w:line="200" w:lineRule="exact"/>
        <w:ind w:left="5659" w:right="691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Pe</w:t>
      </w:r>
      <w:r>
        <w:rPr>
          <w:rFonts w:ascii="Arial" w:eastAsia="Arial" w:hAnsi="Arial" w:cs="Arial"/>
          <w:b/>
          <w:spacing w:val="2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                                    </w:t>
      </w:r>
      <w:r>
        <w:rPr>
          <w:rFonts w:ascii="Arial" w:eastAsia="Arial" w:hAnsi="Arial" w:cs="Arial"/>
          <w:b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5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15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8"/>
          <w:w w:val="103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15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spacing w:val="2"/>
          <w:w w:val="101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spacing w:val="5"/>
          <w:w w:val="110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w w:val="96"/>
          <w:position w:val="-1"/>
          <w:sz w:val="18"/>
          <w:szCs w:val="18"/>
        </w:rPr>
        <w:t>a</w:t>
      </w:r>
    </w:p>
    <w:p w:rsidR="002308E9" w:rsidRDefault="002308E9">
      <w:pPr>
        <w:spacing w:before="3" w:line="160" w:lineRule="exact"/>
        <w:rPr>
          <w:sz w:val="17"/>
          <w:szCs w:val="17"/>
        </w:rPr>
        <w:sectPr w:rsidR="002308E9">
          <w:type w:val="continuous"/>
          <w:pgSz w:w="18700" w:h="12180" w:orient="landscape"/>
          <w:pgMar w:top="1380" w:right="900" w:bottom="280" w:left="840" w:header="720" w:footer="720" w:gutter="0"/>
          <w:cols w:space="720"/>
        </w:sectPr>
      </w:pPr>
    </w:p>
    <w:p w:rsidR="002308E9" w:rsidRDefault="002308E9">
      <w:pPr>
        <w:spacing w:before="9" w:line="220" w:lineRule="exact"/>
        <w:rPr>
          <w:sz w:val="22"/>
          <w:szCs w:val="22"/>
        </w:rPr>
      </w:pPr>
    </w:p>
    <w:p w:rsidR="002308E9" w:rsidRDefault="00B0591D">
      <w:pPr>
        <w:ind w:left="3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7"/>
          <w:sz w:val="18"/>
          <w:szCs w:val="18"/>
        </w:rPr>
        <w:t>B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b                                    </w:t>
      </w:r>
      <w:r>
        <w:rPr>
          <w:rFonts w:ascii="Arial" w:eastAsia="Arial" w:hAnsi="Arial" w:cs="Arial"/>
          <w:b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sz w:val="18"/>
          <w:szCs w:val="18"/>
        </w:rPr>
        <w:t>u</w:t>
      </w:r>
      <w:r>
        <w:rPr>
          <w:rFonts w:ascii="Arial" w:eastAsia="Arial" w:hAnsi="Arial" w:cs="Arial"/>
          <w:b/>
          <w:spacing w:val="3"/>
          <w:sz w:val="18"/>
          <w:szCs w:val="18"/>
        </w:rPr>
        <w:t>j</w:t>
      </w:r>
      <w:r>
        <w:rPr>
          <w:rFonts w:ascii="Arial" w:eastAsia="Arial" w:hAnsi="Arial" w:cs="Arial"/>
          <w:b/>
          <w:spacing w:val="6"/>
          <w:sz w:val="18"/>
          <w:szCs w:val="18"/>
        </w:rPr>
        <w:t>u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sz w:val="18"/>
          <w:szCs w:val="18"/>
        </w:rPr>
        <w:t>Pe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b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pacing w:val="2"/>
          <w:sz w:val="18"/>
          <w:szCs w:val="18"/>
        </w:rPr>
        <w:t>l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sz w:val="18"/>
          <w:szCs w:val="18"/>
        </w:rPr>
        <w:t>j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sz w:val="18"/>
          <w:szCs w:val="18"/>
        </w:rPr>
        <w:t>r</w:t>
      </w:r>
      <w:r>
        <w:rPr>
          <w:rFonts w:ascii="Arial" w:eastAsia="Arial" w:hAnsi="Arial" w:cs="Arial"/>
          <w:b/>
          <w:spacing w:val="5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n                                 </w:t>
      </w:r>
      <w:r>
        <w:rPr>
          <w:rFonts w:ascii="Arial" w:eastAsia="Arial" w:hAnsi="Arial" w:cs="Arial"/>
          <w:b/>
          <w:spacing w:val="3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w w:val="102"/>
          <w:sz w:val="18"/>
          <w:szCs w:val="18"/>
        </w:rPr>
        <w:t>A</w:t>
      </w:r>
      <w:r>
        <w:rPr>
          <w:rFonts w:ascii="Arial" w:eastAsia="Arial" w:hAnsi="Arial" w:cs="Arial"/>
          <w:b/>
          <w:w w:val="105"/>
          <w:sz w:val="18"/>
          <w:szCs w:val="18"/>
        </w:rPr>
        <w:t>W</w:t>
      </w:r>
    </w:p>
    <w:p w:rsidR="002308E9" w:rsidRDefault="002308E9">
      <w:pPr>
        <w:spacing w:before="7" w:line="100" w:lineRule="exact"/>
        <w:rPr>
          <w:sz w:val="11"/>
          <w:szCs w:val="11"/>
        </w:rPr>
      </w:pPr>
    </w:p>
    <w:p w:rsidR="002308E9" w:rsidRDefault="002308E9">
      <w:pPr>
        <w:spacing w:line="200" w:lineRule="exact"/>
      </w:pPr>
    </w:p>
    <w:p w:rsidR="002308E9" w:rsidRDefault="00B0591D">
      <w:pPr>
        <w:ind w:left="13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7"/>
        </w:rPr>
        <w:t>1</w:t>
      </w:r>
      <w:r>
        <w:rPr>
          <w:rFonts w:ascii="Arial" w:eastAsia="Arial" w:hAnsi="Arial" w:cs="Arial"/>
          <w:w w:val="77"/>
        </w:rPr>
        <w:t xml:space="preserve">.                      </w:t>
      </w:r>
      <w:r>
        <w:rPr>
          <w:rFonts w:ascii="Arial" w:eastAsia="Arial" w:hAnsi="Arial" w:cs="Arial"/>
          <w:spacing w:val="1"/>
          <w:w w:val="77"/>
        </w:rPr>
        <w:t xml:space="preserve"> </w:t>
      </w:r>
      <w:r>
        <w:t>A.</w:t>
      </w:r>
      <w:r>
        <w:rPr>
          <w:spacing w:val="15"/>
        </w:rPr>
        <w:t xml:space="preserve"> </w:t>
      </w:r>
      <w:r>
        <w:rPr>
          <w:rFonts w:ascii="Arial" w:eastAsia="Arial" w:hAnsi="Arial" w:cs="Arial"/>
          <w:spacing w:val="-6"/>
        </w:rPr>
        <w:t>M</w:t>
      </w:r>
      <w:r>
        <w:rPr>
          <w:rFonts w:ascii="Arial" w:eastAsia="Arial" w:hAnsi="Arial" w:cs="Arial"/>
          <w:spacing w:val="-5"/>
        </w:rPr>
        <w:t>e</w:t>
      </w:r>
      <w:r>
        <w:rPr>
          <w:rFonts w:ascii="Arial" w:eastAsia="Arial" w:hAnsi="Arial" w:cs="Arial"/>
          <w:spacing w:val="-7"/>
        </w:rPr>
        <w:t>m</w:t>
      </w:r>
      <w:r>
        <w:rPr>
          <w:rFonts w:ascii="Arial" w:eastAsia="Arial" w:hAnsi="Arial" w:cs="Arial"/>
          <w:spacing w:val="-4"/>
        </w:rPr>
        <w:t>bac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18"/>
        </w:rPr>
        <w:t xml:space="preserve"> </w:t>
      </w:r>
      <w:r>
        <w:rPr>
          <w:rFonts w:ascii="Arial" w:eastAsia="Arial" w:hAnsi="Arial" w:cs="Arial"/>
          <w:spacing w:val="-4"/>
        </w:rPr>
        <w:t>da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  <w:spacing w:val="-6"/>
        </w:rPr>
        <w:t>M</w:t>
      </w:r>
      <w:r>
        <w:rPr>
          <w:rFonts w:ascii="Arial" w:eastAsia="Arial" w:hAnsi="Arial" w:cs="Arial"/>
          <w:spacing w:val="-4"/>
        </w:rPr>
        <w:t>enu</w:t>
      </w:r>
      <w:r>
        <w:rPr>
          <w:rFonts w:ascii="Arial" w:eastAsia="Arial" w:hAnsi="Arial" w:cs="Arial"/>
          <w:spacing w:val="-2"/>
        </w:rPr>
        <w:t>li</w:t>
      </w:r>
      <w:r>
        <w:rPr>
          <w:rFonts w:ascii="Arial" w:eastAsia="Arial" w:hAnsi="Arial" w:cs="Arial"/>
        </w:rPr>
        <w:t>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  <w:spacing w:val="-4"/>
        </w:rPr>
        <w:t>B</w:t>
      </w:r>
      <w:r>
        <w:rPr>
          <w:rFonts w:ascii="Arial" w:eastAsia="Arial" w:hAnsi="Arial" w:cs="Arial"/>
          <w:spacing w:val="-2"/>
        </w:rPr>
        <w:t>il</w:t>
      </w:r>
      <w:r>
        <w:rPr>
          <w:rFonts w:ascii="Arial" w:eastAsia="Arial" w:hAnsi="Arial" w:cs="Arial"/>
          <w:spacing w:val="-4"/>
        </w:rPr>
        <w:t>anga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  <w:spacing w:val="-5"/>
        </w:rPr>
        <w:t>C</w:t>
      </w:r>
      <w:r>
        <w:rPr>
          <w:rFonts w:ascii="Arial" w:eastAsia="Arial" w:hAnsi="Arial" w:cs="Arial"/>
          <w:spacing w:val="-4"/>
        </w:rPr>
        <w:t>aca</w:t>
      </w:r>
      <w:r>
        <w:rPr>
          <w:rFonts w:ascii="Arial" w:eastAsia="Arial" w:hAnsi="Arial" w:cs="Arial"/>
        </w:rPr>
        <w:t>h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  <w:spacing w:val="-4"/>
          <w:w w:val="93"/>
        </w:rPr>
        <w:t>S</w:t>
      </w:r>
      <w:r>
        <w:rPr>
          <w:rFonts w:ascii="Arial" w:eastAsia="Arial" w:hAnsi="Arial" w:cs="Arial"/>
          <w:spacing w:val="-4"/>
          <w:w w:val="107"/>
        </w:rPr>
        <w:t>a</w:t>
      </w:r>
      <w:r>
        <w:rPr>
          <w:rFonts w:ascii="Arial" w:eastAsia="Arial" w:hAnsi="Arial" w:cs="Arial"/>
          <w:spacing w:val="-7"/>
          <w:w w:val="102"/>
        </w:rPr>
        <w:t>m</w:t>
      </w:r>
      <w:r>
        <w:rPr>
          <w:rFonts w:ascii="Arial" w:eastAsia="Arial" w:hAnsi="Arial" w:cs="Arial"/>
          <w:spacing w:val="-4"/>
          <w:w w:val="103"/>
        </w:rPr>
        <w:t>p</w:t>
      </w:r>
      <w:r>
        <w:rPr>
          <w:rFonts w:ascii="Arial" w:eastAsia="Arial" w:hAnsi="Arial" w:cs="Arial"/>
          <w:spacing w:val="-4"/>
          <w:w w:val="107"/>
        </w:rPr>
        <w:t>a</w:t>
      </w:r>
      <w:r>
        <w:rPr>
          <w:rFonts w:ascii="Arial" w:eastAsia="Arial" w:hAnsi="Arial" w:cs="Arial"/>
          <w:w w:val="67"/>
        </w:rPr>
        <w:t>i</w:t>
      </w:r>
    </w:p>
    <w:p w:rsidR="002308E9" w:rsidRDefault="00B0591D">
      <w:pPr>
        <w:spacing w:before="23"/>
        <w:ind w:left="125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1"/>
        </w:rPr>
        <w:t>B</w:t>
      </w:r>
      <w:r>
        <w:rPr>
          <w:rFonts w:ascii="Arial" w:eastAsia="Arial" w:hAnsi="Arial" w:cs="Arial"/>
          <w:spacing w:val="-2"/>
          <w:position w:val="1"/>
        </w:rPr>
        <w:t>il</w:t>
      </w:r>
      <w:r>
        <w:rPr>
          <w:rFonts w:ascii="Arial" w:eastAsia="Arial" w:hAnsi="Arial" w:cs="Arial"/>
          <w:spacing w:val="-4"/>
          <w:position w:val="1"/>
        </w:rPr>
        <w:t>anga</w:t>
      </w:r>
      <w:r>
        <w:rPr>
          <w:rFonts w:ascii="Arial" w:eastAsia="Arial" w:hAnsi="Arial" w:cs="Arial"/>
          <w:position w:val="1"/>
        </w:rPr>
        <w:t xml:space="preserve">n     </w:t>
      </w:r>
      <w:r>
        <w:rPr>
          <w:rFonts w:ascii="Arial" w:eastAsia="Arial" w:hAnsi="Arial" w:cs="Arial"/>
          <w:spacing w:val="50"/>
          <w:position w:val="1"/>
        </w:rPr>
        <w:t xml:space="preserve"> </w:t>
      </w:r>
      <w:r>
        <w:rPr>
          <w:rFonts w:ascii="Arial" w:eastAsia="Arial" w:hAnsi="Arial" w:cs="Arial"/>
          <w:spacing w:val="-2"/>
          <w:w w:val="71"/>
        </w:rPr>
        <w:t>1</w:t>
      </w:r>
      <w:r>
        <w:rPr>
          <w:rFonts w:ascii="Arial" w:eastAsia="Arial" w:hAnsi="Arial" w:cs="Arial"/>
          <w:spacing w:val="-4"/>
          <w:w w:val="116"/>
        </w:rPr>
        <w:t>0</w:t>
      </w:r>
      <w:r>
        <w:rPr>
          <w:rFonts w:ascii="Arial" w:eastAsia="Arial" w:hAnsi="Arial" w:cs="Arial"/>
          <w:spacing w:val="-4"/>
          <w:w w:val="107"/>
        </w:rPr>
        <w:t>0</w:t>
      </w:r>
      <w:r>
        <w:rPr>
          <w:rFonts w:ascii="Arial" w:eastAsia="Arial" w:hAnsi="Arial" w:cs="Arial"/>
          <w:spacing w:val="-2"/>
          <w:w w:val="90"/>
        </w:rPr>
        <w:t>.</w:t>
      </w:r>
      <w:r>
        <w:rPr>
          <w:rFonts w:ascii="Arial" w:eastAsia="Arial" w:hAnsi="Arial" w:cs="Arial"/>
          <w:spacing w:val="-4"/>
          <w:w w:val="107"/>
        </w:rPr>
        <w:t>0</w:t>
      </w:r>
      <w:r>
        <w:rPr>
          <w:rFonts w:ascii="Arial" w:eastAsia="Arial" w:hAnsi="Arial" w:cs="Arial"/>
          <w:spacing w:val="-4"/>
          <w:w w:val="103"/>
        </w:rPr>
        <w:t>0</w:t>
      </w:r>
      <w:r>
        <w:rPr>
          <w:rFonts w:ascii="Arial" w:eastAsia="Arial" w:hAnsi="Arial" w:cs="Arial"/>
          <w:w w:val="94"/>
        </w:rPr>
        <w:t>0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spacing w:val="-4"/>
        </w:rPr>
        <w:t>da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  <w:spacing w:val="-6"/>
        </w:rPr>
        <w:t>M</w:t>
      </w:r>
      <w:r>
        <w:rPr>
          <w:rFonts w:ascii="Arial" w:eastAsia="Arial" w:hAnsi="Arial" w:cs="Arial"/>
          <w:spacing w:val="-5"/>
        </w:rPr>
        <w:t>e</w:t>
      </w:r>
      <w:r>
        <w:rPr>
          <w:rFonts w:ascii="Arial" w:eastAsia="Arial" w:hAnsi="Arial" w:cs="Arial"/>
          <w:spacing w:val="-3"/>
        </w:rPr>
        <w:t>n</w:t>
      </w:r>
      <w:r>
        <w:rPr>
          <w:rFonts w:ascii="Arial" w:eastAsia="Arial" w:hAnsi="Arial" w:cs="Arial"/>
          <w:spacing w:val="-4"/>
        </w:rPr>
        <w:t>e</w:t>
      </w:r>
      <w:r>
        <w:rPr>
          <w:rFonts w:ascii="Arial" w:eastAsia="Arial" w:hAnsi="Arial" w:cs="Arial"/>
          <w:spacing w:val="-3"/>
        </w:rPr>
        <w:t>n</w:t>
      </w:r>
      <w:r>
        <w:rPr>
          <w:rFonts w:ascii="Arial" w:eastAsia="Arial" w:hAnsi="Arial" w:cs="Arial"/>
          <w:spacing w:val="-2"/>
        </w:rPr>
        <w:t>t</w:t>
      </w:r>
      <w:r>
        <w:rPr>
          <w:rFonts w:ascii="Arial" w:eastAsia="Arial" w:hAnsi="Arial" w:cs="Arial"/>
          <w:spacing w:val="-3"/>
        </w:rPr>
        <w:t>u</w:t>
      </w:r>
      <w:r>
        <w:rPr>
          <w:rFonts w:ascii="Arial" w:eastAsia="Arial" w:hAnsi="Arial" w:cs="Arial"/>
          <w:spacing w:val="-4"/>
        </w:rPr>
        <w:t>k</w:t>
      </w:r>
      <w:r>
        <w:rPr>
          <w:rFonts w:ascii="Arial" w:eastAsia="Arial" w:hAnsi="Arial" w:cs="Arial"/>
          <w:spacing w:val="-3"/>
        </w:rPr>
        <w:t>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30"/>
        </w:rPr>
        <w:t xml:space="preserve"> </w:t>
      </w:r>
      <w:r>
        <w:rPr>
          <w:rFonts w:ascii="Arial" w:eastAsia="Arial" w:hAnsi="Arial" w:cs="Arial"/>
          <w:spacing w:val="-5"/>
          <w:w w:val="93"/>
        </w:rPr>
        <w:t>N</w:t>
      </w:r>
      <w:r>
        <w:rPr>
          <w:rFonts w:ascii="Arial" w:eastAsia="Arial" w:hAnsi="Arial" w:cs="Arial"/>
          <w:spacing w:val="-2"/>
          <w:w w:val="101"/>
        </w:rPr>
        <w:t>il</w:t>
      </w:r>
      <w:r>
        <w:rPr>
          <w:rFonts w:ascii="Arial" w:eastAsia="Arial" w:hAnsi="Arial" w:cs="Arial"/>
          <w:spacing w:val="-4"/>
          <w:w w:val="107"/>
        </w:rPr>
        <w:t>a</w:t>
      </w:r>
      <w:r>
        <w:rPr>
          <w:rFonts w:ascii="Arial" w:eastAsia="Arial" w:hAnsi="Arial" w:cs="Arial"/>
          <w:w w:val="67"/>
        </w:rPr>
        <w:t>i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  <w:spacing w:val="-4"/>
          <w:w w:val="102"/>
        </w:rPr>
        <w:t>T</w:t>
      </w:r>
      <w:r>
        <w:rPr>
          <w:rFonts w:ascii="Arial" w:eastAsia="Arial" w:hAnsi="Arial" w:cs="Arial"/>
          <w:spacing w:val="-4"/>
          <w:w w:val="103"/>
        </w:rPr>
        <w:t>e</w:t>
      </w:r>
      <w:r>
        <w:rPr>
          <w:rFonts w:ascii="Arial" w:eastAsia="Arial" w:hAnsi="Arial" w:cs="Arial"/>
          <w:spacing w:val="-7"/>
          <w:w w:val="102"/>
        </w:rPr>
        <w:t>m</w:t>
      </w:r>
      <w:r>
        <w:rPr>
          <w:rFonts w:ascii="Arial" w:eastAsia="Arial" w:hAnsi="Arial" w:cs="Arial"/>
          <w:spacing w:val="-4"/>
          <w:w w:val="103"/>
        </w:rPr>
        <w:t>pa</w:t>
      </w:r>
      <w:r>
        <w:rPr>
          <w:rFonts w:ascii="Arial" w:eastAsia="Arial" w:hAnsi="Arial" w:cs="Arial"/>
          <w:spacing w:val="-2"/>
          <w:w w:val="117"/>
        </w:rPr>
        <w:t>t</w:t>
      </w:r>
      <w:r>
        <w:rPr>
          <w:rFonts w:ascii="Arial" w:eastAsia="Arial" w:hAnsi="Arial" w:cs="Arial"/>
          <w:spacing w:val="-4"/>
          <w:w w:val="94"/>
        </w:rPr>
        <w:t>n</w:t>
      </w:r>
      <w:r>
        <w:rPr>
          <w:rFonts w:ascii="Arial" w:eastAsia="Arial" w:hAnsi="Arial" w:cs="Arial"/>
          <w:spacing w:val="-4"/>
          <w:w w:val="110"/>
        </w:rPr>
        <w:t>y</w:t>
      </w:r>
      <w:r>
        <w:rPr>
          <w:rFonts w:ascii="Arial" w:eastAsia="Arial" w:hAnsi="Arial" w:cs="Arial"/>
          <w:w w:val="94"/>
        </w:rPr>
        <w:t>a</w:t>
      </w:r>
    </w:p>
    <w:p w:rsidR="002308E9" w:rsidRDefault="00B0591D">
      <w:pPr>
        <w:spacing w:before="4" w:line="220" w:lineRule="exact"/>
        <w:ind w:left="120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5"/>
        </w:rPr>
        <w:t>C</w:t>
      </w:r>
      <w:r>
        <w:rPr>
          <w:rFonts w:ascii="Arial" w:eastAsia="Arial" w:hAnsi="Arial" w:cs="Arial"/>
          <w:spacing w:val="-4"/>
        </w:rPr>
        <w:t>aca</w:t>
      </w:r>
      <w:r>
        <w:rPr>
          <w:rFonts w:ascii="Arial" w:eastAsia="Arial" w:hAnsi="Arial" w:cs="Arial"/>
        </w:rPr>
        <w:t xml:space="preserve">h         </w:t>
      </w:r>
      <w:r>
        <w:rPr>
          <w:rFonts w:ascii="Arial" w:eastAsia="Arial" w:hAnsi="Arial" w:cs="Arial"/>
          <w:spacing w:val="27"/>
        </w:rPr>
        <w:t xml:space="preserve"> </w:t>
      </w:r>
      <w:r>
        <w:rPr>
          <w:rFonts w:ascii="Arial" w:eastAsia="Arial" w:hAnsi="Arial" w:cs="Arial"/>
          <w:spacing w:val="-3"/>
          <w:w w:val="76"/>
          <w:position w:val="-4"/>
        </w:rPr>
        <w:t>1</w:t>
      </w:r>
      <w:r>
        <w:rPr>
          <w:rFonts w:ascii="Arial" w:eastAsia="Arial" w:hAnsi="Arial" w:cs="Arial"/>
          <w:spacing w:val="-3"/>
          <w:w w:val="126"/>
          <w:position w:val="-4"/>
        </w:rPr>
        <w:t>.</w:t>
      </w:r>
      <w:r>
        <w:rPr>
          <w:rFonts w:ascii="Arial" w:eastAsia="Arial" w:hAnsi="Arial" w:cs="Arial"/>
          <w:spacing w:val="-3"/>
          <w:w w:val="85"/>
          <w:position w:val="-4"/>
        </w:rPr>
        <w:t>1</w:t>
      </w:r>
      <w:r>
        <w:rPr>
          <w:rFonts w:ascii="Arial" w:eastAsia="Arial" w:hAnsi="Arial" w:cs="Arial"/>
          <w:w w:val="112"/>
          <w:position w:val="-4"/>
        </w:rPr>
        <w:t>0</w:t>
      </w:r>
      <w:r>
        <w:rPr>
          <w:rFonts w:ascii="Arial" w:eastAsia="Arial" w:hAnsi="Arial" w:cs="Arial"/>
          <w:position w:val="-4"/>
        </w:rPr>
        <w:t xml:space="preserve"> </w:t>
      </w:r>
      <w:r>
        <w:rPr>
          <w:rFonts w:ascii="Arial" w:eastAsia="Arial" w:hAnsi="Arial" w:cs="Arial"/>
          <w:spacing w:val="-24"/>
          <w:position w:val="-4"/>
        </w:rPr>
        <w:t xml:space="preserve"> </w:t>
      </w:r>
      <w:r>
        <w:rPr>
          <w:rFonts w:ascii="Arial" w:eastAsia="Arial" w:hAnsi="Arial" w:cs="Arial"/>
          <w:spacing w:val="-6"/>
          <w:position w:val="-4"/>
        </w:rPr>
        <w:t>M</w:t>
      </w:r>
      <w:r>
        <w:rPr>
          <w:rFonts w:ascii="Arial" w:eastAsia="Arial" w:hAnsi="Arial" w:cs="Arial"/>
          <w:spacing w:val="-4"/>
          <w:position w:val="-4"/>
        </w:rPr>
        <w:t>e</w:t>
      </w:r>
      <w:r>
        <w:rPr>
          <w:rFonts w:ascii="Arial" w:eastAsia="Arial" w:hAnsi="Arial" w:cs="Arial"/>
          <w:spacing w:val="-7"/>
          <w:position w:val="-4"/>
        </w:rPr>
        <w:t>m</w:t>
      </w:r>
      <w:r>
        <w:rPr>
          <w:rFonts w:ascii="Arial" w:eastAsia="Arial" w:hAnsi="Arial" w:cs="Arial"/>
          <w:spacing w:val="-3"/>
          <w:position w:val="-4"/>
        </w:rPr>
        <w:t>b</w:t>
      </w:r>
      <w:r>
        <w:rPr>
          <w:rFonts w:ascii="Arial" w:eastAsia="Arial" w:hAnsi="Arial" w:cs="Arial"/>
          <w:spacing w:val="-4"/>
          <w:position w:val="-4"/>
        </w:rPr>
        <w:t>ac</w:t>
      </w:r>
      <w:r>
        <w:rPr>
          <w:rFonts w:ascii="Arial" w:eastAsia="Arial" w:hAnsi="Arial" w:cs="Arial"/>
          <w:position w:val="-4"/>
        </w:rPr>
        <w:t>a</w:t>
      </w:r>
      <w:r>
        <w:rPr>
          <w:rFonts w:ascii="Arial" w:eastAsia="Arial" w:hAnsi="Arial" w:cs="Arial"/>
          <w:spacing w:val="21"/>
          <w:position w:val="-4"/>
        </w:rPr>
        <w:t xml:space="preserve"> </w:t>
      </w:r>
      <w:r>
        <w:rPr>
          <w:rFonts w:ascii="Arial" w:eastAsia="Arial" w:hAnsi="Arial" w:cs="Arial"/>
          <w:spacing w:val="-4"/>
          <w:position w:val="-4"/>
        </w:rPr>
        <w:t>b</w:t>
      </w:r>
      <w:r>
        <w:rPr>
          <w:rFonts w:ascii="Arial" w:eastAsia="Arial" w:hAnsi="Arial" w:cs="Arial"/>
          <w:spacing w:val="-2"/>
          <w:position w:val="-4"/>
        </w:rPr>
        <w:t>il</w:t>
      </w:r>
      <w:r>
        <w:rPr>
          <w:rFonts w:ascii="Arial" w:eastAsia="Arial" w:hAnsi="Arial" w:cs="Arial"/>
          <w:spacing w:val="-4"/>
          <w:position w:val="-4"/>
        </w:rPr>
        <w:t>a</w:t>
      </w:r>
      <w:r>
        <w:rPr>
          <w:rFonts w:ascii="Arial" w:eastAsia="Arial" w:hAnsi="Arial" w:cs="Arial"/>
          <w:spacing w:val="-3"/>
          <w:position w:val="-4"/>
        </w:rPr>
        <w:t>n</w:t>
      </w:r>
      <w:r>
        <w:rPr>
          <w:rFonts w:ascii="Arial" w:eastAsia="Arial" w:hAnsi="Arial" w:cs="Arial"/>
          <w:spacing w:val="-4"/>
          <w:position w:val="-4"/>
        </w:rPr>
        <w:t>g</w:t>
      </w:r>
      <w:r>
        <w:rPr>
          <w:rFonts w:ascii="Arial" w:eastAsia="Arial" w:hAnsi="Arial" w:cs="Arial"/>
          <w:spacing w:val="-5"/>
          <w:position w:val="-4"/>
        </w:rPr>
        <w:t>a</w:t>
      </w:r>
      <w:r>
        <w:rPr>
          <w:rFonts w:ascii="Arial" w:eastAsia="Arial" w:hAnsi="Arial" w:cs="Arial"/>
          <w:position w:val="-4"/>
        </w:rPr>
        <w:t>n</w:t>
      </w:r>
      <w:r>
        <w:rPr>
          <w:rFonts w:ascii="Arial" w:eastAsia="Arial" w:hAnsi="Arial" w:cs="Arial"/>
          <w:spacing w:val="17"/>
          <w:position w:val="-4"/>
        </w:rPr>
        <w:t xml:space="preserve"> </w:t>
      </w:r>
      <w:r>
        <w:rPr>
          <w:rFonts w:ascii="Arial" w:eastAsia="Arial" w:hAnsi="Arial" w:cs="Arial"/>
          <w:spacing w:val="-4"/>
          <w:position w:val="-4"/>
        </w:rPr>
        <w:t>caca</w:t>
      </w:r>
      <w:r>
        <w:rPr>
          <w:rFonts w:ascii="Arial" w:eastAsia="Arial" w:hAnsi="Arial" w:cs="Arial"/>
          <w:position w:val="-4"/>
        </w:rPr>
        <w:t>h</w:t>
      </w:r>
      <w:r>
        <w:rPr>
          <w:rFonts w:ascii="Arial" w:eastAsia="Arial" w:hAnsi="Arial" w:cs="Arial"/>
          <w:spacing w:val="18"/>
          <w:position w:val="-4"/>
        </w:rPr>
        <w:t xml:space="preserve"> </w:t>
      </w:r>
      <w:r>
        <w:rPr>
          <w:rFonts w:ascii="Arial" w:eastAsia="Arial" w:hAnsi="Arial" w:cs="Arial"/>
          <w:spacing w:val="-4"/>
          <w:w w:val="90"/>
          <w:position w:val="-4"/>
        </w:rPr>
        <w:t>s</w:t>
      </w:r>
      <w:r>
        <w:rPr>
          <w:rFonts w:ascii="Arial" w:eastAsia="Arial" w:hAnsi="Arial" w:cs="Arial"/>
          <w:spacing w:val="-4"/>
          <w:w w:val="107"/>
          <w:position w:val="-4"/>
        </w:rPr>
        <w:t>a</w:t>
      </w:r>
      <w:r>
        <w:rPr>
          <w:rFonts w:ascii="Arial" w:eastAsia="Arial" w:hAnsi="Arial" w:cs="Arial"/>
          <w:spacing w:val="-7"/>
          <w:w w:val="102"/>
          <w:position w:val="-4"/>
        </w:rPr>
        <w:t>m</w:t>
      </w:r>
      <w:r>
        <w:rPr>
          <w:rFonts w:ascii="Arial" w:eastAsia="Arial" w:hAnsi="Arial" w:cs="Arial"/>
          <w:spacing w:val="-4"/>
          <w:w w:val="103"/>
          <w:position w:val="-4"/>
        </w:rPr>
        <w:t>p</w:t>
      </w:r>
      <w:r>
        <w:rPr>
          <w:rFonts w:ascii="Arial" w:eastAsia="Arial" w:hAnsi="Arial" w:cs="Arial"/>
          <w:spacing w:val="-4"/>
          <w:w w:val="107"/>
          <w:position w:val="-4"/>
        </w:rPr>
        <w:t>a</w:t>
      </w:r>
      <w:r>
        <w:rPr>
          <w:rFonts w:ascii="Arial" w:eastAsia="Arial" w:hAnsi="Arial" w:cs="Arial"/>
          <w:w w:val="67"/>
          <w:position w:val="-4"/>
        </w:rPr>
        <w:t>i</w:t>
      </w:r>
      <w:r>
        <w:rPr>
          <w:rFonts w:ascii="Arial" w:eastAsia="Arial" w:hAnsi="Arial" w:cs="Arial"/>
          <w:position w:val="-4"/>
        </w:rPr>
        <w:t xml:space="preserve"> </w:t>
      </w:r>
      <w:r>
        <w:rPr>
          <w:rFonts w:ascii="Arial" w:eastAsia="Arial" w:hAnsi="Arial" w:cs="Arial"/>
          <w:spacing w:val="-21"/>
          <w:position w:val="-4"/>
        </w:rPr>
        <w:t xml:space="preserve"> </w:t>
      </w:r>
      <w:r>
        <w:rPr>
          <w:rFonts w:ascii="Arial" w:eastAsia="Arial" w:hAnsi="Arial" w:cs="Arial"/>
          <w:spacing w:val="-2"/>
          <w:w w:val="71"/>
          <w:position w:val="-4"/>
        </w:rPr>
        <w:t>1</w:t>
      </w:r>
      <w:r>
        <w:rPr>
          <w:rFonts w:ascii="Arial" w:eastAsia="Arial" w:hAnsi="Arial" w:cs="Arial"/>
          <w:spacing w:val="-4"/>
          <w:w w:val="116"/>
          <w:position w:val="-4"/>
        </w:rPr>
        <w:t>0</w:t>
      </w:r>
      <w:r>
        <w:rPr>
          <w:rFonts w:ascii="Arial" w:eastAsia="Arial" w:hAnsi="Arial" w:cs="Arial"/>
          <w:spacing w:val="-4"/>
          <w:w w:val="107"/>
          <w:position w:val="-4"/>
        </w:rPr>
        <w:t>0</w:t>
      </w:r>
      <w:r>
        <w:rPr>
          <w:rFonts w:ascii="Arial" w:eastAsia="Arial" w:hAnsi="Arial" w:cs="Arial"/>
          <w:spacing w:val="-2"/>
          <w:w w:val="90"/>
          <w:position w:val="-4"/>
        </w:rPr>
        <w:t>.</w:t>
      </w:r>
      <w:r>
        <w:rPr>
          <w:rFonts w:ascii="Arial" w:eastAsia="Arial" w:hAnsi="Arial" w:cs="Arial"/>
          <w:spacing w:val="-4"/>
          <w:w w:val="107"/>
          <w:position w:val="-4"/>
        </w:rPr>
        <w:t>0</w:t>
      </w:r>
      <w:r>
        <w:rPr>
          <w:rFonts w:ascii="Arial" w:eastAsia="Arial" w:hAnsi="Arial" w:cs="Arial"/>
          <w:spacing w:val="-3"/>
          <w:w w:val="98"/>
          <w:position w:val="-4"/>
        </w:rPr>
        <w:t>0</w:t>
      </w:r>
      <w:r>
        <w:rPr>
          <w:rFonts w:ascii="Arial" w:eastAsia="Arial" w:hAnsi="Arial" w:cs="Arial"/>
          <w:spacing w:val="-5"/>
          <w:w w:val="112"/>
          <w:position w:val="-4"/>
        </w:rPr>
        <w:t>0</w:t>
      </w:r>
      <w:r>
        <w:rPr>
          <w:rFonts w:ascii="Arial" w:eastAsia="Arial" w:hAnsi="Arial" w:cs="Arial"/>
          <w:color w:val="181818"/>
          <w:w w:val="63"/>
          <w:position w:val="-4"/>
        </w:rPr>
        <w:t>,</w:t>
      </w:r>
    </w:p>
    <w:p w:rsidR="002308E9" w:rsidRDefault="00B0591D">
      <w:pPr>
        <w:spacing w:line="280" w:lineRule="exact"/>
        <w:ind w:left="120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w w:val="93"/>
          <w:position w:val="3"/>
        </w:rPr>
        <w:t>S</w:t>
      </w:r>
      <w:r>
        <w:rPr>
          <w:rFonts w:ascii="Arial" w:eastAsia="Arial" w:hAnsi="Arial" w:cs="Arial"/>
          <w:spacing w:val="-4"/>
          <w:w w:val="107"/>
          <w:position w:val="3"/>
        </w:rPr>
        <w:t>a</w:t>
      </w:r>
      <w:r>
        <w:rPr>
          <w:rFonts w:ascii="Arial" w:eastAsia="Arial" w:hAnsi="Arial" w:cs="Arial"/>
          <w:spacing w:val="-7"/>
          <w:w w:val="102"/>
          <w:position w:val="3"/>
        </w:rPr>
        <w:t>m</w:t>
      </w:r>
      <w:r>
        <w:rPr>
          <w:rFonts w:ascii="Arial" w:eastAsia="Arial" w:hAnsi="Arial" w:cs="Arial"/>
          <w:spacing w:val="-4"/>
          <w:w w:val="103"/>
          <w:position w:val="3"/>
        </w:rPr>
        <w:t>p</w:t>
      </w:r>
      <w:r>
        <w:rPr>
          <w:rFonts w:ascii="Arial" w:eastAsia="Arial" w:hAnsi="Arial" w:cs="Arial"/>
          <w:spacing w:val="-4"/>
          <w:w w:val="107"/>
          <w:position w:val="3"/>
        </w:rPr>
        <w:t>a</w:t>
      </w:r>
      <w:r>
        <w:rPr>
          <w:rFonts w:ascii="Arial" w:eastAsia="Arial" w:hAnsi="Arial" w:cs="Arial"/>
          <w:w w:val="67"/>
          <w:position w:val="3"/>
        </w:rPr>
        <w:t>i</w:t>
      </w:r>
      <w:r>
        <w:rPr>
          <w:rFonts w:ascii="Arial" w:eastAsia="Arial" w:hAnsi="Arial" w:cs="Arial"/>
          <w:position w:val="3"/>
        </w:rPr>
        <w:t xml:space="preserve">        </w:t>
      </w:r>
      <w:r>
        <w:rPr>
          <w:rFonts w:ascii="Arial" w:eastAsia="Arial" w:hAnsi="Arial" w:cs="Arial"/>
          <w:spacing w:val="-10"/>
          <w:position w:val="3"/>
        </w:rPr>
        <w:t xml:space="preserve"> </w:t>
      </w:r>
      <w:r>
        <w:rPr>
          <w:rFonts w:ascii="Arial" w:eastAsia="Arial" w:hAnsi="Arial" w:cs="Arial"/>
          <w:spacing w:val="-3"/>
          <w:w w:val="76"/>
          <w:position w:val="-2"/>
        </w:rPr>
        <w:t>1</w:t>
      </w:r>
      <w:r>
        <w:rPr>
          <w:rFonts w:ascii="Arial" w:eastAsia="Arial" w:hAnsi="Arial" w:cs="Arial"/>
          <w:spacing w:val="-3"/>
          <w:w w:val="126"/>
          <w:position w:val="-2"/>
        </w:rPr>
        <w:t>.</w:t>
      </w:r>
      <w:r>
        <w:rPr>
          <w:rFonts w:ascii="Arial" w:eastAsia="Arial" w:hAnsi="Arial" w:cs="Arial"/>
          <w:spacing w:val="-4"/>
          <w:w w:val="94"/>
          <w:position w:val="-2"/>
        </w:rPr>
        <w:t>1</w:t>
      </w:r>
      <w:r>
        <w:rPr>
          <w:rFonts w:ascii="Arial" w:eastAsia="Arial" w:hAnsi="Arial" w:cs="Arial"/>
          <w:w w:val="76"/>
          <w:position w:val="-2"/>
        </w:rPr>
        <w:t>1</w:t>
      </w:r>
      <w:r>
        <w:rPr>
          <w:rFonts w:ascii="Arial" w:eastAsia="Arial" w:hAnsi="Arial" w:cs="Arial"/>
          <w:position w:val="-2"/>
        </w:rPr>
        <w:t xml:space="preserve"> </w:t>
      </w:r>
      <w:r>
        <w:rPr>
          <w:rFonts w:ascii="Arial" w:eastAsia="Arial" w:hAnsi="Arial" w:cs="Arial"/>
          <w:spacing w:val="6"/>
          <w:position w:val="-2"/>
        </w:rPr>
        <w:t xml:space="preserve"> </w:t>
      </w:r>
      <w:r>
        <w:rPr>
          <w:rFonts w:ascii="Arial" w:eastAsia="Arial" w:hAnsi="Arial" w:cs="Arial"/>
          <w:spacing w:val="-6"/>
          <w:position w:val="-2"/>
        </w:rPr>
        <w:t>M</w:t>
      </w:r>
      <w:r>
        <w:rPr>
          <w:rFonts w:ascii="Arial" w:eastAsia="Arial" w:hAnsi="Arial" w:cs="Arial"/>
          <w:spacing w:val="-4"/>
          <w:position w:val="-2"/>
        </w:rPr>
        <w:t>enu</w:t>
      </w:r>
      <w:r>
        <w:rPr>
          <w:rFonts w:ascii="Arial" w:eastAsia="Arial" w:hAnsi="Arial" w:cs="Arial"/>
          <w:spacing w:val="-2"/>
          <w:position w:val="-2"/>
        </w:rPr>
        <w:t>li</w:t>
      </w:r>
      <w:r>
        <w:rPr>
          <w:rFonts w:ascii="Arial" w:eastAsia="Arial" w:hAnsi="Arial" w:cs="Arial"/>
          <w:spacing w:val="-4"/>
          <w:position w:val="-2"/>
        </w:rPr>
        <w:t>ska</w:t>
      </w:r>
      <w:r>
        <w:rPr>
          <w:rFonts w:ascii="Arial" w:eastAsia="Arial" w:hAnsi="Arial" w:cs="Arial"/>
          <w:position w:val="-2"/>
        </w:rPr>
        <w:t>n</w:t>
      </w:r>
      <w:r>
        <w:rPr>
          <w:rFonts w:ascii="Arial" w:eastAsia="Arial" w:hAnsi="Arial" w:cs="Arial"/>
          <w:spacing w:val="28"/>
          <w:position w:val="-2"/>
        </w:rPr>
        <w:t xml:space="preserve"> </w:t>
      </w:r>
      <w:r>
        <w:rPr>
          <w:rFonts w:ascii="Arial" w:eastAsia="Arial" w:hAnsi="Arial" w:cs="Arial"/>
          <w:spacing w:val="-4"/>
          <w:position w:val="-2"/>
        </w:rPr>
        <w:t>b</w:t>
      </w:r>
      <w:r>
        <w:rPr>
          <w:rFonts w:ascii="Arial" w:eastAsia="Arial" w:hAnsi="Arial" w:cs="Arial"/>
          <w:spacing w:val="-2"/>
          <w:position w:val="-2"/>
        </w:rPr>
        <w:t>il</w:t>
      </w:r>
      <w:r>
        <w:rPr>
          <w:rFonts w:ascii="Arial" w:eastAsia="Arial" w:hAnsi="Arial" w:cs="Arial"/>
          <w:spacing w:val="-4"/>
          <w:position w:val="-2"/>
        </w:rPr>
        <w:t>a</w:t>
      </w:r>
      <w:r>
        <w:rPr>
          <w:rFonts w:ascii="Arial" w:eastAsia="Arial" w:hAnsi="Arial" w:cs="Arial"/>
          <w:spacing w:val="-3"/>
          <w:position w:val="-2"/>
        </w:rPr>
        <w:t>n</w:t>
      </w:r>
      <w:r>
        <w:rPr>
          <w:rFonts w:ascii="Arial" w:eastAsia="Arial" w:hAnsi="Arial" w:cs="Arial"/>
          <w:spacing w:val="-4"/>
          <w:position w:val="-2"/>
        </w:rPr>
        <w:t>ga</w:t>
      </w:r>
      <w:r>
        <w:rPr>
          <w:rFonts w:ascii="Arial" w:eastAsia="Arial" w:hAnsi="Arial" w:cs="Arial"/>
          <w:position w:val="-2"/>
        </w:rPr>
        <w:t>n</w:t>
      </w:r>
      <w:r>
        <w:rPr>
          <w:rFonts w:ascii="Arial" w:eastAsia="Arial" w:hAnsi="Arial" w:cs="Arial"/>
          <w:spacing w:val="17"/>
          <w:position w:val="-2"/>
        </w:rPr>
        <w:t xml:space="preserve"> </w:t>
      </w:r>
      <w:r>
        <w:rPr>
          <w:rFonts w:ascii="Arial" w:eastAsia="Arial" w:hAnsi="Arial" w:cs="Arial"/>
          <w:spacing w:val="-4"/>
          <w:position w:val="-2"/>
        </w:rPr>
        <w:t>caca</w:t>
      </w:r>
      <w:r>
        <w:rPr>
          <w:rFonts w:ascii="Arial" w:eastAsia="Arial" w:hAnsi="Arial" w:cs="Arial"/>
          <w:position w:val="-2"/>
        </w:rPr>
        <w:t>h</w:t>
      </w:r>
      <w:r>
        <w:rPr>
          <w:rFonts w:ascii="Arial" w:eastAsia="Arial" w:hAnsi="Arial" w:cs="Arial"/>
          <w:spacing w:val="12"/>
          <w:position w:val="-2"/>
        </w:rPr>
        <w:t xml:space="preserve"> </w:t>
      </w:r>
      <w:r>
        <w:rPr>
          <w:rFonts w:ascii="Arial" w:eastAsia="Arial" w:hAnsi="Arial" w:cs="Arial"/>
          <w:spacing w:val="-4"/>
          <w:w w:val="95"/>
          <w:position w:val="-2"/>
        </w:rPr>
        <w:t>s</w:t>
      </w:r>
      <w:r>
        <w:rPr>
          <w:rFonts w:ascii="Arial" w:eastAsia="Arial" w:hAnsi="Arial" w:cs="Arial"/>
          <w:spacing w:val="-4"/>
          <w:w w:val="107"/>
          <w:position w:val="-2"/>
        </w:rPr>
        <w:t>a</w:t>
      </w:r>
      <w:r>
        <w:rPr>
          <w:rFonts w:ascii="Arial" w:eastAsia="Arial" w:hAnsi="Arial" w:cs="Arial"/>
          <w:spacing w:val="-7"/>
          <w:w w:val="102"/>
          <w:position w:val="-2"/>
        </w:rPr>
        <w:t>m</w:t>
      </w:r>
      <w:r>
        <w:rPr>
          <w:rFonts w:ascii="Arial" w:eastAsia="Arial" w:hAnsi="Arial" w:cs="Arial"/>
          <w:spacing w:val="-3"/>
          <w:w w:val="98"/>
          <w:position w:val="-2"/>
        </w:rPr>
        <w:t>p</w:t>
      </w:r>
      <w:r>
        <w:rPr>
          <w:rFonts w:ascii="Arial" w:eastAsia="Arial" w:hAnsi="Arial" w:cs="Arial"/>
          <w:spacing w:val="-4"/>
          <w:w w:val="107"/>
          <w:position w:val="-2"/>
        </w:rPr>
        <w:t>a</w:t>
      </w:r>
      <w:r>
        <w:rPr>
          <w:rFonts w:ascii="Arial" w:eastAsia="Arial" w:hAnsi="Arial" w:cs="Arial"/>
          <w:w w:val="78"/>
          <w:position w:val="-2"/>
        </w:rPr>
        <w:t>i</w:t>
      </w:r>
      <w:r>
        <w:rPr>
          <w:rFonts w:ascii="Arial" w:eastAsia="Arial" w:hAnsi="Arial" w:cs="Arial"/>
          <w:position w:val="-2"/>
        </w:rPr>
        <w:t xml:space="preserve">  </w:t>
      </w:r>
      <w:r>
        <w:rPr>
          <w:rFonts w:ascii="Arial" w:eastAsia="Arial" w:hAnsi="Arial" w:cs="Arial"/>
          <w:spacing w:val="-23"/>
          <w:position w:val="-2"/>
        </w:rPr>
        <w:t xml:space="preserve"> </w:t>
      </w:r>
      <w:r>
        <w:rPr>
          <w:rFonts w:ascii="Arial" w:eastAsia="Arial" w:hAnsi="Arial" w:cs="Arial"/>
          <w:spacing w:val="-3"/>
          <w:w w:val="67"/>
          <w:position w:val="-2"/>
        </w:rPr>
        <w:t>1</w:t>
      </w:r>
      <w:r>
        <w:rPr>
          <w:rFonts w:ascii="Arial" w:eastAsia="Arial" w:hAnsi="Arial" w:cs="Arial"/>
          <w:spacing w:val="-5"/>
          <w:w w:val="121"/>
          <w:position w:val="-2"/>
        </w:rPr>
        <w:t>0</w:t>
      </w:r>
      <w:r>
        <w:rPr>
          <w:rFonts w:ascii="Arial" w:eastAsia="Arial" w:hAnsi="Arial" w:cs="Arial"/>
          <w:spacing w:val="-4"/>
          <w:w w:val="103"/>
          <w:position w:val="-2"/>
        </w:rPr>
        <w:t>0</w:t>
      </w:r>
      <w:r>
        <w:rPr>
          <w:rFonts w:ascii="Arial" w:eastAsia="Arial" w:hAnsi="Arial" w:cs="Arial"/>
          <w:color w:val="3A3A3A"/>
          <w:spacing w:val="-2"/>
          <w:w w:val="90"/>
          <w:position w:val="-2"/>
        </w:rPr>
        <w:t>.</w:t>
      </w:r>
      <w:r>
        <w:rPr>
          <w:rFonts w:ascii="Arial" w:eastAsia="Arial" w:hAnsi="Arial" w:cs="Arial"/>
          <w:color w:val="000000"/>
          <w:spacing w:val="-4"/>
          <w:w w:val="107"/>
          <w:position w:val="-2"/>
        </w:rPr>
        <w:t>0</w:t>
      </w:r>
      <w:r>
        <w:rPr>
          <w:rFonts w:ascii="Arial" w:eastAsia="Arial" w:hAnsi="Arial" w:cs="Arial"/>
          <w:color w:val="000000"/>
          <w:spacing w:val="-4"/>
          <w:w w:val="103"/>
          <w:position w:val="-2"/>
        </w:rPr>
        <w:t>0</w:t>
      </w:r>
      <w:r>
        <w:rPr>
          <w:rFonts w:ascii="Arial" w:eastAsia="Arial" w:hAnsi="Arial" w:cs="Arial"/>
          <w:color w:val="000000"/>
          <w:spacing w:val="-5"/>
          <w:w w:val="112"/>
          <w:position w:val="-2"/>
        </w:rPr>
        <w:t>0</w:t>
      </w:r>
      <w:r>
        <w:rPr>
          <w:rFonts w:ascii="Arial" w:eastAsia="Arial" w:hAnsi="Arial" w:cs="Arial"/>
          <w:color w:val="000000"/>
          <w:w w:val="63"/>
          <w:position w:val="-2"/>
        </w:rPr>
        <w:t>,</w:t>
      </w:r>
      <w:r>
        <w:rPr>
          <w:rFonts w:ascii="Arial" w:eastAsia="Arial" w:hAnsi="Arial" w:cs="Arial"/>
          <w:color w:val="000000"/>
          <w:position w:val="-2"/>
        </w:rPr>
        <w:t xml:space="preserve">         </w:t>
      </w:r>
      <w:r>
        <w:rPr>
          <w:rFonts w:ascii="Arial" w:eastAsia="Arial" w:hAnsi="Arial" w:cs="Arial"/>
          <w:color w:val="000000"/>
          <w:spacing w:val="25"/>
          <w:position w:val="-2"/>
        </w:rPr>
        <w:t xml:space="preserve"> </w:t>
      </w:r>
      <w:r>
        <w:rPr>
          <w:rFonts w:ascii="Arial" w:eastAsia="Arial" w:hAnsi="Arial" w:cs="Arial"/>
          <w:color w:val="000000"/>
          <w:position w:val="10"/>
        </w:rPr>
        <w:t>5</w:t>
      </w:r>
      <w:r>
        <w:rPr>
          <w:rFonts w:ascii="Arial" w:eastAsia="Arial" w:hAnsi="Arial" w:cs="Arial"/>
          <w:color w:val="000000"/>
          <w:spacing w:val="-4"/>
          <w:position w:val="10"/>
        </w:rPr>
        <w:t xml:space="preserve"> J</w:t>
      </w:r>
      <w:r>
        <w:rPr>
          <w:rFonts w:ascii="Arial" w:eastAsia="Arial" w:hAnsi="Arial" w:cs="Arial"/>
          <w:color w:val="000000"/>
          <w:position w:val="10"/>
        </w:rPr>
        <w:t>P</w:t>
      </w:r>
    </w:p>
    <w:p w:rsidR="002308E9" w:rsidRDefault="00B0591D">
      <w:pPr>
        <w:spacing w:line="260" w:lineRule="exact"/>
        <w:ind w:left="134"/>
        <w:rPr>
          <w:rFonts w:ascii="Arial" w:eastAsia="Arial" w:hAnsi="Arial" w:cs="Arial"/>
        </w:rPr>
      </w:pPr>
      <w:r>
        <w:rPr>
          <w:rFonts w:ascii="Arial" w:eastAsia="Arial" w:hAnsi="Arial" w:cs="Arial"/>
          <w:position w:val="6"/>
        </w:rPr>
        <w:t>1</w:t>
      </w:r>
      <w:r>
        <w:rPr>
          <w:rFonts w:ascii="Arial" w:eastAsia="Arial" w:hAnsi="Arial" w:cs="Arial"/>
          <w:spacing w:val="-8"/>
          <w:position w:val="6"/>
        </w:rPr>
        <w:t>0</w:t>
      </w:r>
      <w:r>
        <w:rPr>
          <w:rFonts w:ascii="Arial" w:eastAsia="Arial" w:hAnsi="Arial" w:cs="Arial"/>
          <w:spacing w:val="-4"/>
          <w:position w:val="6"/>
        </w:rPr>
        <w:t>0</w:t>
      </w:r>
      <w:r>
        <w:rPr>
          <w:rFonts w:ascii="Arial" w:eastAsia="Arial" w:hAnsi="Arial" w:cs="Arial"/>
          <w:spacing w:val="-2"/>
          <w:position w:val="6"/>
        </w:rPr>
        <w:t>.</w:t>
      </w:r>
      <w:r>
        <w:rPr>
          <w:rFonts w:ascii="Arial" w:eastAsia="Arial" w:hAnsi="Arial" w:cs="Arial"/>
          <w:spacing w:val="-4"/>
          <w:position w:val="6"/>
        </w:rPr>
        <w:t>00</w:t>
      </w:r>
      <w:r>
        <w:rPr>
          <w:rFonts w:ascii="Arial" w:eastAsia="Arial" w:hAnsi="Arial" w:cs="Arial"/>
          <w:position w:val="6"/>
        </w:rPr>
        <w:t xml:space="preserve">0      </w:t>
      </w:r>
      <w:r>
        <w:rPr>
          <w:rFonts w:ascii="Arial" w:eastAsia="Arial" w:hAnsi="Arial" w:cs="Arial"/>
          <w:spacing w:val="39"/>
          <w:position w:val="6"/>
        </w:rPr>
        <w:t xml:space="preserve"> </w:t>
      </w:r>
      <w:r>
        <w:rPr>
          <w:rFonts w:ascii="Arial" w:eastAsia="Arial" w:hAnsi="Arial" w:cs="Arial"/>
          <w:spacing w:val="-3"/>
          <w:w w:val="76"/>
          <w:position w:val="-1"/>
        </w:rPr>
        <w:t>1</w:t>
      </w:r>
      <w:r>
        <w:rPr>
          <w:rFonts w:ascii="Arial" w:eastAsia="Arial" w:hAnsi="Arial" w:cs="Arial"/>
          <w:spacing w:val="-3"/>
          <w:w w:val="126"/>
          <w:position w:val="-1"/>
        </w:rPr>
        <w:t>.</w:t>
      </w:r>
      <w:r>
        <w:rPr>
          <w:rFonts w:ascii="Arial" w:eastAsia="Arial" w:hAnsi="Arial" w:cs="Arial"/>
          <w:spacing w:val="-3"/>
          <w:w w:val="85"/>
          <w:position w:val="-1"/>
        </w:rPr>
        <w:t>1</w:t>
      </w:r>
      <w:r>
        <w:rPr>
          <w:rFonts w:ascii="Arial" w:eastAsia="Arial" w:hAnsi="Arial" w:cs="Arial"/>
          <w:w w:val="112"/>
          <w:position w:val="-1"/>
        </w:rPr>
        <w:t>2</w:t>
      </w:r>
      <w:r>
        <w:rPr>
          <w:rFonts w:ascii="Arial" w:eastAsia="Arial" w:hAnsi="Arial" w:cs="Arial"/>
          <w:position w:val="-1"/>
        </w:rPr>
        <w:t xml:space="preserve"> </w:t>
      </w:r>
      <w:r>
        <w:rPr>
          <w:rFonts w:ascii="Arial" w:eastAsia="Arial" w:hAnsi="Arial" w:cs="Arial"/>
          <w:spacing w:val="-24"/>
          <w:position w:val="-1"/>
        </w:rPr>
        <w:t xml:space="preserve"> </w:t>
      </w:r>
      <w:r>
        <w:rPr>
          <w:rFonts w:ascii="Arial" w:eastAsia="Arial" w:hAnsi="Arial" w:cs="Arial"/>
          <w:spacing w:val="-6"/>
          <w:w w:val="90"/>
          <w:position w:val="-1"/>
        </w:rPr>
        <w:t>M</w:t>
      </w:r>
      <w:r>
        <w:rPr>
          <w:rFonts w:ascii="Arial" w:eastAsia="Arial" w:hAnsi="Arial" w:cs="Arial"/>
          <w:spacing w:val="-4"/>
          <w:w w:val="107"/>
          <w:position w:val="-1"/>
        </w:rPr>
        <w:t>e</w:t>
      </w:r>
      <w:r>
        <w:rPr>
          <w:rFonts w:ascii="Arial" w:eastAsia="Arial" w:hAnsi="Arial" w:cs="Arial"/>
          <w:spacing w:val="-3"/>
          <w:w w:val="98"/>
          <w:position w:val="-1"/>
        </w:rPr>
        <w:t>n</w:t>
      </w:r>
      <w:r>
        <w:rPr>
          <w:rFonts w:ascii="Arial" w:eastAsia="Arial" w:hAnsi="Arial" w:cs="Arial"/>
          <w:spacing w:val="-4"/>
          <w:w w:val="107"/>
          <w:position w:val="-1"/>
        </w:rPr>
        <w:t>e</w:t>
      </w:r>
      <w:r>
        <w:rPr>
          <w:rFonts w:ascii="Arial" w:eastAsia="Arial" w:hAnsi="Arial" w:cs="Arial"/>
          <w:spacing w:val="-3"/>
          <w:w w:val="98"/>
          <w:position w:val="-1"/>
        </w:rPr>
        <w:t>n</w:t>
      </w:r>
      <w:r>
        <w:rPr>
          <w:rFonts w:ascii="Arial" w:eastAsia="Arial" w:hAnsi="Arial" w:cs="Arial"/>
          <w:spacing w:val="-3"/>
          <w:w w:val="126"/>
          <w:position w:val="-1"/>
        </w:rPr>
        <w:t>t</w:t>
      </w:r>
      <w:r>
        <w:rPr>
          <w:rFonts w:ascii="Arial" w:eastAsia="Arial" w:hAnsi="Arial" w:cs="Arial"/>
          <w:spacing w:val="-3"/>
          <w:w w:val="98"/>
          <w:position w:val="-1"/>
        </w:rPr>
        <w:t>u</w:t>
      </w:r>
      <w:r>
        <w:rPr>
          <w:rFonts w:ascii="Arial" w:eastAsia="Arial" w:hAnsi="Arial" w:cs="Arial"/>
          <w:spacing w:val="-4"/>
          <w:w w:val="105"/>
          <w:position w:val="-1"/>
        </w:rPr>
        <w:t>k</w:t>
      </w:r>
      <w:r>
        <w:rPr>
          <w:rFonts w:ascii="Arial" w:eastAsia="Arial" w:hAnsi="Arial" w:cs="Arial"/>
          <w:spacing w:val="-4"/>
          <w:w w:val="103"/>
          <w:position w:val="-1"/>
        </w:rPr>
        <w:t>a</w:t>
      </w:r>
      <w:r>
        <w:rPr>
          <w:rFonts w:ascii="Arial" w:eastAsia="Arial" w:hAnsi="Arial" w:cs="Arial"/>
          <w:w w:val="94"/>
          <w:position w:val="-1"/>
        </w:rPr>
        <w:t>n</w:t>
      </w:r>
      <w:r>
        <w:rPr>
          <w:rFonts w:ascii="Arial" w:eastAsia="Arial" w:hAnsi="Arial" w:cs="Arial"/>
          <w:spacing w:val="18"/>
          <w:position w:val="-1"/>
        </w:rPr>
        <w:t xml:space="preserve"> </w:t>
      </w:r>
      <w:r>
        <w:rPr>
          <w:rFonts w:ascii="Arial" w:eastAsia="Arial" w:hAnsi="Arial" w:cs="Arial"/>
          <w:spacing w:val="-4"/>
          <w:w w:val="94"/>
          <w:position w:val="-1"/>
        </w:rPr>
        <w:t>n</w:t>
      </w:r>
      <w:r>
        <w:rPr>
          <w:rFonts w:ascii="Arial" w:eastAsia="Arial" w:hAnsi="Arial" w:cs="Arial"/>
          <w:spacing w:val="-2"/>
          <w:w w:val="101"/>
          <w:position w:val="-1"/>
        </w:rPr>
        <w:t>i</w:t>
      </w:r>
      <w:r>
        <w:rPr>
          <w:rFonts w:ascii="Arial" w:eastAsia="Arial" w:hAnsi="Arial" w:cs="Arial"/>
          <w:spacing w:val="-2"/>
          <w:w w:val="90"/>
          <w:position w:val="-1"/>
        </w:rPr>
        <w:t>l</w:t>
      </w:r>
      <w:r>
        <w:rPr>
          <w:rFonts w:ascii="Arial" w:eastAsia="Arial" w:hAnsi="Arial" w:cs="Arial"/>
          <w:spacing w:val="-5"/>
          <w:w w:val="112"/>
          <w:position w:val="-1"/>
        </w:rPr>
        <w:t>a</w:t>
      </w:r>
      <w:r>
        <w:rPr>
          <w:rFonts w:ascii="Arial" w:eastAsia="Arial" w:hAnsi="Arial" w:cs="Arial"/>
          <w:w w:val="67"/>
          <w:position w:val="-1"/>
        </w:rPr>
        <w:t>i</w:t>
      </w:r>
      <w:r>
        <w:rPr>
          <w:rFonts w:ascii="Arial" w:eastAsia="Arial" w:hAnsi="Arial" w:cs="Arial"/>
          <w:spacing w:val="16"/>
          <w:position w:val="-1"/>
        </w:rPr>
        <w:t xml:space="preserve"> </w:t>
      </w:r>
      <w:r>
        <w:rPr>
          <w:rFonts w:ascii="Arial" w:eastAsia="Arial" w:hAnsi="Arial" w:cs="Arial"/>
          <w:spacing w:val="-2"/>
          <w:position w:val="-1"/>
        </w:rPr>
        <w:t>t</w:t>
      </w:r>
      <w:r>
        <w:rPr>
          <w:rFonts w:ascii="Arial" w:eastAsia="Arial" w:hAnsi="Arial" w:cs="Arial"/>
          <w:spacing w:val="-4"/>
          <w:position w:val="-1"/>
        </w:rPr>
        <w:t>e</w:t>
      </w:r>
      <w:r>
        <w:rPr>
          <w:rFonts w:ascii="Arial" w:eastAsia="Arial" w:hAnsi="Arial" w:cs="Arial"/>
          <w:spacing w:val="-7"/>
          <w:position w:val="-1"/>
        </w:rPr>
        <w:t>m</w:t>
      </w:r>
      <w:r>
        <w:rPr>
          <w:rFonts w:ascii="Arial" w:eastAsia="Arial" w:hAnsi="Arial" w:cs="Arial"/>
          <w:spacing w:val="-3"/>
          <w:position w:val="-1"/>
        </w:rPr>
        <w:t>p</w:t>
      </w:r>
      <w:r>
        <w:rPr>
          <w:rFonts w:ascii="Arial" w:eastAsia="Arial" w:hAnsi="Arial" w:cs="Arial"/>
          <w:spacing w:val="-4"/>
          <w:position w:val="-1"/>
        </w:rPr>
        <w:t>a</w:t>
      </w:r>
      <w:r>
        <w:rPr>
          <w:rFonts w:ascii="Arial" w:eastAsia="Arial" w:hAnsi="Arial" w:cs="Arial"/>
          <w:position w:val="-1"/>
        </w:rPr>
        <w:t>t</w:t>
      </w:r>
      <w:r>
        <w:rPr>
          <w:rFonts w:ascii="Arial" w:eastAsia="Arial" w:hAnsi="Arial" w:cs="Arial"/>
          <w:spacing w:val="31"/>
          <w:position w:val="-1"/>
        </w:rPr>
        <w:t xml:space="preserve"> </w:t>
      </w:r>
      <w:r>
        <w:rPr>
          <w:rFonts w:ascii="Arial" w:eastAsia="Arial" w:hAnsi="Arial" w:cs="Arial"/>
          <w:spacing w:val="-4"/>
          <w:position w:val="-1"/>
        </w:rPr>
        <w:t>b</w:t>
      </w:r>
      <w:r>
        <w:rPr>
          <w:rFonts w:ascii="Arial" w:eastAsia="Arial" w:hAnsi="Arial" w:cs="Arial"/>
          <w:spacing w:val="-2"/>
          <w:position w:val="-1"/>
        </w:rPr>
        <w:t>il</w:t>
      </w:r>
      <w:r>
        <w:rPr>
          <w:rFonts w:ascii="Arial" w:eastAsia="Arial" w:hAnsi="Arial" w:cs="Arial"/>
          <w:spacing w:val="-4"/>
          <w:position w:val="-1"/>
        </w:rPr>
        <w:t>a</w:t>
      </w:r>
      <w:r>
        <w:rPr>
          <w:rFonts w:ascii="Arial" w:eastAsia="Arial" w:hAnsi="Arial" w:cs="Arial"/>
          <w:spacing w:val="-3"/>
          <w:position w:val="-1"/>
        </w:rPr>
        <w:t>n</w:t>
      </w:r>
      <w:r>
        <w:rPr>
          <w:rFonts w:ascii="Arial" w:eastAsia="Arial" w:hAnsi="Arial" w:cs="Arial"/>
          <w:spacing w:val="-4"/>
          <w:position w:val="-1"/>
        </w:rPr>
        <w:t>ga</w:t>
      </w:r>
      <w:r>
        <w:rPr>
          <w:rFonts w:ascii="Arial" w:eastAsia="Arial" w:hAnsi="Arial" w:cs="Arial"/>
          <w:position w:val="-1"/>
        </w:rPr>
        <w:t>n</w:t>
      </w:r>
      <w:r>
        <w:rPr>
          <w:rFonts w:ascii="Arial" w:eastAsia="Arial" w:hAnsi="Arial" w:cs="Arial"/>
          <w:spacing w:val="17"/>
          <w:position w:val="-1"/>
        </w:rPr>
        <w:t xml:space="preserve"> </w:t>
      </w:r>
      <w:r>
        <w:rPr>
          <w:rFonts w:ascii="Arial" w:eastAsia="Arial" w:hAnsi="Arial" w:cs="Arial"/>
          <w:spacing w:val="-4"/>
          <w:position w:val="-1"/>
        </w:rPr>
        <w:t>caca</w:t>
      </w:r>
      <w:r>
        <w:rPr>
          <w:rFonts w:ascii="Arial" w:eastAsia="Arial" w:hAnsi="Arial" w:cs="Arial"/>
          <w:position w:val="-1"/>
        </w:rPr>
        <w:t>h</w:t>
      </w:r>
      <w:r>
        <w:rPr>
          <w:rFonts w:ascii="Arial" w:eastAsia="Arial" w:hAnsi="Arial" w:cs="Arial"/>
          <w:spacing w:val="12"/>
          <w:position w:val="-1"/>
        </w:rPr>
        <w:t xml:space="preserve"> </w:t>
      </w:r>
      <w:r>
        <w:rPr>
          <w:rFonts w:ascii="Arial" w:eastAsia="Arial" w:hAnsi="Arial" w:cs="Arial"/>
          <w:spacing w:val="-4"/>
          <w:w w:val="95"/>
          <w:position w:val="-1"/>
        </w:rPr>
        <w:t>s</w:t>
      </w:r>
      <w:r>
        <w:rPr>
          <w:rFonts w:ascii="Arial" w:eastAsia="Arial" w:hAnsi="Arial" w:cs="Arial"/>
          <w:spacing w:val="-4"/>
          <w:w w:val="103"/>
          <w:position w:val="-1"/>
        </w:rPr>
        <w:t>a</w:t>
      </w:r>
      <w:r>
        <w:rPr>
          <w:rFonts w:ascii="Arial" w:eastAsia="Arial" w:hAnsi="Arial" w:cs="Arial"/>
          <w:spacing w:val="-7"/>
          <w:w w:val="105"/>
          <w:position w:val="-1"/>
        </w:rPr>
        <w:t>m</w:t>
      </w:r>
      <w:r>
        <w:rPr>
          <w:rFonts w:ascii="Arial" w:eastAsia="Arial" w:hAnsi="Arial" w:cs="Arial"/>
          <w:spacing w:val="-4"/>
          <w:w w:val="103"/>
          <w:position w:val="-1"/>
        </w:rPr>
        <w:t>p</w:t>
      </w:r>
      <w:r>
        <w:rPr>
          <w:rFonts w:ascii="Arial" w:eastAsia="Arial" w:hAnsi="Arial" w:cs="Arial"/>
          <w:spacing w:val="-4"/>
          <w:w w:val="107"/>
          <w:position w:val="-1"/>
        </w:rPr>
        <w:t>a</w:t>
      </w:r>
      <w:r>
        <w:rPr>
          <w:rFonts w:ascii="Arial" w:eastAsia="Arial" w:hAnsi="Arial" w:cs="Arial"/>
          <w:w w:val="67"/>
          <w:position w:val="-1"/>
        </w:rPr>
        <w:t>i</w:t>
      </w:r>
    </w:p>
    <w:p w:rsidR="002308E9" w:rsidRDefault="00B0591D">
      <w:pPr>
        <w:spacing w:before="34"/>
        <w:ind w:left="1683" w:right="420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w w:val="67"/>
        </w:rPr>
        <w:t>1</w:t>
      </w:r>
      <w:r>
        <w:rPr>
          <w:rFonts w:ascii="Arial" w:eastAsia="Arial" w:hAnsi="Arial" w:cs="Arial"/>
          <w:spacing w:val="-4"/>
          <w:w w:val="116"/>
        </w:rPr>
        <w:t>0</w:t>
      </w:r>
      <w:r>
        <w:rPr>
          <w:rFonts w:ascii="Arial" w:eastAsia="Arial" w:hAnsi="Arial" w:cs="Arial"/>
          <w:spacing w:val="-4"/>
          <w:w w:val="107"/>
        </w:rPr>
        <w:t>0</w:t>
      </w:r>
      <w:r>
        <w:rPr>
          <w:rFonts w:ascii="Arial" w:eastAsia="Arial" w:hAnsi="Arial" w:cs="Arial"/>
          <w:color w:val="3A3A3A"/>
          <w:spacing w:val="-2"/>
          <w:w w:val="90"/>
        </w:rPr>
        <w:t>.</w:t>
      </w:r>
      <w:r>
        <w:rPr>
          <w:rFonts w:ascii="Arial" w:eastAsia="Arial" w:hAnsi="Arial" w:cs="Arial"/>
          <w:color w:val="000000"/>
          <w:spacing w:val="-4"/>
          <w:w w:val="107"/>
        </w:rPr>
        <w:t>0</w:t>
      </w:r>
      <w:r>
        <w:rPr>
          <w:rFonts w:ascii="Arial" w:eastAsia="Arial" w:hAnsi="Arial" w:cs="Arial"/>
          <w:color w:val="000000"/>
          <w:spacing w:val="-4"/>
          <w:w w:val="103"/>
        </w:rPr>
        <w:t>0</w:t>
      </w:r>
      <w:r>
        <w:rPr>
          <w:rFonts w:ascii="Arial" w:eastAsia="Arial" w:hAnsi="Arial" w:cs="Arial"/>
          <w:color w:val="000000"/>
          <w:spacing w:val="-4"/>
          <w:w w:val="107"/>
        </w:rPr>
        <w:t>0</w:t>
      </w:r>
      <w:r>
        <w:rPr>
          <w:rFonts w:ascii="Arial" w:eastAsia="Arial" w:hAnsi="Arial" w:cs="Arial"/>
          <w:color w:val="181818"/>
          <w:w w:val="63"/>
        </w:rPr>
        <w:t>,</w:t>
      </w:r>
    </w:p>
    <w:p w:rsidR="002308E9" w:rsidRDefault="00B0591D">
      <w:pPr>
        <w:spacing w:before="43" w:line="300" w:lineRule="auto"/>
        <w:ind w:left="1253" w:right="-42" w:firstLine="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w w:val="86"/>
        </w:rPr>
        <w:t>B</w:t>
      </w:r>
      <w:r>
        <w:rPr>
          <w:rFonts w:ascii="Arial" w:eastAsia="Arial" w:hAnsi="Arial" w:cs="Arial"/>
          <w:color w:val="181818"/>
          <w:w w:val="86"/>
        </w:rPr>
        <w:t>.</w:t>
      </w:r>
      <w:r>
        <w:rPr>
          <w:rFonts w:ascii="Arial" w:eastAsia="Arial" w:hAnsi="Arial" w:cs="Arial"/>
          <w:color w:val="181818"/>
          <w:spacing w:val="38"/>
          <w:w w:val="8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C</w:t>
      </w:r>
      <w:r>
        <w:rPr>
          <w:rFonts w:ascii="Arial" w:eastAsia="Arial" w:hAnsi="Arial" w:cs="Arial"/>
          <w:i/>
          <w:color w:val="000000"/>
          <w:spacing w:val="-4"/>
        </w:rPr>
        <w:t>on</w:t>
      </w:r>
      <w:r>
        <w:rPr>
          <w:rFonts w:ascii="Arial" w:eastAsia="Arial" w:hAnsi="Arial" w:cs="Arial"/>
          <w:i/>
          <w:color w:val="000000"/>
          <w:spacing w:val="-2"/>
        </w:rPr>
        <w:t>t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</w:rPr>
        <w:t>h</w:t>
      </w:r>
      <w:r>
        <w:rPr>
          <w:rFonts w:ascii="Arial" w:eastAsia="Arial" w:hAnsi="Arial" w:cs="Arial"/>
          <w:i/>
          <w:color w:val="000000"/>
          <w:spacing w:val="10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P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og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a</w:t>
      </w:r>
      <w:r>
        <w:rPr>
          <w:rFonts w:ascii="Arial" w:eastAsia="Arial" w:hAnsi="Arial" w:cs="Arial"/>
          <w:i/>
          <w:color w:val="000000"/>
        </w:rPr>
        <w:t>m</w:t>
      </w:r>
      <w:r>
        <w:rPr>
          <w:rFonts w:ascii="Arial" w:eastAsia="Arial" w:hAnsi="Arial" w:cs="Arial"/>
          <w:i/>
          <w:color w:val="000000"/>
          <w:spacing w:val="41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103"/>
        </w:rPr>
        <w:t>S</w:t>
      </w:r>
      <w:r>
        <w:rPr>
          <w:rFonts w:ascii="Arial" w:eastAsia="Arial" w:hAnsi="Arial" w:cs="Arial"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color w:val="000000"/>
          <w:spacing w:val="-7"/>
          <w:w w:val="103"/>
        </w:rPr>
        <w:t>m</w:t>
      </w:r>
      <w:r>
        <w:rPr>
          <w:rFonts w:ascii="Arial" w:eastAsia="Arial" w:hAnsi="Arial" w:cs="Arial"/>
          <w:color w:val="000000"/>
          <w:spacing w:val="-4"/>
          <w:w w:val="103"/>
        </w:rPr>
        <w:t>es</w:t>
      </w:r>
      <w:r>
        <w:rPr>
          <w:rFonts w:ascii="Arial" w:eastAsia="Arial" w:hAnsi="Arial" w:cs="Arial"/>
          <w:color w:val="000000"/>
          <w:spacing w:val="-2"/>
          <w:w w:val="103"/>
        </w:rPr>
        <w:t>t</w:t>
      </w:r>
      <w:r>
        <w:rPr>
          <w:rFonts w:ascii="Arial" w:eastAsia="Arial" w:hAnsi="Arial" w:cs="Arial"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color w:val="000000"/>
          <w:w w:val="103"/>
        </w:rPr>
        <w:t xml:space="preserve">r                                        </w:t>
      </w:r>
      <w:r>
        <w:rPr>
          <w:rFonts w:ascii="Arial" w:eastAsia="Arial" w:hAnsi="Arial" w:cs="Arial"/>
          <w:color w:val="000000"/>
          <w:spacing w:val="39"/>
          <w:w w:val="103"/>
        </w:rPr>
        <w:t xml:space="preserve"> </w:t>
      </w:r>
      <w:r>
        <w:rPr>
          <w:rFonts w:ascii="Arial" w:eastAsia="Arial" w:hAnsi="Arial" w:cs="Arial"/>
          <w:color w:val="000000"/>
          <w:position w:val="-5"/>
        </w:rPr>
        <w:t>5</w:t>
      </w:r>
      <w:r>
        <w:rPr>
          <w:rFonts w:ascii="Arial" w:eastAsia="Arial" w:hAnsi="Arial" w:cs="Arial"/>
          <w:color w:val="000000"/>
          <w:spacing w:val="-4"/>
          <w:position w:val="-5"/>
        </w:rPr>
        <w:t xml:space="preserve"> J</w:t>
      </w:r>
      <w:r>
        <w:rPr>
          <w:rFonts w:ascii="Arial" w:eastAsia="Arial" w:hAnsi="Arial" w:cs="Arial"/>
          <w:color w:val="000000"/>
          <w:position w:val="-5"/>
        </w:rPr>
        <w:t xml:space="preserve">P </w:t>
      </w:r>
      <w:r>
        <w:rPr>
          <w:rFonts w:ascii="Arial" w:eastAsia="Arial" w:hAnsi="Arial" w:cs="Arial"/>
          <w:color w:val="000000"/>
          <w:spacing w:val="-5"/>
        </w:rPr>
        <w:t>C</w:t>
      </w:r>
      <w:r>
        <w:rPr>
          <w:rFonts w:ascii="Arial" w:eastAsia="Arial" w:hAnsi="Arial" w:cs="Arial"/>
          <w:color w:val="000000"/>
          <w:w w:val="63"/>
        </w:rPr>
        <w:t>.</w:t>
      </w:r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  <w:spacing w:val="-21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C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  <w:spacing w:val="-4"/>
        </w:rPr>
        <w:t>n</w:t>
      </w:r>
      <w:r>
        <w:rPr>
          <w:rFonts w:ascii="Arial" w:eastAsia="Arial" w:hAnsi="Arial" w:cs="Arial"/>
          <w:i/>
          <w:color w:val="000000"/>
          <w:spacing w:val="-2"/>
        </w:rPr>
        <w:t>t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</w:rPr>
        <w:t>h</w:t>
      </w:r>
      <w:r>
        <w:rPr>
          <w:rFonts w:ascii="Arial" w:eastAsia="Arial" w:hAnsi="Arial" w:cs="Arial"/>
          <w:i/>
          <w:color w:val="000000"/>
          <w:spacing w:val="8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P</w:t>
      </w:r>
      <w:r>
        <w:rPr>
          <w:rFonts w:ascii="Arial" w:eastAsia="Arial" w:hAnsi="Arial" w:cs="Arial"/>
          <w:i/>
          <w:color w:val="000000"/>
          <w:spacing w:val="-7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og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3"/>
        </w:rPr>
        <w:t>a</w:t>
      </w:r>
      <w:r>
        <w:rPr>
          <w:rFonts w:ascii="Arial" w:eastAsia="Arial" w:hAnsi="Arial" w:cs="Arial"/>
          <w:i/>
          <w:color w:val="000000"/>
        </w:rPr>
        <w:t>m</w:t>
      </w:r>
      <w:r>
        <w:rPr>
          <w:rFonts w:ascii="Arial" w:eastAsia="Arial" w:hAnsi="Arial" w:cs="Arial"/>
          <w:i/>
          <w:color w:val="000000"/>
          <w:spacing w:val="35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S</w:t>
      </w:r>
      <w:r>
        <w:rPr>
          <w:rFonts w:ascii="Arial" w:eastAsia="Arial" w:hAnsi="Arial" w:cs="Arial"/>
          <w:i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i/>
          <w:color w:val="000000"/>
          <w:spacing w:val="-7"/>
          <w:w w:val="103"/>
        </w:rPr>
        <w:t>m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es</w:t>
      </w:r>
      <w:r>
        <w:rPr>
          <w:rFonts w:ascii="Arial" w:eastAsia="Arial" w:hAnsi="Arial" w:cs="Arial"/>
          <w:i/>
          <w:color w:val="000000"/>
          <w:spacing w:val="-2"/>
          <w:w w:val="103"/>
        </w:rPr>
        <w:t>t</w:t>
      </w:r>
      <w:r>
        <w:rPr>
          <w:rFonts w:ascii="Arial" w:eastAsia="Arial" w:hAnsi="Arial" w:cs="Arial"/>
          <w:i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i/>
          <w:color w:val="000000"/>
          <w:w w:val="103"/>
        </w:rPr>
        <w:t xml:space="preserve">r                                        </w:t>
      </w:r>
      <w:r>
        <w:rPr>
          <w:rFonts w:ascii="Arial" w:eastAsia="Arial" w:hAnsi="Arial" w:cs="Arial"/>
          <w:i/>
          <w:color w:val="000000"/>
          <w:spacing w:val="29"/>
          <w:w w:val="103"/>
        </w:rPr>
        <w:t xml:space="preserve"> </w:t>
      </w:r>
      <w:r>
        <w:rPr>
          <w:rFonts w:ascii="Arial" w:eastAsia="Arial" w:hAnsi="Arial" w:cs="Arial"/>
          <w:color w:val="000000"/>
          <w:position w:val="-5"/>
        </w:rPr>
        <w:t>5</w:t>
      </w:r>
      <w:r>
        <w:rPr>
          <w:rFonts w:ascii="Arial" w:eastAsia="Arial" w:hAnsi="Arial" w:cs="Arial"/>
          <w:color w:val="000000"/>
          <w:spacing w:val="-4"/>
          <w:position w:val="-5"/>
        </w:rPr>
        <w:t xml:space="preserve"> J</w:t>
      </w:r>
      <w:r>
        <w:rPr>
          <w:rFonts w:ascii="Arial" w:eastAsia="Arial" w:hAnsi="Arial" w:cs="Arial"/>
          <w:color w:val="000000"/>
          <w:position w:val="-5"/>
        </w:rPr>
        <w:t xml:space="preserve">P </w:t>
      </w:r>
      <w:r>
        <w:rPr>
          <w:rFonts w:ascii="Arial" w:eastAsia="Arial" w:hAnsi="Arial" w:cs="Arial"/>
          <w:color w:val="000000"/>
          <w:spacing w:val="-4"/>
          <w:w w:val="96"/>
        </w:rPr>
        <w:t>D</w:t>
      </w:r>
      <w:r>
        <w:rPr>
          <w:rFonts w:ascii="Arial" w:eastAsia="Arial" w:hAnsi="Arial" w:cs="Arial"/>
          <w:color w:val="000000"/>
          <w:w w:val="63"/>
        </w:rPr>
        <w:t>.</w:t>
      </w:r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  <w:spacing w:val="-21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C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  <w:spacing w:val="-4"/>
        </w:rPr>
        <w:t>n</w:t>
      </w:r>
      <w:r>
        <w:rPr>
          <w:rFonts w:ascii="Arial" w:eastAsia="Arial" w:hAnsi="Arial" w:cs="Arial"/>
          <w:i/>
          <w:color w:val="000000"/>
          <w:spacing w:val="-2"/>
        </w:rPr>
        <w:t>t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</w:rPr>
        <w:t>h</w:t>
      </w:r>
      <w:r>
        <w:rPr>
          <w:rFonts w:ascii="Arial" w:eastAsia="Arial" w:hAnsi="Arial" w:cs="Arial"/>
          <w:i/>
          <w:color w:val="000000"/>
          <w:spacing w:val="8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P</w:t>
      </w:r>
      <w:r>
        <w:rPr>
          <w:rFonts w:ascii="Arial" w:eastAsia="Arial" w:hAnsi="Arial" w:cs="Arial"/>
          <w:i/>
          <w:color w:val="000000"/>
          <w:spacing w:val="-7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og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3"/>
        </w:rPr>
        <w:t>a</w:t>
      </w:r>
      <w:r>
        <w:rPr>
          <w:rFonts w:ascii="Arial" w:eastAsia="Arial" w:hAnsi="Arial" w:cs="Arial"/>
          <w:i/>
          <w:color w:val="000000"/>
        </w:rPr>
        <w:t>m</w:t>
      </w:r>
      <w:r>
        <w:rPr>
          <w:rFonts w:ascii="Arial" w:eastAsia="Arial" w:hAnsi="Arial" w:cs="Arial"/>
          <w:i/>
          <w:color w:val="000000"/>
          <w:spacing w:val="35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S</w:t>
      </w:r>
      <w:r>
        <w:rPr>
          <w:rFonts w:ascii="Arial" w:eastAsia="Arial" w:hAnsi="Arial" w:cs="Arial"/>
          <w:i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i/>
          <w:color w:val="000000"/>
          <w:spacing w:val="-7"/>
          <w:w w:val="103"/>
        </w:rPr>
        <w:t>m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es</w:t>
      </w:r>
      <w:r>
        <w:rPr>
          <w:rFonts w:ascii="Arial" w:eastAsia="Arial" w:hAnsi="Arial" w:cs="Arial"/>
          <w:i/>
          <w:color w:val="000000"/>
          <w:spacing w:val="-2"/>
          <w:w w:val="103"/>
        </w:rPr>
        <w:t>t</w:t>
      </w:r>
      <w:r>
        <w:rPr>
          <w:rFonts w:ascii="Arial" w:eastAsia="Arial" w:hAnsi="Arial" w:cs="Arial"/>
          <w:i/>
          <w:color w:val="000000"/>
          <w:spacing w:val="-3"/>
          <w:w w:val="103"/>
        </w:rPr>
        <w:t>e</w:t>
      </w:r>
      <w:r>
        <w:rPr>
          <w:rFonts w:ascii="Arial" w:eastAsia="Arial" w:hAnsi="Arial" w:cs="Arial"/>
          <w:i/>
          <w:color w:val="000000"/>
          <w:w w:val="103"/>
        </w:rPr>
        <w:t>r</w:t>
      </w:r>
      <w:r>
        <w:rPr>
          <w:rFonts w:ascii="Arial" w:eastAsia="Arial" w:hAnsi="Arial" w:cs="Arial"/>
          <w:i/>
          <w:color w:val="000000"/>
          <w:w w:val="103"/>
        </w:rPr>
        <w:t xml:space="preserve">                                       </w:t>
      </w:r>
      <w:r>
        <w:rPr>
          <w:rFonts w:ascii="Arial" w:eastAsia="Arial" w:hAnsi="Arial" w:cs="Arial"/>
          <w:i/>
          <w:color w:val="000000"/>
          <w:spacing w:val="43"/>
          <w:w w:val="103"/>
        </w:rPr>
        <w:t xml:space="preserve"> </w:t>
      </w:r>
      <w:r>
        <w:rPr>
          <w:rFonts w:ascii="Arial" w:eastAsia="Arial" w:hAnsi="Arial" w:cs="Arial"/>
          <w:color w:val="000000"/>
          <w:position w:val="-5"/>
        </w:rPr>
        <w:t>10</w:t>
      </w:r>
      <w:r>
        <w:rPr>
          <w:rFonts w:ascii="Arial" w:eastAsia="Arial" w:hAnsi="Arial" w:cs="Arial"/>
          <w:color w:val="000000"/>
          <w:spacing w:val="-19"/>
          <w:position w:val="-5"/>
        </w:rPr>
        <w:t xml:space="preserve"> </w:t>
      </w:r>
      <w:r>
        <w:rPr>
          <w:rFonts w:ascii="Arial" w:eastAsia="Arial" w:hAnsi="Arial" w:cs="Arial"/>
          <w:color w:val="000000"/>
          <w:spacing w:val="-4"/>
          <w:position w:val="-5"/>
        </w:rPr>
        <w:t>J</w:t>
      </w:r>
      <w:r>
        <w:rPr>
          <w:rFonts w:ascii="Arial" w:eastAsia="Arial" w:hAnsi="Arial" w:cs="Arial"/>
          <w:color w:val="000000"/>
          <w:position w:val="-5"/>
        </w:rPr>
        <w:t>P</w:t>
      </w:r>
    </w:p>
    <w:p w:rsidR="002308E9" w:rsidRDefault="00B0591D">
      <w:pPr>
        <w:spacing w:before="83"/>
        <w:ind w:left="1416" w:right="-5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sz w:val="18"/>
          <w:szCs w:val="18"/>
        </w:rPr>
        <w:t>ses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92"/>
          <w:sz w:val="18"/>
          <w:szCs w:val="18"/>
        </w:rPr>
        <w:t>F</w:t>
      </w:r>
      <w:r>
        <w:rPr>
          <w:rFonts w:ascii="Arial" w:eastAsia="Arial" w:hAnsi="Arial" w:cs="Arial"/>
          <w:b/>
          <w:spacing w:val="6"/>
          <w:w w:val="113"/>
          <w:sz w:val="18"/>
          <w:szCs w:val="18"/>
        </w:rPr>
        <w:t>o</w:t>
      </w:r>
      <w:r>
        <w:rPr>
          <w:rFonts w:ascii="Arial" w:eastAsia="Arial" w:hAnsi="Arial" w:cs="Arial"/>
          <w:b/>
          <w:spacing w:val="4"/>
          <w:w w:val="111"/>
          <w:sz w:val="18"/>
          <w:szCs w:val="18"/>
        </w:rPr>
        <w:t>r</w:t>
      </w:r>
      <w:r>
        <w:rPr>
          <w:rFonts w:ascii="Arial" w:eastAsia="Arial" w:hAnsi="Arial" w:cs="Arial"/>
          <w:b/>
          <w:spacing w:val="8"/>
          <w:w w:val="97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spacing w:val="4"/>
          <w:w w:val="122"/>
          <w:sz w:val="18"/>
          <w:szCs w:val="18"/>
        </w:rPr>
        <w:t>t</w:t>
      </w:r>
      <w:r>
        <w:rPr>
          <w:rFonts w:ascii="Arial" w:eastAsia="Arial" w:hAnsi="Arial" w:cs="Arial"/>
          <w:b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w w:val="130"/>
          <w:sz w:val="18"/>
          <w:szCs w:val="18"/>
        </w:rPr>
        <w:t>f</w:t>
      </w:r>
      <w:r>
        <w:rPr>
          <w:rFonts w:ascii="Arial" w:eastAsia="Arial" w:hAnsi="Arial" w:cs="Arial"/>
          <w:b/>
          <w:sz w:val="18"/>
          <w:szCs w:val="18"/>
        </w:rPr>
        <w:t xml:space="preserve">                                                              </w:t>
      </w:r>
      <w:r>
        <w:rPr>
          <w:rFonts w:ascii="Arial" w:eastAsia="Arial" w:hAnsi="Arial" w:cs="Arial"/>
          <w:b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</w:rPr>
        <w:t>2</w:t>
      </w:r>
      <w:r>
        <w:rPr>
          <w:rFonts w:ascii="Arial" w:eastAsia="Arial" w:hAnsi="Arial" w:cs="Arial"/>
          <w:spacing w:val="-4"/>
        </w:rPr>
        <w:t xml:space="preserve"> J</w:t>
      </w:r>
      <w:r>
        <w:rPr>
          <w:rFonts w:ascii="Arial" w:eastAsia="Arial" w:hAnsi="Arial" w:cs="Arial"/>
        </w:rPr>
        <w:t>P</w:t>
      </w:r>
    </w:p>
    <w:p w:rsidR="002308E9" w:rsidRDefault="002308E9">
      <w:pPr>
        <w:spacing w:before="3" w:line="180" w:lineRule="exact"/>
        <w:rPr>
          <w:sz w:val="18"/>
          <w:szCs w:val="18"/>
        </w:rPr>
      </w:pPr>
    </w:p>
    <w:p w:rsidR="002308E9" w:rsidRDefault="00B0591D">
      <w:pPr>
        <w:ind w:left="1416" w:right="-5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sz w:val="18"/>
          <w:szCs w:val="18"/>
        </w:rPr>
        <w:t>ses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9"/>
          <w:sz w:val="18"/>
          <w:szCs w:val="18"/>
        </w:rPr>
        <w:t>S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u</w:t>
      </w:r>
      <w:r>
        <w:rPr>
          <w:rFonts w:ascii="Arial" w:eastAsia="Arial" w:hAnsi="Arial" w:cs="Arial"/>
          <w:b/>
          <w:spacing w:val="8"/>
          <w:w w:val="106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15"/>
          <w:sz w:val="18"/>
          <w:szCs w:val="18"/>
        </w:rPr>
        <w:t>t</w:t>
      </w:r>
      <w:r>
        <w:rPr>
          <w:rFonts w:ascii="Arial" w:eastAsia="Arial" w:hAnsi="Arial" w:cs="Arial"/>
          <w:b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w w:val="130"/>
          <w:sz w:val="18"/>
          <w:szCs w:val="18"/>
        </w:rPr>
        <w:t>f</w:t>
      </w:r>
      <w:r>
        <w:rPr>
          <w:rFonts w:ascii="Arial" w:eastAsia="Arial" w:hAnsi="Arial" w:cs="Arial"/>
          <w:b/>
          <w:sz w:val="18"/>
          <w:szCs w:val="18"/>
        </w:rPr>
        <w:t xml:space="preserve">                                                               </w:t>
      </w:r>
      <w:r>
        <w:rPr>
          <w:rFonts w:ascii="Arial" w:eastAsia="Arial" w:hAnsi="Arial" w:cs="Arial"/>
          <w:b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</w:rPr>
        <w:t>2</w:t>
      </w:r>
      <w:r>
        <w:rPr>
          <w:rFonts w:ascii="Arial" w:eastAsia="Arial" w:hAnsi="Arial" w:cs="Arial"/>
          <w:spacing w:val="-4"/>
        </w:rPr>
        <w:t xml:space="preserve"> J</w:t>
      </w:r>
      <w:r>
        <w:rPr>
          <w:rFonts w:ascii="Arial" w:eastAsia="Arial" w:hAnsi="Arial" w:cs="Arial"/>
        </w:rPr>
        <w:t>P</w:t>
      </w:r>
    </w:p>
    <w:p w:rsidR="002308E9" w:rsidRDefault="002308E9">
      <w:pPr>
        <w:spacing w:before="4" w:line="100" w:lineRule="exact"/>
        <w:rPr>
          <w:sz w:val="11"/>
          <w:szCs w:val="11"/>
        </w:rPr>
      </w:pPr>
    </w:p>
    <w:p w:rsidR="002308E9" w:rsidRDefault="00B0591D">
      <w:pPr>
        <w:spacing w:line="260" w:lineRule="exact"/>
        <w:ind w:left="149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3"/>
          <w:w w:val="98"/>
          <w:position w:val="4"/>
        </w:rPr>
        <w:t>2</w:t>
      </w:r>
      <w:r>
        <w:rPr>
          <w:rFonts w:ascii="Arial" w:eastAsia="Arial" w:hAnsi="Arial" w:cs="Arial"/>
          <w:color w:val="3A3A3A"/>
          <w:spacing w:val="-3"/>
          <w:w w:val="153"/>
          <w:position w:val="4"/>
        </w:rPr>
        <w:t>.</w:t>
      </w:r>
      <w:r>
        <w:rPr>
          <w:rFonts w:ascii="Arial" w:eastAsia="Arial" w:hAnsi="Arial" w:cs="Arial"/>
          <w:color w:val="000000"/>
          <w:spacing w:val="-6"/>
          <w:w w:val="127"/>
          <w:position w:val="4"/>
        </w:rPr>
        <w:t>K</w:t>
      </w:r>
      <w:r>
        <w:rPr>
          <w:rFonts w:ascii="Arial" w:eastAsia="Arial" w:hAnsi="Arial" w:cs="Arial"/>
          <w:color w:val="000000"/>
          <w:spacing w:val="-5"/>
          <w:w w:val="105"/>
          <w:position w:val="4"/>
        </w:rPr>
        <w:t>P</w:t>
      </w:r>
      <w:r>
        <w:rPr>
          <w:rFonts w:ascii="Arial" w:eastAsia="Arial" w:hAnsi="Arial" w:cs="Arial"/>
          <w:color w:val="000000"/>
          <w:w w:val="97"/>
          <w:position w:val="4"/>
        </w:rPr>
        <w:t>K</w:t>
      </w:r>
      <w:r>
        <w:rPr>
          <w:rFonts w:ascii="Arial" w:eastAsia="Arial" w:hAnsi="Arial" w:cs="Arial"/>
          <w:color w:val="000000"/>
          <w:position w:val="4"/>
        </w:rPr>
        <w:t xml:space="preserve">        </w:t>
      </w:r>
      <w:r>
        <w:rPr>
          <w:rFonts w:ascii="Arial" w:eastAsia="Arial" w:hAnsi="Arial" w:cs="Arial"/>
          <w:color w:val="000000"/>
          <w:spacing w:val="-18"/>
          <w:position w:val="4"/>
        </w:rPr>
        <w:t xml:space="preserve"> </w:t>
      </w:r>
      <w:r>
        <w:rPr>
          <w:color w:val="000000"/>
          <w:position w:val="-2"/>
        </w:rPr>
        <w:t>A.</w:t>
      </w:r>
      <w:r>
        <w:rPr>
          <w:color w:val="000000"/>
          <w:spacing w:val="15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position w:val="-2"/>
        </w:rPr>
        <w:t>C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on</w:t>
      </w:r>
      <w:r>
        <w:rPr>
          <w:rFonts w:ascii="Arial" w:eastAsia="Arial" w:hAnsi="Arial" w:cs="Arial"/>
          <w:i/>
          <w:color w:val="000000"/>
          <w:spacing w:val="-2"/>
          <w:position w:val="-2"/>
        </w:rPr>
        <w:t>t</w:t>
      </w:r>
      <w:r>
        <w:rPr>
          <w:rFonts w:ascii="Arial" w:eastAsia="Arial" w:hAnsi="Arial" w:cs="Arial"/>
          <w:i/>
          <w:color w:val="000000"/>
          <w:spacing w:val="-3"/>
          <w:position w:val="-2"/>
        </w:rPr>
        <w:t>o</w:t>
      </w:r>
      <w:r>
        <w:rPr>
          <w:rFonts w:ascii="Arial" w:eastAsia="Arial" w:hAnsi="Arial" w:cs="Arial"/>
          <w:i/>
          <w:color w:val="000000"/>
          <w:position w:val="-2"/>
        </w:rPr>
        <w:t>h</w:t>
      </w:r>
      <w:r>
        <w:rPr>
          <w:rFonts w:ascii="Arial" w:eastAsia="Arial" w:hAnsi="Arial" w:cs="Arial"/>
          <w:i/>
          <w:color w:val="000000"/>
          <w:spacing w:val="10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position w:val="-2"/>
        </w:rPr>
        <w:t>P</w:t>
      </w:r>
      <w:r>
        <w:rPr>
          <w:rFonts w:ascii="Arial" w:eastAsia="Arial" w:hAnsi="Arial" w:cs="Arial"/>
          <w:i/>
          <w:color w:val="000000"/>
          <w:spacing w:val="-8"/>
          <w:position w:val="-2"/>
        </w:rPr>
        <w:t>r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og</w:t>
      </w:r>
      <w:r>
        <w:rPr>
          <w:rFonts w:ascii="Arial" w:eastAsia="Arial" w:hAnsi="Arial" w:cs="Arial"/>
          <w:i/>
          <w:color w:val="000000"/>
          <w:spacing w:val="-8"/>
          <w:position w:val="-2"/>
        </w:rPr>
        <w:t>r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a</w:t>
      </w:r>
      <w:r>
        <w:rPr>
          <w:rFonts w:ascii="Arial" w:eastAsia="Arial" w:hAnsi="Arial" w:cs="Arial"/>
          <w:i/>
          <w:color w:val="000000"/>
          <w:position w:val="-2"/>
        </w:rPr>
        <w:t>m</w:t>
      </w:r>
      <w:r>
        <w:rPr>
          <w:rFonts w:ascii="Arial" w:eastAsia="Arial" w:hAnsi="Arial" w:cs="Arial"/>
          <w:i/>
          <w:color w:val="000000"/>
          <w:spacing w:val="41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93"/>
          <w:position w:val="-2"/>
        </w:rPr>
        <w:t>S</w:t>
      </w:r>
      <w:r>
        <w:rPr>
          <w:rFonts w:ascii="Arial" w:eastAsia="Arial" w:hAnsi="Arial" w:cs="Arial"/>
          <w:i/>
          <w:color w:val="000000"/>
          <w:spacing w:val="-3"/>
          <w:w w:val="98"/>
          <w:position w:val="-2"/>
        </w:rPr>
        <w:t>e</w:t>
      </w:r>
      <w:r>
        <w:rPr>
          <w:rFonts w:ascii="Arial" w:eastAsia="Arial" w:hAnsi="Arial" w:cs="Arial"/>
          <w:i/>
          <w:color w:val="000000"/>
          <w:spacing w:val="-7"/>
          <w:w w:val="105"/>
          <w:position w:val="-2"/>
        </w:rPr>
        <w:t>m</w:t>
      </w:r>
      <w:r>
        <w:rPr>
          <w:rFonts w:ascii="Arial" w:eastAsia="Arial" w:hAnsi="Arial" w:cs="Arial"/>
          <w:i/>
          <w:color w:val="000000"/>
          <w:spacing w:val="-4"/>
          <w:w w:val="103"/>
          <w:position w:val="-2"/>
        </w:rPr>
        <w:t>e</w:t>
      </w:r>
      <w:r>
        <w:rPr>
          <w:rFonts w:ascii="Arial" w:eastAsia="Arial" w:hAnsi="Arial" w:cs="Arial"/>
          <w:i/>
          <w:color w:val="000000"/>
          <w:spacing w:val="-4"/>
          <w:w w:val="110"/>
          <w:position w:val="-2"/>
        </w:rPr>
        <w:t>s</w:t>
      </w:r>
      <w:r>
        <w:rPr>
          <w:rFonts w:ascii="Arial" w:eastAsia="Arial" w:hAnsi="Arial" w:cs="Arial"/>
          <w:i/>
          <w:color w:val="000000"/>
          <w:spacing w:val="-2"/>
          <w:w w:val="108"/>
          <w:position w:val="-2"/>
        </w:rPr>
        <w:t>t</w:t>
      </w:r>
      <w:r>
        <w:rPr>
          <w:rFonts w:ascii="Arial" w:eastAsia="Arial" w:hAnsi="Arial" w:cs="Arial"/>
          <w:i/>
          <w:color w:val="000000"/>
          <w:spacing w:val="-3"/>
          <w:w w:val="98"/>
          <w:position w:val="-2"/>
        </w:rPr>
        <w:t>e</w:t>
      </w:r>
      <w:r>
        <w:rPr>
          <w:rFonts w:ascii="Arial" w:eastAsia="Arial" w:hAnsi="Arial" w:cs="Arial"/>
          <w:i/>
          <w:color w:val="000000"/>
          <w:w w:val="127"/>
          <w:position w:val="-2"/>
        </w:rPr>
        <w:t>r</w:t>
      </w:r>
    </w:p>
    <w:p w:rsidR="002308E9" w:rsidRDefault="00B0591D">
      <w:pPr>
        <w:spacing w:line="320" w:lineRule="exact"/>
        <w:ind w:left="149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11"/>
        </w:rPr>
        <w:t>da</w:t>
      </w:r>
      <w:r>
        <w:rPr>
          <w:rFonts w:ascii="Arial" w:eastAsia="Arial" w:hAnsi="Arial" w:cs="Arial"/>
          <w:position w:val="11"/>
        </w:rPr>
        <w:t>n</w:t>
      </w:r>
      <w:r>
        <w:rPr>
          <w:rFonts w:ascii="Arial" w:eastAsia="Arial" w:hAnsi="Arial" w:cs="Arial"/>
          <w:spacing w:val="17"/>
          <w:position w:val="11"/>
        </w:rPr>
        <w:t xml:space="preserve"> </w:t>
      </w:r>
      <w:r>
        <w:rPr>
          <w:rFonts w:ascii="Arial" w:eastAsia="Arial" w:hAnsi="Arial" w:cs="Arial"/>
          <w:spacing w:val="-4"/>
          <w:position w:val="11"/>
        </w:rPr>
        <w:t>F</w:t>
      </w:r>
      <w:r>
        <w:rPr>
          <w:rFonts w:ascii="Arial" w:eastAsia="Arial" w:hAnsi="Arial" w:cs="Arial"/>
          <w:spacing w:val="-5"/>
          <w:position w:val="11"/>
        </w:rPr>
        <w:t>P</w:t>
      </w:r>
      <w:r>
        <w:rPr>
          <w:rFonts w:ascii="Arial" w:eastAsia="Arial" w:hAnsi="Arial" w:cs="Arial"/>
          <w:position w:val="11"/>
        </w:rPr>
        <w:t xml:space="preserve">B    </w:t>
      </w:r>
      <w:r>
        <w:rPr>
          <w:rFonts w:ascii="Arial" w:eastAsia="Arial" w:hAnsi="Arial" w:cs="Arial"/>
          <w:spacing w:val="55"/>
          <w:position w:val="11"/>
        </w:rPr>
        <w:t xml:space="preserve"> </w:t>
      </w:r>
      <w:r>
        <w:rPr>
          <w:rFonts w:ascii="Arial" w:eastAsia="Arial" w:hAnsi="Arial" w:cs="Arial"/>
          <w:spacing w:val="-3"/>
          <w:w w:val="86"/>
          <w:position w:val="-2"/>
        </w:rPr>
        <w:t>B</w:t>
      </w:r>
      <w:r>
        <w:rPr>
          <w:rFonts w:ascii="Arial" w:eastAsia="Arial" w:hAnsi="Arial" w:cs="Arial"/>
          <w:color w:val="181818"/>
          <w:w w:val="86"/>
          <w:position w:val="-2"/>
        </w:rPr>
        <w:t>.</w:t>
      </w:r>
      <w:r>
        <w:rPr>
          <w:rFonts w:ascii="Arial" w:eastAsia="Arial" w:hAnsi="Arial" w:cs="Arial"/>
          <w:color w:val="181818"/>
          <w:spacing w:val="38"/>
          <w:w w:val="86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position w:val="-2"/>
        </w:rPr>
        <w:t>C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on</w:t>
      </w:r>
      <w:r>
        <w:rPr>
          <w:rFonts w:ascii="Arial" w:eastAsia="Arial" w:hAnsi="Arial" w:cs="Arial"/>
          <w:i/>
          <w:color w:val="000000"/>
          <w:spacing w:val="-2"/>
          <w:position w:val="-2"/>
        </w:rPr>
        <w:t>t</w:t>
      </w:r>
      <w:r>
        <w:rPr>
          <w:rFonts w:ascii="Arial" w:eastAsia="Arial" w:hAnsi="Arial" w:cs="Arial"/>
          <w:i/>
          <w:color w:val="000000"/>
          <w:spacing w:val="-3"/>
          <w:position w:val="-2"/>
        </w:rPr>
        <w:t>o</w:t>
      </w:r>
      <w:r>
        <w:rPr>
          <w:rFonts w:ascii="Arial" w:eastAsia="Arial" w:hAnsi="Arial" w:cs="Arial"/>
          <w:i/>
          <w:color w:val="000000"/>
          <w:position w:val="-2"/>
        </w:rPr>
        <w:t>h</w:t>
      </w:r>
      <w:r>
        <w:rPr>
          <w:rFonts w:ascii="Arial" w:eastAsia="Arial" w:hAnsi="Arial" w:cs="Arial"/>
          <w:i/>
          <w:color w:val="000000"/>
          <w:spacing w:val="10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position w:val="-2"/>
        </w:rPr>
        <w:t>P</w:t>
      </w:r>
      <w:r>
        <w:rPr>
          <w:rFonts w:ascii="Arial" w:eastAsia="Arial" w:hAnsi="Arial" w:cs="Arial"/>
          <w:i/>
          <w:color w:val="000000"/>
          <w:spacing w:val="-8"/>
          <w:position w:val="-2"/>
        </w:rPr>
        <w:t>r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og</w:t>
      </w:r>
      <w:r>
        <w:rPr>
          <w:rFonts w:ascii="Arial" w:eastAsia="Arial" w:hAnsi="Arial" w:cs="Arial"/>
          <w:i/>
          <w:color w:val="000000"/>
          <w:spacing w:val="-8"/>
          <w:position w:val="-2"/>
        </w:rPr>
        <w:t>r</w:t>
      </w:r>
      <w:r>
        <w:rPr>
          <w:rFonts w:ascii="Arial" w:eastAsia="Arial" w:hAnsi="Arial" w:cs="Arial"/>
          <w:i/>
          <w:color w:val="000000"/>
          <w:spacing w:val="-4"/>
          <w:position w:val="-2"/>
        </w:rPr>
        <w:t>a</w:t>
      </w:r>
      <w:r>
        <w:rPr>
          <w:rFonts w:ascii="Arial" w:eastAsia="Arial" w:hAnsi="Arial" w:cs="Arial"/>
          <w:i/>
          <w:color w:val="000000"/>
          <w:position w:val="-2"/>
        </w:rPr>
        <w:t>m</w:t>
      </w:r>
      <w:r>
        <w:rPr>
          <w:rFonts w:ascii="Arial" w:eastAsia="Arial" w:hAnsi="Arial" w:cs="Arial"/>
          <w:i/>
          <w:color w:val="000000"/>
          <w:spacing w:val="41"/>
          <w:position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93"/>
          <w:position w:val="-2"/>
        </w:rPr>
        <w:t>S</w:t>
      </w:r>
      <w:r>
        <w:rPr>
          <w:rFonts w:ascii="Arial" w:eastAsia="Arial" w:hAnsi="Arial" w:cs="Arial"/>
          <w:i/>
          <w:color w:val="000000"/>
          <w:spacing w:val="-3"/>
          <w:w w:val="98"/>
          <w:position w:val="-2"/>
        </w:rPr>
        <w:t>e</w:t>
      </w:r>
      <w:r>
        <w:rPr>
          <w:rFonts w:ascii="Arial" w:eastAsia="Arial" w:hAnsi="Arial" w:cs="Arial"/>
          <w:i/>
          <w:color w:val="000000"/>
          <w:spacing w:val="-7"/>
          <w:w w:val="105"/>
          <w:position w:val="-2"/>
        </w:rPr>
        <w:t>m</w:t>
      </w:r>
      <w:r>
        <w:rPr>
          <w:rFonts w:ascii="Arial" w:eastAsia="Arial" w:hAnsi="Arial" w:cs="Arial"/>
          <w:i/>
          <w:color w:val="000000"/>
          <w:spacing w:val="-4"/>
          <w:w w:val="103"/>
          <w:position w:val="-2"/>
        </w:rPr>
        <w:t>e</w:t>
      </w:r>
      <w:r>
        <w:rPr>
          <w:rFonts w:ascii="Arial" w:eastAsia="Arial" w:hAnsi="Arial" w:cs="Arial"/>
          <w:i/>
          <w:color w:val="000000"/>
          <w:spacing w:val="-4"/>
          <w:w w:val="110"/>
          <w:position w:val="-2"/>
        </w:rPr>
        <w:t>s</w:t>
      </w:r>
      <w:r>
        <w:rPr>
          <w:rFonts w:ascii="Arial" w:eastAsia="Arial" w:hAnsi="Arial" w:cs="Arial"/>
          <w:i/>
          <w:color w:val="000000"/>
          <w:spacing w:val="-2"/>
          <w:w w:val="108"/>
          <w:position w:val="-2"/>
        </w:rPr>
        <w:t>t</w:t>
      </w:r>
      <w:r>
        <w:rPr>
          <w:rFonts w:ascii="Arial" w:eastAsia="Arial" w:hAnsi="Arial" w:cs="Arial"/>
          <w:i/>
          <w:color w:val="000000"/>
          <w:spacing w:val="-3"/>
          <w:w w:val="98"/>
          <w:position w:val="-2"/>
        </w:rPr>
        <w:t>e</w:t>
      </w:r>
      <w:r>
        <w:rPr>
          <w:rFonts w:ascii="Arial" w:eastAsia="Arial" w:hAnsi="Arial" w:cs="Arial"/>
          <w:i/>
          <w:color w:val="000000"/>
          <w:w w:val="127"/>
          <w:position w:val="-2"/>
        </w:rPr>
        <w:t>r</w:t>
      </w:r>
    </w:p>
    <w:p w:rsidR="002308E9" w:rsidRDefault="002308E9">
      <w:pPr>
        <w:spacing w:before="4" w:line="140" w:lineRule="exact"/>
        <w:rPr>
          <w:sz w:val="14"/>
          <w:szCs w:val="14"/>
        </w:rPr>
      </w:pPr>
    </w:p>
    <w:p w:rsidR="002308E9" w:rsidRDefault="00B0591D">
      <w:pPr>
        <w:spacing w:line="395" w:lineRule="auto"/>
        <w:ind w:left="1258" w:right="2770" w:hanging="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5"/>
        </w:rPr>
        <w:t>C</w:t>
      </w:r>
      <w:r>
        <w:rPr>
          <w:rFonts w:ascii="Arial" w:eastAsia="Arial" w:hAnsi="Arial" w:cs="Arial"/>
          <w:w w:val="63"/>
        </w:rPr>
        <w:t>.</w:t>
      </w:r>
      <w:r>
        <w:rPr>
          <w:rFonts w:ascii="Arial" w:eastAsia="Arial" w:hAnsi="Arial" w:cs="Arial"/>
          <w:spacing w:val="26"/>
          <w:w w:val="63"/>
        </w:rPr>
        <w:t xml:space="preserve"> </w:t>
      </w:r>
      <w:r>
        <w:rPr>
          <w:rFonts w:ascii="Arial" w:eastAsia="Arial" w:hAnsi="Arial" w:cs="Arial"/>
          <w:i/>
          <w:spacing w:val="-5"/>
        </w:rPr>
        <w:t>C</w:t>
      </w:r>
      <w:r>
        <w:rPr>
          <w:rFonts w:ascii="Arial" w:eastAsia="Arial" w:hAnsi="Arial" w:cs="Arial"/>
          <w:i/>
          <w:spacing w:val="-3"/>
        </w:rPr>
        <w:t>o</w:t>
      </w:r>
      <w:r>
        <w:rPr>
          <w:rFonts w:ascii="Arial" w:eastAsia="Arial" w:hAnsi="Arial" w:cs="Arial"/>
          <w:i/>
          <w:spacing w:val="-4"/>
        </w:rPr>
        <w:t>n</w:t>
      </w:r>
      <w:r>
        <w:rPr>
          <w:rFonts w:ascii="Arial" w:eastAsia="Arial" w:hAnsi="Arial" w:cs="Arial"/>
          <w:i/>
          <w:spacing w:val="-2"/>
        </w:rPr>
        <w:t>t</w:t>
      </w:r>
      <w:r>
        <w:rPr>
          <w:rFonts w:ascii="Arial" w:eastAsia="Arial" w:hAnsi="Arial" w:cs="Arial"/>
          <w:i/>
          <w:spacing w:val="-3"/>
        </w:rPr>
        <w:t>o</w:t>
      </w:r>
      <w:r>
        <w:rPr>
          <w:rFonts w:ascii="Arial" w:eastAsia="Arial" w:hAnsi="Arial" w:cs="Arial"/>
          <w:i/>
        </w:rPr>
        <w:t xml:space="preserve">h </w:t>
      </w:r>
      <w:r>
        <w:rPr>
          <w:rFonts w:ascii="Arial" w:eastAsia="Arial" w:hAnsi="Arial" w:cs="Arial"/>
          <w:i/>
          <w:spacing w:val="-5"/>
        </w:rPr>
        <w:t>P</w:t>
      </w:r>
      <w:r>
        <w:rPr>
          <w:rFonts w:ascii="Arial" w:eastAsia="Arial" w:hAnsi="Arial" w:cs="Arial"/>
          <w:i/>
          <w:spacing w:val="-7"/>
        </w:rPr>
        <w:t>r</w:t>
      </w:r>
      <w:r>
        <w:rPr>
          <w:rFonts w:ascii="Arial" w:eastAsia="Arial" w:hAnsi="Arial" w:cs="Arial"/>
          <w:i/>
          <w:spacing w:val="-4"/>
        </w:rPr>
        <w:t>og</w:t>
      </w:r>
      <w:r>
        <w:rPr>
          <w:rFonts w:ascii="Arial" w:eastAsia="Arial" w:hAnsi="Arial" w:cs="Arial"/>
          <w:i/>
          <w:spacing w:val="-8"/>
        </w:rPr>
        <w:t>r</w:t>
      </w:r>
      <w:r>
        <w:rPr>
          <w:rFonts w:ascii="Arial" w:eastAsia="Arial" w:hAnsi="Arial" w:cs="Arial"/>
          <w:i/>
          <w:spacing w:val="-3"/>
        </w:rPr>
        <w:t>a</w:t>
      </w:r>
      <w:r>
        <w:rPr>
          <w:rFonts w:ascii="Arial" w:eastAsia="Arial" w:hAnsi="Arial" w:cs="Arial"/>
          <w:i/>
        </w:rPr>
        <w:t>m</w:t>
      </w:r>
      <w:r>
        <w:rPr>
          <w:rFonts w:ascii="Arial" w:eastAsia="Arial" w:hAnsi="Arial" w:cs="Arial"/>
          <w:i/>
          <w:spacing w:val="26"/>
        </w:rPr>
        <w:t xml:space="preserve"> </w:t>
      </w:r>
      <w:r>
        <w:rPr>
          <w:rFonts w:ascii="Arial" w:eastAsia="Arial" w:hAnsi="Arial" w:cs="Arial"/>
          <w:i/>
          <w:spacing w:val="-4"/>
          <w:w w:val="97"/>
        </w:rPr>
        <w:t>S</w:t>
      </w:r>
      <w:r>
        <w:rPr>
          <w:rFonts w:ascii="Arial" w:eastAsia="Arial" w:hAnsi="Arial" w:cs="Arial"/>
          <w:i/>
          <w:spacing w:val="-3"/>
          <w:w w:val="98"/>
        </w:rPr>
        <w:t>e</w:t>
      </w:r>
      <w:r>
        <w:rPr>
          <w:rFonts w:ascii="Arial" w:eastAsia="Arial" w:hAnsi="Arial" w:cs="Arial"/>
          <w:i/>
          <w:spacing w:val="-7"/>
          <w:w w:val="102"/>
        </w:rPr>
        <w:t>m</w:t>
      </w:r>
      <w:r>
        <w:rPr>
          <w:rFonts w:ascii="Arial" w:eastAsia="Arial" w:hAnsi="Arial" w:cs="Arial"/>
          <w:i/>
          <w:spacing w:val="-4"/>
          <w:w w:val="103"/>
        </w:rPr>
        <w:t>e</w:t>
      </w:r>
      <w:r>
        <w:rPr>
          <w:rFonts w:ascii="Arial" w:eastAsia="Arial" w:hAnsi="Arial" w:cs="Arial"/>
          <w:i/>
          <w:spacing w:val="-4"/>
          <w:w w:val="110"/>
        </w:rPr>
        <w:t>s</w:t>
      </w:r>
      <w:r>
        <w:rPr>
          <w:rFonts w:ascii="Arial" w:eastAsia="Arial" w:hAnsi="Arial" w:cs="Arial"/>
          <w:i/>
          <w:spacing w:val="-2"/>
          <w:w w:val="108"/>
        </w:rPr>
        <w:t>t</w:t>
      </w:r>
      <w:r>
        <w:rPr>
          <w:rFonts w:ascii="Arial" w:eastAsia="Arial" w:hAnsi="Arial" w:cs="Arial"/>
          <w:i/>
          <w:spacing w:val="-3"/>
          <w:w w:val="98"/>
        </w:rPr>
        <w:t>e</w:t>
      </w:r>
      <w:r>
        <w:rPr>
          <w:rFonts w:ascii="Arial" w:eastAsia="Arial" w:hAnsi="Arial" w:cs="Arial"/>
          <w:i/>
          <w:w w:val="127"/>
        </w:rPr>
        <w:t xml:space="preserve">r </w:t>
      </w:r>
      <w:r>
        <w:rPr>
          <w:rFonts w:ascii="Arial" w:eastAsia="Arial" w:hAnsi="Arial" w:cs="Arial"/>
          <w:spacing w:val="-4"/>
          <w:w w:val="96"/>
        </w:rPr>
        <w:t>D</w:t>
      </w:r>
      <w:r>
        <w:rPr>
          <w:rFonts w:ascii="Arial" w:eastAsia="Arial" w:hAnsi="Arial" w:cs="Arial"/>
          <w:w w:val="63"/>
        </w:rPr>
        <w:t>.</w:t>
      </w:r>
      <w:r>
        <w:rPr>
          <w:rFonts w:ascii="Arial" w:eastAsia="Arial" w:hAnsi="Arial" w:cs="Arial"/>
          <w:spacing w:val="26"/>
          <w:w w:val="63"/>
        </w:rPr>
        <w:t xml:space="preserve"> </w:t>
      </w:r>
      <w:r>
        <w:rPr>
          <w:rFonts w:ascii="Arial" w:eastAsia="Arial" w:hAnsi="Arial" w:cs="Arial"/>
          <w:i/>
          <w:spacing w:val="-5"/>
        </w:rPr>
        <w:t>C</w:t>
      </w:r>
      <w:r>
        <w:rPr>
          <w:rFonts w:ascii="Arial" w:eastAsia="Arial" w:hAnsi="Arial" w:cs="Arial"/>
          <w:i/>
          <w:spacing w:val="-3"/>
        </w:rPr>
        <w:t>o</w:t>
      </w:r>
      <w:r>
        <w:rPr>
          <w:rFonts w:ascii="Arial" w:eastAsia="Arial" w:hAnsi="Arial" w:cs="Arial"/>
          <w:i/>
          <w:spacing w:val="-4"/>
        </w:rPr>
        <w:t>n</w:t>
      </w:r>
      <w:r>
        <w:rPr>
          <w:rFonts w:ascii="Arial" w:eastAsia="Arial" w:hAnsi="Arial" w:cs="Arial"/>
          <w:i/>
          <w:spacing w:val="-2"/>
        </w:rPr>
        <w:t>t</w:t>
      </w:r>
      <w:r>
        <w:rPr>
          <w:rFonts w:ascii="Arial" w:eastAsia="Arial" w:hAnsi="Arial" w:cs="Arial"/>
          <w:i/>
          <w:spacing w:val="-3"/>
        </w:rPr>
        <w:t>o</w:t>
      </w:r>
      <w:r>
        <w:rPr>
          <w:rFonts w:ascii="Arial" w:eastAsia="Arial" w:hAnsi="Arial" w:cs="Arial"/>
          <w:i/>
        </w:rPr>
        <w:t xml:space="preserve">h </w:t>
      </w:r>
      <w:r>
        <w:rPr>
          <w:rFonts w:ascii="Arial" w:eastAsia="Arial" w:hAnsi="Arial" w:cs="Arial"/>
          <w:i/>
          <w:spacing w:val="-5"/>
        </w:rPr>
        <w:t>P</w:t>
      </w:r>
      <w:r>
        <w:rPr>
          <w:rFonts w:ascii="Arial" w:eastAsia="Arial" w:hAnsi="Arial" w:cs="Arial"/>
          <w:i/>
          <w:spacing w:val="-7"/>
        </w:rPr>
        <w:t>r</w:t>
      </w:r>
      <w:r>
        <w:rPr>
          <w:rFonts w:ascii="Arial" w:eastAsia="Arial" w:hAnsi="Arial" w:cs="Arial"/>
          <w:i/>
          <w:spacing w:val="-4"/>
        </w:rPr>
        <w:t>og</w:t>
      </w:r>
      <w:r>
        <w:rPr>
          <w:rFonts w:ascii="Arial" w:eastAsia="Arial" w:hAnsi="Arial" w:cs="Arial"/>
          <w:i/>
          <w:spacing w:val="-8"/>
        </w:rPr>
        <w:t>r</w:t>
      </w:r>
      <w:r>
        <w:rPr>
          <w:rFonts w:ascii="Arial" w:eastAsia="Arial" w:hAnsi="Arial" w:cs="Arial"/>
          <w:i/>
          <w:spacing w:val="-3"/>
        </w:rPr>
        <w:t>a</w:t>
      </w:r>
      <w:r>
        <w:rPr>
          <w:rFonts w:ascii="Arial" w:eastAsia="Arial" w:hAnsi="Arial" w:cs="Arial"/>
          <w:i/>
        </w:rPr>
        <w:t>m</w:t>
      </w:r>
      <w:r>
        <w:rPr>
          <w:rFonts w:ascii="Arial" w:eastAsia="Arial" w:hAnsi="Arial" w:cs="Arial"/>
          <w:i/>
          <w:spacing w:val="26"/>
        </w:rPr>
        <w:t xml:space="preserve"> </w:t>
      </w:r>
      <w:r>
        <w:rPr>
          <w:rFonts w:ascii="Arial" w:eastAsia="Arial" w:hAnsi="Arial" w:cs="Arial"/>
          <w:i/>
          <w:spacing w:val="-4"/>
          <w:w w:val="97"/>
        </w:rPr>
        <w:t>S</w:t>
      </w:r>
      <w:r>
        <w:rPr>
          <w:rFonts w:ascii="Arial" w:eastAsia="Arial" w:hAnsi="Arial" w:cs="Arial"/>
          <w:i/>
          <w:spacing w:val="-3"/>
          <w:w w:val="98"/>
        </w:rPr>
        <w:t>e</w:t>
      </w:r>
      <w:r>
        <w:rPr>
          <w:rFonts w:ascii="Arial" w:eastAsia="Arial" w:hAnsi="Arial" w:cs="Arial"/>
          <w:i/>
          <w:spacing w:val="-7"/>
          <w:w w:val="102"/>
        </w:rPr>
        <w:t>m</w:t>
      </w:r>
      <w:r>
        <w:rPr>
          <w:rFonts w:ascii="Arial" w:eastAsia="Arial" w:hAnsi="Arial" w:cs="Arial"/>
          <w:i/>
          <w:spacing w:val="-4"/>
          <w:w w:val="103"/>
        </w:rPr>
        <w:t>e</w:t>
      </w:r>
      <w:r>
        <w:rPr>
          <w:rFonts w:ascii="Arial" w:eastAsia="Arial" w:hAnsi="Arial" w:cs="Arial"/>
          <w:i/>
          <w:spacing w:val="-4"/>
          <w:w w:val="110"/>
        </w:rPr>
        <w:t>s</w:t>
      </w:r>
      <w:r>
        <w:rPr>
          <w:rFonts w:ascii="Arial" w:eastAsia="Arial" w:hAnsi="Arial" w:cs="Arial"/>
          <w:i/>
          <w:spacing w:val="-2"/>
          <w:w w:val="108"/>
        </w:rPr>
        <w:t>t</w:t>
      </w:r>
      <w:r>
        <w:rPr>
          <w:rFonts w:ascii="Arial" w:eastAsia="Arial" w:hAnsi="Arial" w:cs="Arial"/>
          <w:i/>
          <w:spacing w:val="-3"/>
          <w:w w:val="98"/>
        </w:rPr>
        <w:t>e</w:t>
      </w:r>
      <w:r>
        <w:rPr>
          <w:rFonts w:ascii="Arial" w:eastAsia="Arial" w:hAnsi="Arial" w:cs="Arial"/>
          <w:i/>
          <w:w w:val="127"/>
        </w:rPr>
        <w:t xml:space="preserve">r </w:t>
      </w:r>
      <w:r>
        <w:rPr>
          <w:rFonts w:ascii="Arial" w:eastAsia="Arial" w:hAnsi="Arial" w:cs="Arial"/>
          <w:spacing w:val="-3"/>
          <w:w w:val="86"/>
        </w:rPr>
        <w:t>E</w:t>
      </w:r>
      <w:r>
        <w:rPr>
          <w:rFonts w:ascii="Arial" w:eastAsia="Arial" w:hAnsi="Arial" w:cs="Arial"/>
          <w:color w:val="181818"/>
          <w:w w:val="86"/>
        </w:rPr>
        <w:t>.</w:t>
      </w:r>
      <w:r>
        <w:rPr>
          <w:rFonts w:ascii="Arial" w:eastAsia="Arial" w:hAnsi="Arial" w:cs="Arial"/>
          <w:color w:val="181818"/>
          <w:spacing w:val="38"/>
          <w:w w:val="8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C</w:t>
      </w:r>
      <w:r>
        <w:rPr>
          <w:rFonts w:ascii="Arial" w:eastAsia="Arial" w:hAnsi="Arial" w:cs="Arial"/>
          <w:i/>
          <w:color w:val="000000"/>
          <w:spacing w:val="-4"/>
        </w:rPr>
        <w:t>on</w:t>
      </w:r>
      <w:r>
        <w:rPr>
          <w:rFonts w:ascii="Arial" w:eastAsia="Arial" w:hAnsi="Arial" w:cs="Arial"/>
          <w:i/>
          <w:color w:val="000000"/>
          <w:spacing w:val="-2"/>
        </w:rPr>
        <w:t>t</w:t>
      </w:r>
      <w:r>
        <w:rPr>
          <w:rFonts w:ascii="Arial" w:eastAsia="Arial" w:hAnsi="Arial" w:cs="Arial"/>
          <w:i/>
          <w:color w:val="000000"/>
          <w:spacing w:val="-3"/>
        </w:rPr>
        <w:t>o</w:t>
      </w:r>
      <w:r>
        <w:rPr>
          <w:rFonts w:ascii="Arial" w:eastAsia="Arial" w:hAnsi="Arial" w:cs="Arial"/>
          <w:i/>
          <w:color w:val="000000"/>
        </w:rPr>
        <w:t>h</w:t>
      </w:r>
      <w:r>
        <w:rPr>
          <w:rFonts w:ascii="Arial" w:eastAsia="Arial" w:hAnsi="Arial" w:cs="Arial"/>
          <w:i/>
          <w:color w:val="000000"/>
          <w:spacing w:val="10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</w:rPr>
        <w:t>P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og</w:t>
      </w:r>
      <w:r>
        <w:rPr>
          <w:rFonts w:ascii="Arial" w:eastAsia="Arial" w:hAnsi="Arial" w:cs="Arial"/>
          <w:i/>
          <w:color w:val="000000"/>
          <w:spacing w:val="-8"/>
        </w:rPr>
        <w:t>r</w:t>
      </w:r>
      <w:r>
        <w:rPr>
          <w:rFonts w:ascii="Arial" w:eastAsia="Arial" w:hAnsi="Arial" w:cs="Arial"/>
          <w:i/>
          <w:color w:val="000000"/>
          <w:spacing w:val="-4"/>
        </w:rPr>
        <w:t>a</w:t>
      </w:r>
      <w:r>
        <w:rPr>
          <w:rFonts w:ascii="Arial" w:eastAsia="Arial" w:hAnsi="Arial" w:cs="Arial"/>
          <w:i/>
          <w:color w:val="000000"/>
        </w:rPr>
        <w:t>m</w:t>
      </w:r>
      <w:r>
        <w:rPr>
          <w:rFonts w:ascii="Arial" w:eastAsia="Arial" w:hAnsi="Arial" w:cs="Arial"/>
          <w:i/>
          <w:color w:val="000000"/>
          <w:spacing w:val="41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93"/>
        </w:rPr>
        <w:t>S</w:t>
      </w:r>
      <w:r>
        <w:rPr>
          <w:rFonts w:ascii="Arial" w:eastAsia="Arial" w:hAnsi="Arial" w:cs="Arial"/>
          <w:i/>
          <w:color w:val="000000"/>
          <w:spacing w:val="-3"/>
          <w:w w:val="98"/>
        </w:rPr>
        <w:t>e</w:t>
      </w:r>
      <w:r>
        <w:rPr>
          <w:rFonts w:ascii="Arial" w:eastAsia="Arial" w:hAnsi="Arial" w:cs="Arial"/>
          <w:i/>
          <w:color w:val="000000"/>
          <w:spacing w:val="-7"/>
          <w:w w:val="105"/>
        </w:rPr>
        <w:t>m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e</w:t>
      </w:r>
      <w:r>
        <w:rPr>
          <w:rFonts w:ascii="Arial" w:eastAsia="Arial" w:hAnsi="Arial" w:cs="Arial"/>
          <w:i/>
          <w:color w:val="000000"/>
          <w:spacing w:val="-4"/>
          <w:w w:val="110"/>
        </w:rPr>
        <w:t>s</w:t>
      </w:r>
      <w:r>
        <w:rPr>
          <w:rFonts w:ascii="Arial" w:eastAsia="Arial" w:hAnsi="Arial" w:cs="Arial"/>
          <w:i/>
          <w:color w:val="000000"/>
          <w:spacing w:val="-2"/>
          <w:w w:val="108"/>
        </w:rPr>
        <w:t>t</w:t>
      </w:r>
      <w:r>
        <w:rPr>
          <w:rFonts w:ascii="Arial" w:eastAsia="Arial" w:hAnsi="Arial" w:cs="Arial"/>
          <w:i/>
          <w:color w:val="000000"/>
          <w:spacing w:val="-3"/>
          <w:w w:val="98"/>
        </w:rPr>
        <w:t>e</w:t>
      </w:r>
      <w:r>
        <w:rPr>
          <w:rFonts w:ascii="Arial" w:eastAsia="Arial" w:hAnsi="Arial" w:cs="Arial"/>
          <w:i/>
          <w:color w:val="000000"/>
          <w:w w:val="127"/>
        </w:rPr>
        <w:t>r</w:t>
      </w:r>
    </w:p>
    <w:p w:rsidR="002308E9" w:rsidRDefault="00B0591D">
      <w:pPr>
        <w:spacing w:before="99"/>
        <w:ind w:left="141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sz w:val="18"/>
          <w:szCs w:val="18"/>
        </w:rPr>
        <w:t>ses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92"/>
          <w:sz w:val="18"/>
          <w:szCs w:val="18"/>
        </w:rPr>
        <w:t>F</w:t>
      </w:r>
      <w:r>
        <w:rPr>
          <w:rFonts w:ascii="Arial" w:eastAsia="Arial" w:hAnsi="Arial" w:cs="Arial"/>
          <w:b/>
          <w:spacing w:val="6"/>
          <w:w w:val="113"/>
          <w:sz w:val="18"/>
          <w:szCs w:val="18"/>
        </w:rPr>
        <w:t>o</w:t>
      </w:r>
      <w:r>
        <w:rPr>
          <w:rFonts w:ascii="Arial" w:eastAsia="Arial" w:hAnsi="Arial" w:cs="Arial"/>
          <w:b/>
          <w:spacing w:val="4"/>
          <w:w w:val="111"/>
          <w:sz w:val="18"/>
          <w:szCs w:val="18"/>
        </w:rPr>
        <w:t>r</w:t>
      </w:r>
      <w:r>
        <w:rPr>
          <w:rFonts w:ascii="Arial" w:eastAsia="Arial" w:hAnsi="Arial" w:cs="Arial"/>
          <w:b/>
          <w:spacing w:val="8"/>
          <w:w w:val="97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sz w:val="18"/>
          <w:szCs w:val="18"/>
        </w:rPr>
        <w:t>a</w:t>
      </w:r>
      <w:r>
        <w:rPr>
          <w:rFonts w:ascii="Arial" w:eastAsia="Arial" w:hAnsi="Arial" w:cs="Arial"/>
          <w:b/>
          <w:spacing w:val="4"/>
          <w:w w:val="122"/>
          <w:sz w:val="18"/>
          <w:szCs w:val="18"/>
        </w:rPr>
        <w:t>t</w:t>
      </w:r>
      <w:r>
        <w:rPr>
          <w:rFonts w:ascii="Arial" w:eastAsia="Arial" w:hAnsi="Arial" w:cs="Arial"/>
          <w:b/>
          <w:spacing w:val="2"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w w:val="130"/>
          <w:sz w:val="18"/>
          <w:szCs w:val="18"/>
        </w:rPr>
        <w:t>f</w:t>
      </w:r>
    </w:p>
    <w:p w:rsidR="002308E9" w:rsidRDefault="002308E9">
      <w:pPr>
        <w:spacing w:before="11" w:line="200" w:lineRule="exact"/>
      </w:pPr>
    </w:p>
    <w:p w:rsidR="002308E9" w:rsidRDefault="00B0591D">
      <w:pPr>
        <w:spacing w:line="200" w:lineRule="exact"/>
        <w:ind w:left="141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position w:val="-1"/>
          <w:sz w:val="18"/>
          <w:szCs w:val="18"/>
        </w:rPr>
        <w:t>ses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9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spacing w:val="6"/>
          <w:w w:val="104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spacing w:val="8"/>
          <w:w w:val="106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5"/>
          <w:w w:val="105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3"/>
          <w:w w:val="115"/>
          <w:position w:val="-1"/>
          <w:sz w:val="18"/>
          <w:szCs w:val="18"/>
        </w:rPr>
        <w:t>t</w:t>
      </w:r>
      <w:r>
        <w:rPr>
          <w:rFonts w:ascii="Arial" w:eastAsia="Arial" w:hAnsi="Arial" w:cs="Arial"/>
          <w:b/>
          <w:spacing w:val="2"/>
          <w:w w:val="82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w w:val="130"/>
          <w:position w:val="-1"/>
          <w:sz w:val="18"/>
          <w:szCs w:val="18"/>
        </w:rPr>
        <w:t>f</w:t>
      </w:r>
    </w:p>
    <w:p w:rsidR="002308E9" w:rsidRDefault="00B0591D">
      <w:pPr>
        <w:spacing w:before="37"/>
        <w:ind w:left="43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b/>
          <w:spacing w:val="5"/>
          <w:w w:val="101"/>
          <w:sz w:val="18"/>
          <w:szCs w:val="18"/>
        </w:rPr>
        <w:t>J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u</w:t>
      </w:r>
      <w:r>
        <w:rPr>
          <w:rFonts w:ascii="Arial" w:eastAsia="Arial" w:hAnsi="Arial" w:cs="Arial"/>
          <w:b/>
          <w:spacing w:val="3"/>
          <w:w w:val="110"/>
          <w:sz w:val="18"/>
          <w:szCs w:val="18"/>
        </w:rPr>
        <w:t>l</w:t>
      </w:r>
      <w:r>
        <w:rPr>
          <w:rFonts w:ascii="Arial" w:eastAsia="Arial" w:hAnsi="Arial" w:cs="Arial"/>
          <w:b/>
          <w:w w:val="82"/>
          <w:sz w:val="18"/>
          <w:szCs w:val="18"/>
        </w:rPr>
        <w:t>i</w:t>
      </w:r>
      <w:r>
        <w:rPr>
          <w:rFonts w:ascii="Arial" w:eastAsia="Arial" w:hAnsi="Arial" w:cs="Arial"/>
          <w:b/>
          <w:sz w:val="18"/>
          <w:szCs w:val="18"/>
        </w:rPr>
        <w:t xml:space="preserve">                </w:t>
      </w:r>
      <w:r>
        <w:rPr>
          <w:rFonts w:ascii="Arial" w:eastAsia="Arial" w:hAnsi="Arial" w:cs="Arial"/>
          <w:b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sz w:val="18"/>
          <w:szCs w:val="18"/>
        </w:rPr>
        <w:t>Agu</w:t>
      </w:r>
      <w:r>
        <w:rPr>
          <w:rFonts w:ascii="Arial" w:eastAsia="Arial" w:hAnsi="Arial" w:cs="Arial"/>
          <w:b/>
          <w:spacing w:val="5"/>
          <w:sz w:val="18"/>
          <w:szCs w:val="18"/>
        </w:rPr>
        <w:t>s</w:t>
      </w:r>
      <w:r>
        <w:rPr>
          <w:rFonts w:ascii="Arial" w:eastAsia="Arial" w:hAnsi="Arial" w:cs="Arial"/>
          <w:b/>
          <w:spacing w:val="3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sz w:val="18"/>
          <w:szCs w:val="18"/>
        </w:rPr>
        <w:t>u</w:t>
      </w:r>
      <w:r>
        <w:rPr>
          <w:rFonts w:ascii="Arial" w:eastAsia="Arial" w:hAnsi="Arial" w:cs="Arial"/>
          <w:b/>
          <w:sz w:val="18"/>
          <w:szCs w:val="18"/>
        </w:rPr>
        <w:t xml:space="preserve">s          </w:t>
      </w:r>
      <w:r>
        <w:rPr>
          <w:rFonts w:ascii="Arial" w:eastAsia="Arial" w:hAnsi="Arial" w:cs="Arial"/>
          <w:b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sz w:val="18"/>
          <w:szCs w:val="18"/>
        </w:rPr>
        <w:t>S</w:t>
      </w:r>
      <w:r>
        <w:rPr>
          <w:rFonts w:ascii="Arial" w:eastAsia="Arial" w:hAnsi="Arial" w:cs="Arial"/>
          <w:b/>
          <w:spacing w:val="5"/>
          <w:sz w:val="18"/>
          <w:szCs w:val="18"/>
        </w:rPr>
        <w:t>ep</w:t>
      </w:r>
      <w:r>
        <w:rPr>
          <w:rFonts w:ascii="Arial" w:eastAsia="Arial" w:hAnsi="Arial" w:cs="Arial"/>
          <w:b/>
          <w:spacing w:val="3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b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r          </w:t>
      </w:r>
      <w:r>
        <w:rPr>
          <w:rFonts w:ascii="Arial" w:eastAsia="Arial" w:hAnsi="Arial" w:cs="Arial"/>
          <w:b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sz w:val="18"/>
          <w:szCs w:val="18"/>
        </w:rPr>
        <w:t>O</w:t>
      </w:r>
      <w:r>
        <w:rPr>
          <w:rFonts w:ascii="Arial" w:eastAsia="Arial" w:hAnsi="Arial" w:cs="Arial"/>
          <w:b/>
          <w:spacing w:val="5"/>
          <w:sz w:val="18"/>
          <w:szCs w:val="18"/>
        </w:rPr>
        <w:t>k</w:t>
      </w:r>
      <w:r>
        <w:rPr>
          <w:rFonts w:ascii="Arial" w:eastAsia="Arial" w:hAnsi="Arial" w:cs="Arial"/>
          <w:b/>
          <w:spacing w:val="3"/>
          <w:sz w:val="18"/>
          <w:szCs w:val="18"/>
        </w:rPr>
        <w:t>t</w:t>
      </w:r>
      <w:r>
        <w:rPr>
          <w:rFonts w:ascii="Arial" w:eastAsia="Arial" w:hAnsi="Arial" w:cs="Arial"/>
          <w:b/>
          <w:spacing w:val="6"/>
          <w:sz w:val="18"/>
          <w:szCs w:val="18"/>
        </w:rPr>
        <w:t>o</w:t>
      </w:r>
      <w:r>
        <w:rPr>
          <w:rFonts w:ascii="Arial" w:eastAsia="Arial" w:hAnsi="Arial" w:cs="Arial"/>
          <w:b/>
          <w:spacing w:val="5"/>
          <w:sz w:val="18"/>
          <w:szCs w:val="18"/>
        </w:rPr>
        <w:t>be</w:t>
      </w:r>
      <w:r>
        <w:rPr>
          <w:rFonts w:ascii="Arial" w:eastAsia="Arial" w:hAnsi="Arial" w:cs="Arial"/>
          <w:b/>
          <w:sz w:val="18"/>
          <w:szCs w:val="18"/>
        </w:rPr>
        <w:t xml:space="preserve">r          </w:t>
      </w:r>
      <w:r>
        <w:rPr>
          <w:rFonts w:ascii="Arial" w:eastAsia="Arial" w:hAnsi="Arial" w:cs="Arial"/>
          <w:b/>
          <w:spacing w:val="4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sz w:val="18"/>
          <w:szCs w:val="18"/>
        </w:rPr>
        <w:t>N</w:t>
      </w:r>
      <w:r>
        <w:rPr>
          <w:rFonts w:ascii="Arial" w:eastAsia="Arial" w:hAnsi="Arial" w:cs="Arial"/>
          <w:b/>
          <w:spacing w:val="6"/>
          <w:sz w:val="18"/>
          <w:szCs w:val="18"/>
        </w:rPr>
        <w:t>o</w:t>
      </w:r>
      <w:r>
        <w:rPr>
          <w:rFonts w:ascii="Arial" w:eastAsia="Arial" w:hAnsi="Arial" w:cs="Arial"/>
          <w:b/>
          <w:spacing w:val="5"/>
          <w:sz w:val="18"/>
          <w:szCs w:val="18"/>
        </w:rPr>
        <w:t>ve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b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r        </w:t>
      </w:r>
      <w:r>
        <w:rPr>
          <w:rFonts w:ascii="Arial" w:eastAsia="Arial" w:hAnsi="Arial" w:cs="Arial"/>
          <w:b/>
          <w:spacing w:val="5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sz w:val="18"/>
          <w:szCs w:val="18"/>
        </w:rPr>
        <w:t>D</w:t>
      </w:r>
      <w:r>
        <w:rPr>
          <w:rFonts w:ascii="Arial" w:eastAsia="Arial" w:hAnsi="Arial" w:cs="Arial"/>
          <w:b/>
          <w:spacing w:val="5"/>
          <w:sz w:val="18"/>
          <w:szCs w:val="18"/>
        </w:rPr>
        <w:t>ese</w:t>
      </w:r>
      <w:r>
        <w:rPr>
          <w:rFonts w:ascii="Arial" w:eastAsia="Arial" w:hAnsi="Arial" w:cs="Arial"/>
          <w:b/>
          <w:spacing w:val="8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sz w:val="18"/>
          <w:szCs w:val="18"/>
        </w:rPr>
        <w:t>b</w:t>
      </w:r>
      <w:r>
        <w:rPr>
          <w:rFonts w:ascii="Arial" w:eastAsia="Arial" w:hAnsi="Arial" w:cs="Arial"/>
          <w:b/>
          <w:spacing w:val="5"/>
          <w:sz w:val="18"/>
          <w:szCs w:val="18"/>
        </w:rPr>
        <w:t>e</w:t>
      </w:r>
      <w:r>
        <w:rPr>
          <w:rFonts w:ascii="Arial" w:eastAsia="Arial" w:hAnsi="Arial" w:cs="Arial"/>
          <w:b/>
          <w:sz w:val="18"/>
          <w:szCs w:val="18"/>
        </w:rPr>
        <w:t xml:space="preserve">r          </w:t>
      </w:r>
      <w:r>
        <w:rPr>
          <w:rFonts w:ascii="Arial" w:eastAsia="Arial" w:hAnsi="Arial" w:cs="Arial"/>
          <w:b/>
          <w:spacing w:val="3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95"/>
          <w:position w:val="-4"/>
          <w:sz w:val="18"/>
          <w:szCs w:val="18"/>
        </w:rPr>
        <w:t>K</w:t>
      </w:r>
      <w:r>
        <w:rPr>
          <w:rFonts w:ascii="Arial" w:eastAsia="Arial" w:hAnsi="Arial" w:cs="Arial"/>
          <w:b/>
          <w:spacing w:val="5"/>
          <w:w w:val="101"/>
          <w:position w:val="-4"/>
          <w:sz w:val="18"/>
          <w:szCs w:val="18"/>
        </w:rPr>
        <w:t>e</w:t>
      </w:r>
      <w:r>
        <w:rPr>
          <w:rFonts w:ascii="Arial" w:eastAsia="Arial" w:hAnsi="Arial" w:cs="Arial"/>
          <w:b/>
          <w:spacing w:val="3"/>
          <w:w w:val="115"/>
          <w:position w:val="-4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w w:val="105"/>
          <w:position w:val="-4"/>
          <w:sz w:val="18"/>
          <w:szCs w:val="18"/>
        </w:rPr>
        <w:t>e</w:t>
      </w:r>
      <w:r>
        <w:rPr>
          <w:rFonts w:ascii="Arial" w:eastAsia="Arial" w:hAnsi="Arial" w:cs="Arial"/>
          <w:b/>
          <w:spacing w:val="3"/>
          <w:w w:val="105"/>
          <w:position w:val="-4"/>
          <w:sz w:val="18"/>
          <w:szCs w:val="18"/>
        </w:rPr>
        <w:t>r</w:t>
      </w:r>
      <w:r>
        <w:rPr>
          <w:rFonts w:ascii="Arial" w:eastAsia="Arial" w:hAnsi="Arial" w:cs="Arial"/>
          <w:b/>
          <w:spacing w:val="5"/>
          <w:w w:val="105"/>
          <w:position w:val="-4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position w:val="-4"/>
          <w:sz w:val="18"/>
          <w:szCs w:val="18"/>
        </w:rPr>
        <w:t>n</w:t>
      </w:r>
      <w:r>
        <w:rPr>
          <w:rFonts w:ascii="Arial" w:eastAsia="Arial" w:hAnsi="Arial" w:cs="Arial"/>
          <w:b/>
          <w:spacing w:val="6"/>
          <w:w w:val="108"/>
          <w:position w:val="-4"/>
          <w:sz w:val="18"/>
          <w:szCs w:val="18"/>
        </w:rPr>
        <w:t>g</w:t>
      </w:r>
      <w:r>
        <w:rPr>
          <w:rFonts w:ascii="Arial" w:eastAsia="Arial" w:hAnsi="Arial" w:cs="Arial"/>
          <w:b/>
          <w:spacing w:val="5"/>
          <w:w w:val="110"/>
          <w:position w:val="-4"/>
          <w:sz w:val="18"/>
          <w:szCs w:val="18"/>
        </w:rPr>
        <w:t>a</w:t>
      </w:r>
      <w:r>
        <w:rPr>
          <w:rFonts w:ascii="Arial" w:eastAsia="Arial" w:hAnsi="Arial" w:cs="Arial"/>
          <w:b/>
          <w:w w:val="96"/>
          <w:position w:val="-4"/>
          <w:sz w:val="18"/>
          <w:szCs w:val="18"/>
        </w:rPr>
        <w:t>n</w:t>
      </w:r>
    </w:p>
    <w:p w:rsidR="002308E9" w:rsidRDefault="00B0591D">
      <w:pPr>
        <w:spacing w:before="95"/>
        <w:rPr>
          <w:rFonts w:ascii="Arial" w:eastAsia="Arial" w:hAnsi="Arial" w:cs="Arial"/>
          <w:sz w:val="18"/>
          <w:szCs w:val="18"/>
        </w:rPr>
        <w:sectPr w:rsidR="002308E9">
          <w:type w:val="continuous"/>
          <w:pgSz w:w="18700" w:h="12180" w:orient="landscape"/>
          <w:pgMar w:top="1380" w:right="900" w:bottom="280" w:left="840" w:header="720" w:footer="720" w:gutter="0"/>
          <w:cols w:num="2" w:space="720" w:equalWidth="0">
            <w:col w:w="6696" w:space="211"/>
            <w:col w:w="10053"/>
          </w:cols>
        </w:sectPr>
      </w:pP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9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43"/>
          <w:sz w:val="18"/>
          <w:szCs w:val="18"/>
        </w:rPr>
        <w:t xml:space="preserve"> </w:t>
      </w:r>
      <w:r>
        <w:rPr>
          <w:b/>
        </w:rPr>
        <w:t xml:space="preserve">5  </w:t>
      </w:r>
      <w:r>
        <w:rPr>
          <w:b/>
          <w:spacing w:val="38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9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b/>
        </w:rPr>
        <w:t xml:space="preserve">5  </w:t>
      </w:r>
      <w:r>
        <w:rPr>
          <w:b/>
          <w:spacing w:val="38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9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43"/>
          <w:sz w:val="18"/>
          <w:szCs w:val="18"/>
        </w:rPr>
        <w:t xml:space="preserve"> </w:t>
      </w:r>
      <w:r>
        <w:rPr>
          <w:b/>
        </w:rPr>
        <w:t xml:space="preserve">5  </w:t>
      </w:r>
      <w:r>
        <w:rPr>
          <w:b/>
          <w:spacing w:val="43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4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b/>
        </w:rPr>
        <w:t xml:space="preserve">5  </w:t>
      </w:r>
      <w:r>
        <w:rPr>
          <w:b/>
          <w:spacing w:val="38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9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b/>
        </w:rPr>
        <w:t xml:space="preserve">5  </w:t>
      </w:r>
      <w:r>
        <w:rPr>
          <w:b/>
          <w:spacing w:val="43"/>
        </w:rPr>
        <w:t xml:space="preserve"> </w:t>
      </w:r>
      <w:r>
        <w:rPr>
          <w:rFonts w:ascii="Arial" w:eastAsia="Arial" w:hAnsi="Arial" w:cs="Arial"/>
          <w:b/>
          <w:w w:val="59"/>
          <w:sz w:val="18"/>
          <w:szCs w:val="18"/>
        </w:rPr>
        <w:t xml:space="preserve">1      </w:t>
      </w:r>
      <w:r>
        <w:rPr>
          <w:rFonts w:ascii="Arial" w:eastAsia="Arial" w:hAnsi="Arial" w:cs="Arial"/>
          <w:b/>
          <w:spacing w:val="9"/>
          <w:w w:val="5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2  </w:t>
      </w:r>
      <w:r>
        <w:rPr>
          <w:rFonts w:ascii="Arial" w:eastAsia="Arial" w:hAnsi="Arial" w:cs="Arial"/>
          <w:b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3  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 xml:space="preserve">4  </w:t>
      </w:r>
      <w:r>
        <w:rPr>
          <w:rFonts w:ascii="Arial" w:eastAsia="Arial" w:hAnsi="Arial" w:cs="Arial"/>
          <w:b/>
          <w:spacing w:val="38"/>
          <w:sz w:val="18"/>
          <w:szCs w:val="18"/>
        </w:rPr>
        <w:t xml:space="preserve"> </w:t>
      </w:r>
      <w:r>
        <w:rPr>
          <w:b/>
        </w:rPr>
        <w:t xml:space="preserve">5        </w:t>
      </w:r>
      <w:r>
        <w:rPr>
          <w:b/>
          <w:spacing w:val="50"/>
        </w:rPr>
        <w:t xml:space="preserve"> </w:t>
      </w:r>
      <w:r>
        <w:rPr>
          <w:rFonts w:ascii="Arial" w:eastAsia="Arial" w:hAnsi="Arial" w:cs="Arial"/>
          <w:b/>
          <w:spacing w:val="2"/>
          <w:position w:val="8"/>
          <w:sz w:val="18"/>
          <w:szCs w:val="18"/>
        </w:rPr>
        <w:t>(</w:t>
      </w:r>
      <w:r>
        <w:rPr>
          <w:rFonts w:ascii="Arial" w:eastAsia="Arial" w:hAnsi="Arial" w:cs="Arial"/>
          <w:b/>
          <w:spacing w:val="6"/>
          <w:position w:val="8"/>
          <w:sz w:val="18"/>
          <w:szCs w:val="18"/>
        </w:rPr>
        <w:t>T</w:t>
      </w:r>
      <w:r>
        <w:rPr>
          <w:rFonts w:ascii="Arial" w:eastAsia="Arial" w:hAnsi="Arial" w:cs="Arial"/>
          <w:b/>
          <w:spacing w:val="5"/>
          <w:position w:val="8"/>
          <w:sz w:val="18"/>
          <w:szCs w:val="18"/>
        </w:rPr>
        <w:t>a</w:t>
      </w:r>
      <w:r>
        <w:rPr>
          <w:rFonts w:ascii="Arial" w:eastAsia="Arial" w:hAnsi="Arial" w:cs="Arial"/>
          <w:b/>
          <w:spacing w:val="6"/>
          <w:position w:val="8"/>
          <w:sz w:val="18"/>
          <w:szCs w:val="18"/>
        </w:rPr>
        <w:t>n</w:t>
      </w:r>
      <w:r>
        <w:rPr>
          <w:rFonts w:ascii="Arial" w:eastAsia="Arial" w:hAnsi="Arial" w:cs="Arial"/>
          <w:b/>
          <w:position w:val="8"/>
          <w:sz w:val="18"/>
          <w:szCs w:val="18"/>
        </w:rPr>
        <w:t>g</w:t>
      </w:r>
      <w:r>
        <w:rPr>
          <w:rFonts w:ascii="Arial" w:eastAsia="Arial" w:hAnsi="Arial" w:cs="Arial"/>
          <w:b/>
          <w:spacing w:val="-17"/>
          <w:position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5"/>
          <w:w w:val="96"/>
          <w:position w:val="8"/>
          <w:sz w:val="18"/>
          <w:szCs w:val="18"/>
        </w:rPr>
        <w:t>g</w:t>
      </w:r>
      <w:r>
        <w:rPr>
          <w:rFonts w:ascii="Arial" w:eastAsia="Arial" w:hAnsi="Arial" w:cs="Arial"/>
          <w:b/>
          <w:spacing w:val="5"/>
          <w:w w:val="110"/>
          <w:position w:val="8"/>
          <w:sz w:val="18"/>
          <w:szCs w:val="18"/>
        </w:rPr>
        <w:t>a</w:t>
      </w:r>
      <w:r>
        <w:rPr>
          <w:rFonts w:ascii="Arial" w:eastAsia="Arial" w:hAnsi="Arial" w:cs="Arial"/>
          <w:b/>
          <w:spacing w:val="2"/>
          <w:w w:val="92"/>
          <w:position w:val="8"/>
          <w:sz w:val="18"/>
          <w:szCs w:val="18"/>
        </w:rPr>
        <w:t>l</w:t>
      </w:r>
      <w:r>
        <w:rPr>
          <w:rFonts w:ascii="Arial" w:eastAsia="Arial" w:hAnsi="Arial" w:cs="Arial"/>
          <w:b/>
          <w:w w:val="99"/>
          <w:position w:val="8"/>
          <w:sz w:val="18"/>
          <w:szCs w:val="18"/>
        </w:rPr>
        <w:t>)</w:t>
      </w:r>
    </w:p>
    <w:p w:rsidR="002308E9" w:rsidRDefault="00B0591D">
      <w:pPr>
        <w:spacing w:line="200" w:lineRule="exact"/>
      </w:pPr>
      <w:r>
        <w:pict>
          <v:shape id="_x0000_s1028" type="#_x0000_t75" style="position:absolute;margin-left:0;margin-top:0;width:935pt;height:609pt;z-index:-4223;mso-position-horizontal-relative:page;mso-position-vertical-relative:page">
            <v:imagedata r:id="rId34" o:title=""/>
            <w10:wrap anchorx="page" anchory="page"/>
          </v:shape>
        </w:pict>
      </w:r>
    </w:p>
    <w:p w:rsidR="002308E9" w:rsidRDefault="002308E9">
      <w:pPr>
        <w:spacing w:before="17" w:line="280" w:lineRule="exact"/>
        <w:rPr>
          <w:sz w:val="28"/>
          <w:szCs w:val="28"/>
        </w:rPr>
      </w:pPr>
    </w:p>
    <w:p w:rsidR="002308E9" w:rsidRDefault="00B0591D">
      <w:pPr>
        <w:spacing w:before="34"/>
        <w:ind w:left="7512"/>
        <w:rPr>
          <w:rFonts w:ascii="Courier New" w:eastAsia="Courier New" w:hAnsi="Courier New" w:cs="Courier New"/>
          <w:sz w:val="22"/>
          <w:szCs w:val="22"/>
        </w:rPr>
        <w:sectPr w:rsidR="002308E9">
          <w:type w:val="continuous"/>
          <w:pgSz w:w="18700" w:h="12180" w:orient="landscape"/>
          <w:pgMar w:top="1380" w:right="900" w:bottom="280" w:left="840" w:header="720" w:footer="720" w:gutter="0"/>
          <w:cols w:space="720"/>
        </w:sectPr>
      </w:pP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112"/>
        </w:rPr>
        <w:t>i</w:t>
      </w:r>
      <w:r>
        <w:rPr>
          <w:rFonts w:ascii="Arial" w:eastAsia="Arial" w:hAnsi="Arial" w:cs="Arial"/>
          <w:i/>
          <w:w w:val="95"/>
        </w:rPr>
        <w:t>s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-5"/>
          <w:w w:val="101"/>
        </w:rPr>
        <w:t>A</w:t>
      </w:r>
      <w:r>
        <w:rPr>
          <w:rFonts w:ascii="Arial" w:eastAsia="Arial" w:hAnsi="Arial" w:cs="Arial"/>
          <w:i/>
          <w:spacing w:val="-13"/>
          <w:w w:val="135"/>
        </w:rPr>
        <w:t>r</w:t>
      </w:r>
      <w:r>
        <w:rPr>
          <w:rFonts w:ascii="Arial" w:eastAsia="Arial" w:hAnsi="Arial" w:cs="Arial"/>
          <w:i/>
          <w:spacing w:val="-7"/>
          <w:w w:val="99"/>
        </w:rPr>
        <w:t>m</w:t>
      </w:r>
      <w:r>
        <w:rPr>
          <w:rFonts w:ascii="Arial" w:eastAsia="Arial" w:hAnsi="Arial" w:cs="Arial"/>
          <w:i/>
          <w:spacing w:val="-2"/>
          <w:w w:val="123"/>
        </w:rPr>
        <w:t>i</w:t>
      </w:r>
      <w:r>
        <w:rPr>
          <w:rFonts w:ascii="Arial" w:eastAsia="Arial" w:hAnsi="Arial" w:cs="Arial"/>
          <w:i/>
          <w:spacing w:val="-4"/>
          <w:w w:val="94"/>
        </w:rPr>
        <w:t>a</w:t>
      </w:r>
      <w:r>
        <w:rPr>
          <w:rFonts w:ascii="Arial" w:eastAsia="Arial" w:hAnsi="Arial" w:cs="Arial"/>
          <w:i/>
          <w:spacing w:val="-4"/>
          <w:w w:val="107"/>
        </w:rPr>
        <w:t>n</w:t>
      </w:r>
      <w:r>
        <w:rPr>
          <w:rFonts w:ascii="Arial" w:eastAsia="Arial" w:hAnsi="Arial" w:cs="Arial"/>
          <w:i/>
          <w:spacing w:val="-2"/>
          <w:w w:val="117"/>
        </w:rPr>
        <w:t>t</w:t>
      </w:r>
      <w:r>
        <w:rPr>
          <w:rFonts w:ascii="Arial" w:eastAsia="Arial" w:hAnsi="Arial" w:cs="Arial"/>
          <w:i/>
          <w:spacing w:val="-3"/>
          <w:w w:val="98"/>
        </w:rPr>
        <w:t>o</w:t>
      </w:r>
      <w:r>
        <w:rPr>
          <w:rFonts w:ascii="Arial" w:eastAsia="Arial" w:hAnsi="Arial" w:cs="Arial"/>
          <w:i/>
          <w:color w:val="181818"/>
          <w:w w:val="54"/>
        </w:rPr>
        <w:t>,</w:t>
      </w:r>
      <w:r>
        <w:rPr>
          <w:rFonts w:ascii="Arial" w:eastAsia="Arial" w:hAnsi="Arial" w:cs="Arial"/>
          <w:i/>
          <w:color w:val="181818"/>
        </w:rPr>
        <w:t xml:space="preserve"> </w:t>
      </w:r>
      <w:r>
        <w:rPr>
          <w:rFonts w:ascii="Arial" w:eastAsia="Arial" w:hAnsi="Arial" w:cs="Arial"/>
          <w:i/>
          <w:color w:val="181818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  <w:w w:val="93"/>
        </w:rPr>
        <w:t>S</w:t>
      </w:r>
      <w:r>
        <w:rPr>
          <w:rFonts w:ascii="Arial" w:eastAsia="Arial" w:hAnsi="Arial" w:cs="Arial"/>
          <w:i/>
          <w:color w:val="000000"/>
          <w:w w:val="106"/>
        </w:rPr>
        <w:t>.</w:t>
      </w:r>
      <w:r>
        <w:rPr>
          <w:rFonts w:ascii="Arial" w:eastAsia="Arial" w:hAnsi="Arial" w:cs="Arial"/>
          <w:i/>
          <w:color w:val="000000"/>
          <w:spacing w:val="-8"/>
          <w:w w:val="10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2"/>
          <w:w w:val="81"/>
        </w:rPr>
        <w:t>.</w:t>
      </w:r>
      <w:r>
        <w:rPr>
          <w:rFonts w:ascii="Arial" w:eastAsia="Arial" w:hAnsi="Arial" w:cs="Arial"/>
          <w:i/>
          <w:color w:val="000000"/>
          <w:w w:val="72"/>
        </w:rPr>
        <w:t>,</w:t>
      </w:r>
      <w:r>
        <w:rPr>
          <w:rFonts w:ascii="Arial" w:eastAsia="Arial" w:hAnsi="Arial" w:cs="Arial"/>
          <w:i/>
          <w:color w:val="000000"/>
        </w:rPr>
        <w:t xml:space="preserve"> </w:t>
      </w:r>
      <w:r>
        <w:rPr>
          <w:rFonts w:ascii="Arial" w:eastAsia="Arial" w:hAnsi="Arial" w:cs="Arial"/>
          <w:i/>
          <w:color w:val="000000"/>
          <w:spacing w:val="-21"/>
        </w:rPr>
        <w:t xml:space="preserve"> </w:t>
      </w:r>
      <w:r>
        <w:rPr>
          <w:rFonts w:ascii="Arial" w:eastAsia="Arial" w:hAnsi="Arial" w:cs="Arial"/>
          <w:i/>
          <w:color w:val="000000"/>
          <w:w w:val="94"/>
        </w:rPr>
        <w:t>M</w:t>
      </w:r>
      <w:r>
        <w:rPr>
          <w:rFonts w:ascii="Arial" w:eastAsia="Arial" w:hAnsi="Arial" w:cs="Arial"/>
          <w:i/>
          <w:color w:val="000000"/>
          <w:spacing w:val="-7"/>
          <w:w w:val="94"/>
        </w:rPr>
        <w:t>.</w:t>
      </w:r>
      <w:r>
        <w:rPr>
          <w:rFonts w:ascii="Arial" w:eastAsia="Arial" w:hAnsi="Arial" w:cs="Arial"/>
          <w:i/>
          <w:color w:val="000000"/>
          <w:spacing w:val="-6"/>
          <w:w w:val="116"/>
        </w:rPr>
        <w:t>P</w:t>
      </w:r>
      <w:r>
        <w:rPr>
          <w:rFonts w:ascii="Arial" w:eastAsia="Arial" w:hAnsi="Arial" w:cs="Arial"/>
          <w:i/>
          <w:color w:val="000000"/>
          <w:spacing w:val="-4"/>
          <w:w w:val="103"/>
        </w:rPr>
        <w:t>d</w:t>
      </w:r>
      <w:r>
        <w:rPr>
          <w:rFonts w:ascii="Arial" w:eastAsia="Arial" w:hAnsi="Arial" w:cs="Arial"/>
          <w:i/>
          <w:color w:val="000000"/>
          <w:spacing w:val="-2"/>
          <w:w w:val="81"/>
        </w:rPr>
        <w:t>.</w:t>
      </w:r>
      <w:r>
        <w:rPr>
          <w:rFonts w:ascii="Arial" w:eastAsia="Arial" w:hAnsi="Arial" w:cs="Arial"/>
          <w:i/>
          <w:color w:val="000000"/>
          <w:w w:val="72"/>
        </w:rPr>
        <w:t>,</w:t>
      </w:r>
      <w:r>
        <w:rPr>
          <w:rFonts w:ascii="Arial" w:eastAsia="Arial" w:hAnsi="Arial" w:cs="Arial"/>
          <w:i/>
          <w:color w:val="000000"/>
        </w:rPr>
        <w:t xml:space="preserve"> </w:t>
      </w:r>
      <w:r>
        <w:rPr>
          <w:rFonts w:ascii="Arial" w:eastAsia="Arial" w:hAnsi="Arial" w:cs="Arial"/>
          <w:i/>
          <w:color w:val="000000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5"/>
          <w:w w:val="93"/>
        </w:rPr>
        <w:t>G</w:t>
      </w:r>
      <w:r>
        <w:rPr>
          <w:rFonts w:ascii="Arial" w:eastAsia="Arial" w:hAnsi="Arial" w:cs="Arial"/>
          <w:i/>
          <w:color w:val="000000"/>
          <w:spacing w:val="-8"/>
          <w:w w:val="127"/>
        </w:rPr>
        <w:t>r</w:t>
      </w:r>
      <w:r>
        <w:rPr>
          <w:rFonts w:ascii="Arial" w:eastAsia="Arial" w:hAnsi="Arial" w:cs="Arial"/>
          <w:i/>
          <w:color w:val="181818"/>
          <w:w w:val="45"/>
        </w:rPr>
        <w:t>.</w:t>
      </w:r>
      <w:r>
        <w:rPr>
          <w:rFonts w:ascii="Arial" w:eastAsia="Arial" w:hAnsi="Arial" w:cs="Arial"/>
          <w:i/>
          <w:color w:val="181818"/>
        </w:rPr>
        <w:t xml:space="preserve">  </w:t>
      </w:r>
      <w:r>
        <w:rPr>
          <w:rFonts w:ascii="Arial" w:eastAsia="Arial" w:hAnsi="Arial" w:cs="Arial"/>
          <w:i/>
          <w:color w:val="181818"/>
          <w:spacing w:val="-18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</w:rPr>
        <w:t>0</w:t>
      </w:r>
      <w:r>
        <w:rPr>
          <w:rFonts w:ascii="Arial" w:eastAsia="Arial" w:hAnsi="Arial" w:cs="Arial"/>
          <w:i/>
          <w:color w:val="000000"/>
          <w:spacing w:val="-4"/>
        </w:rPr>
        <w:t>823</w:t>
      </w:r>
      <w:r>
        <w:rPr>
          <w:rFonts w:ascii="Arial" w:eastAsia="Arial" w:hAnsi="Arial" w:cs="Arial"/>
          <w:i/>
          <w:color w:val="000000"/>
          <w:spacing w:val="-3"/>
        </w:rPr>
        <w:t>-1</w:t>
      </w:r>
      <w:r>
        <w:rPr>
          <w:rFonts w:ascii="Arial" w:eastAsia="Arial" w:hAnsi="Arial" w:cs="Arial"/>
          <w:i/>
          <w:color w:val="000000"/>
          <w:spacing w:val="-5"/>
        </w:rPr>
        <w:t>2</w:t>
      </w:r>
      <w:r>
        <w:rPr>
          <w:rFonts w:ascii="Arial" w:eastAsia="Arial" w:hAnsi="Arial" w:cs="Arial"/>
          <w:i/>
          <w:color w:val="000000"/>
          <w:spacing w:val="-4"/>
        </w:rPr>
        <w:t>23</w:t>
      </w:r>
      <w:r>
        <w:rPr>
          <w:rFonts w:ascii="Arial" w:eastAsia="Arial" w:hAnsi="Arial" w:cs="Arial"/>
          <w:i/>
          <w:color w:val="000000"/>
          <w:spacing w:val="-3"/>
        </w:rPr>
        <w:t>-</w:t>
      </w:r>
      <w:r>
        <w:rPr>
          <w:rFonts w:ascii="Arial" w:eastAsia="Arial" w:hAnsi="Arial" w:cs="Arial"/>
          <w:i/>
          <w:color w:val="000000"/>
          <w:spacing w:val="-4"/>
        </w:rPr>
        <w:t>777</w:t>
      </w:r>
      <w:r>
        <w:rPr>
          <w:rFonts w:ascii="Arial" w:eastAsia="Arial" w:hAnsi="Arial" w:cs="Arial"/>
          <w:i/>
          <w:color w:val="000000"/>
          <w:spacing w:val="-13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6"/>
        </w:rPr>
        <w:t xml:space="preserve"> </w:t>
      </w:r>
      <w:r>
        <w:rPr>
          <w:rFonts w:ascii="Courier New" w:eastAsia="Courier New" w:hAnsi="Courier New" w:cs="Courier New"/>
          <w:color w:val="000000"/>
          <w:spacing w:val="-2"/>
          <w:w w:val="74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w w:val="81"/>
          <w:sz w:val="22"/>
          <w:szCs w:val="22"/>
        </w:rPr>
        <w:t>8</w:t>
      </w:r>
    </w:p>
    <w:p w:rsidR="002308E9" w:rsidRDefault="00B0591D">
      <w:pPr>
        <w:spacing w:before="67" w:line="200" w:lineRule="exact"/>
        <w:ind w:left="2564"/>
        <w:rPr>
          <w:rFonts w:ascii="Arial" w:eastAsia="Arial" w:hAnsi="Arial" w:cs="Arial"/>
          <w:sz w:val="18"/>
          <w:szCs w:val="18"/>
        </w:rPr>
        <w:sectPr w:rsidR="002308E9">
          <w:pgSz w:w="12180" w:h="18700"/>
          <w:pgMar w:top="940" w:right="800" w:bottom="280" w:left="1300" w:header="720" w:footer="720" w:gutter="0"/>
          <w:cols w:space="720"/>
        </w:sectPr>
      </w:pP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lastRenderedPageBreak/>
        <w:t>J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RN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L 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H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AR</w:t>
      </w:r>
      <w:r>
        <w:rPr>
          <w:rFonts w:ascii="Arial" w:eastAsia="Arial" w:hAnsi="Arial" w:cs="Arial"/>
          <w:b/>
          <w:spacing w:val="3"/>
          <w:position w:val="-1"/>
          <w:sz w:val="18"/>
          <w:szCs w:val="18"/>
        </w:rPr>
        <w:t>I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>N</w:t>
      </w:r>
      <w:r>
        <w:rPr>
          <w:rFonts w:ascii="Arial" w:eastAsia="Arial" w:hAnsi="Arial" w:cs="Arial"/>
          <w:b/>
          <w:spacing w:val="4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PE</w:t>
      </w:r>
      <w:r>
        <w:rPr>
          <w:rFonts w:ascii="Arial" w:eastAsia="Arial" w:hAnsi="Arial" w:cs="Arial"/>
          <w:b/>
          <w:spacing w:val="6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9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K</w:t>
      </w:r>
      <w:r>
        <w:rPr>
          <w:rFonts w:ascii="Arial" w:eastAsia="Arial" w:hAnsi="Arial" w:cs="Arial"/>
          <w:b/>
          <w:spacing w:val="7"/>
          <w:position w:val="-1"/>
          <w:sz w:val="18"/>
          <w:szCs w:val="18"/>
        </w:rPr>
        <w:t>S</w:t>
      </w:r>
      <w:r>
        <w:rPr>
          <w:rFonts w:ascii="Arial" w:eastAsia="Arial" w:hAnsi="Arial" w:cs="Arial"/>
          <w:b/>
          <w:spacing w:val="8"/>
          <w:position w:val="-1"/>
          <w:sz w:val="18"/>
          <w:szCs w:val="18"/>
        </w:rPr>
        <w:t>AN</w:t>
      </w:r>
      <w:r>
        <w:rPr>
          <w:rFonts w:ascii="Arial" w:eastAsia="Arial" w:hAnsi="Arial" w:cs="Arial"/>
          <w:b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16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position w:val="-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2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w w:val="98"/>
          <w:position w:val="-1"/>
          <w:sz w:val="18"/>
          <w:szCs w:val="18"/>
        </w:rPr>
        <w:t>P</w:t>
      </w:r>
      <w:r>
        <w:rPr>
          <w:rFonts w:ascii="Arial" w:eastAsia="Arial" w:hAnsi="Arial" w:cs="Arial"/>
          <w:b/>
          <w:spacing w:val="7"/>
          <w:w w:val="102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9"/>
          <w:w w:val="103"/>
          <w:position w:val="-1"/>
          <w:sz w:val="18"/>
          <w:szCs w:val="18"/>
        </w:rPr>
        <w:t>M</w:t>
      </w:r>
      <w:r>
        <w:rPr>
          <w:rFonts w:ascii="Arial" w:eastAsia="Arial" w:hAnsi="Arial" w:cs="Arial"/>
          <w:b/>
          <w:spacing w:val="8"/>
          <w:w w:val="108"/>
          <w:position w:val="-1"/>
          <w:sz w:val="18"/>
          <w:szCs w:val="18"/>
        </w:rPr>
        <w:t>B</w:t>
      </w:r>
      <w:r>
        <w:rPr>
          <w:rFonts w:ascii="Arial" w:eastAsia="Arial" w:hAnsi="Arial" w:cs="Arial"/>
          <w:b/>
          <w:spacing w:val="7"/>
          <w:w w:val="10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spacing w:val="6"/>
          <w:w w:val="99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spacing w:val="9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spacing w:val="6"/>
          <w:w w:val="104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spacing w:val="9"/>
          <w:w w:val="111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w w:val="104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spacing w:val="18"/>
          <w:w w:val="10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w w:val="90"/>
          <w:position w:val="-1"/>
          <w:sz w:val="18"/>
          <w:szCs w:val="18"/>
        </w:rPr>
        <w:t>N</w:t>
      </w:r>
    </w:p>
    <w:p w:rsidR="002308E9" w:rsidRDefault="00B0591D">
      <w:pPr>
        <w:spacing w:before="9" w:line="340" w:lineRule="atLeast"/>
        <w:ind w:left="1220" w:right="-31" w:firstLine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7"/>
          <w:sz w:val="18"/>
          <w:szCs w:val="18"/>
        </w:rPr>
        <w:t>S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pacing w:val="4"/>
          <w:sz w:val="18"/>
          <w:szCs w:val="18"/>
        </w:rPr>
        <w:t>t</w:t>
      </w:r>
      <w:r>
        <w:rPr>
          <w:rFonts w:ascii="Arial" w:eastAsia="Arial" w:hAnsi="Arial" w:cs="Arial"/>
          <w:b/>
          <w:spacing w:val="6"/>
          <w:sz w:val="18"/>
          <w:szCs w:val="18"/>
        </w:rPr>
        <w:t>ua</w:t>
      </w:r>
      <w:r>
        <w:rPr>
          <w:rFonts w:ascii="Arial" w:eastAsia="Arial" w:hAnsi="Arial" w:cs="Arial"/>
          <w:b/>
          <w:sz w:val="18"/>
          <w:szCs w:val="18"/>
        </w:rPr>
        <w:t xml:space="preserve">n  </w:t>
      </w:r>
      <w:r>
        <w:rPr>
          <w:rFonts w:ascii="Arial" w:eastAsia="Arial" w:hAnsi="Arial" w:cs="Arial"/>
          <w:b/>
          <w:spacing w:val="6"/>
          <w:w w:val="87"/>
          <w:sz w:val="18"/>
          <w:szCs w:val="18"/>
        </w:rPr>
        <w:t>P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spacing w:val="7"/>
          <w:w w:val="103"/>
          <w:sz w:val="18"/>
          <w:szCs w:val="18"/>
        </w:rPr>
        <w:t>n</w:t>
      </w:r>
      <w:r>
        <w:rPr>
          <w:rFonts w:ascii="Arial" w:eastAsia="Arial" w:hAnsi="Arial" w:cs="Arial"/>
          <w:b/>
          <w:spacing w:val="7"/>
          <w:w w:val="107"/>
          <w:sz w:val="18"/>
          <w:szCs w:val="18"/>
        </w:rPr>
        <w:t>d</w:t>
      </w:r>
      <w:r>
        <w:rPr>
          <w:rFonts w:ascii="Arial" w:eastAsia="Arial" w:hAnsi="Arial" w:cs="Arial"/>
          <w:b/>
          <w:spacing w:val="3"/>
          <w:sz w:val="18"/>
          <w:szCs w:val="18"/>
        </w:rPr>
        <w:t>i</w:t>
      </w:r>
      <w:r>
        <w:rPr>
          <w:rFonts w:ascii="Arial" w:eastAsia="Arial" w:hAnsi="Arial" w:cs="Arial"/>
          <w:b/>
          <w:spacing w:val="7"/>
          <w:w w:val="107"/>
          <w:sz w:val="18"/>
          <w:szCs w:val="18"/>
        </w:rPr>
        <w:t>d</w:t>
      </w:r>
      <w:r>
        <w:rPr>
          <w:rFonts w:ascii="Arial" w:eastAsia="Arial" w:hAnsi="Arial" w:cs="Arial"/>
          <w:b/>
          <w:spacing w:val="3"/>
          <w:sz w:val="18"/>
          <w:szCs w:val="18"/>
        </w:rPr>
        <w:t>i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k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w w:val="91"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8"/>
          <w:sz w:val="18"/>
          <w:szCs w:val="18"/>
        </w:rPr>
        <w:t>K</w:t>
      </w:r>
      <w:r>
        <w:rPr>
          <w:rFonts w:ascii="Arial" w:eastAsia="Arial" w:hAnsi="Arial" w:cs="Arial"/>
          <w:b/>
          <w:spacing w:val="6"/>
          <w:sz w:val="18"/>
          <w:szCs w:val="18"/>
        </w:rPr>
        <w:t>e</w:t>
      </w:r>
      <w:r>
        <w:rPr>
          <w:rFonts w:ascii="Arial" w:eastAsia="Arial" w:hAnsi="Arial" w:cs="Arial"/>
          <w:b/>
          <w:spacing w:val="3"/>
          <w:sz w:val="18"/>
          <w:szCs w:val="18"/>
        </w:rPr>
        <w:t>l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>s</w:t>
      </w:r>
      <w:r>
        <w:rPr>
          <w:rFonts w:ascii="Arial" w:eastAsia="Arial" w:hAnsi="Arial" w:cs="Arial"/>
          <w:b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>/</w:t>
      </w:r>
      <w:r>
        <w:rPr>
          <w:rFonts w:ascii="Arial" w:eastAsia="Arial" w:hAnsi="Arial" w:cs="Arial"/>
          <w:b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7"/>
          <w:w w:val="98"/>
          <w:sz w:val="18"/>
          <w:szCs w:val="18"/>
        </w:rPr>
        <w:t>S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spacing w:val="10"/>
          <w:w w:val="99"/>
          <w:sz w:val="18"/>
          <w:szCs w:val="18"/>
        </w:rPr>
        <w:t>m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s</w:t>
      </w:r>
      <w:r>
        <w:rPr>
          <w:rFonts w:ascii="Arial" w:eastAsia="Arial" w:hAnsi="Arial" w:cs="Arial"/>
          <w:b/>
          <w:spacing w:val="4"/>
          <w:w w:val="113"/>
          <w:sz w:val="18"/>
          <w:szCs w:val="18"/>
        </w:rPr>
        <w:t>t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e</w:t>
      </w:r>
      <w:r>
        <w:rPr>
          <w:rFonts w:ascii="Arial" w:eastAsia="Arial" w:hAnsi="Arial" w:cs="Arial"/>
          <w:b/>
          <w:w w:val="103"/>
          <w:sz w:val="18"/>
          <w:szCs w:val="18"/>
        </w:rPr>
        <w:t xml:space="preserve">r </w:t>
      </w:r>
      <w:r>
        <w:rPr>
          <w:rFonts w:ascii="Arial" w:eastAsia="Arial" w:hAnsi="Arial" w:cs="Arial"/>
          <w:b/>
          <w:spacing w:val="7"/>
          <w:sz w:val="18"/>
          <w:szCs w:val="18"/>
        </w:rPr>
        <w:t>T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pacing w:val="7"/>
          <w:sz w:val="18"/>
          <w:szCs w:val="18"/>
        </w:rPr>
        <w:t>hu</w:t>
      </w:r>
      <w:r>
        <w:rPr>
          <w:rFonts w:ascii="Arial" w:eastAsia="Arial" w:hAnsi="Arial" w:cs="Arial"/>
          <w:b/>
          <w:sz w:val="18"/>
          <w:szCs w:val="18"/>
        </w:rPr>
        <w:t xml:space="preserve">n </w:t>
      </w:r>
      <w:r>
        <w:rPr>
          <w:rFonts w:ascii="Arial" w:eastAsia="Arial" w:hAnsi="Arial" w:cs="Arial"/>
          <w:b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6"/>
          <w:w w:val="87"/>
          <w:sz w:val="18"/>
          <w:szCs w:val="18"/>
        </w:rPr>
        <w:t>P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spacing w:val="3"/>
          <w:sz w:val="18"/>
          <w:szCs w:val="18"/>
        </w:rPr>
        <w:t>l</w:t>
      </w:r>
      <w:r>
        <w:rPr>
          <w:rFonts w:ascii="Arial" w:eastAsia="Arial" w:hAnsi="Arial" w:cs="Arial"/>
          <w:b/>
          <w:spacing w:val="7"/>
          <w:w w:val="99"/>
          <w:sz w:val="18"/>
          <w:szCs w:val="18"/>
        </w:rPr>
        <w:t>a</w:t>
      </w:r>
      <w:r>
        <w:rPr>
          <w:rFonts w:ascii="Arial" w:eastAsia="Arial" w:hAnsi="Arial" w:cs="Arial"/>
          <w:b/>
          <w:spacing w:val="4"/>
          <w:w w:val="118"/>
          <w:sz w:val="18"/>
          <w:szCs w:val="18"/>
        </w:rPr>
        <w:t>j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a</w:t>
      </w:r>
      <w:r>
        <w:rPr>
          <w:rFonts w:ascii="Arial" w:eastAsia="Arial" w:hAnsi="Arial" w:cs="Arial"/>
          <w:b/>
          <w:spacing w:val="5"/>
          <w:w w:val="103"/>
          <w:sz w:val="18"/>
          <w:szCs w:val="18"/>
        </w:rPr>
        <w:t>r</w:t>
      </w:r>
      <w:r>
        <w:rPr>
          <w:rFonts w:ascii="Arial" w:eastAsia="Arial" w:hAnsi="Arial" w:cs="Arial"/>
          <w:b/>
          <w:spacing w:val="6"/>
          <w:w w:val="104"/>
          <w:sz w:val="18"/>
          <w:szCs w:val="18"/>
        </w:rPr>
        <w:t>a</w:t>
      </w:r>
      <w:r>
        <w:rPr>
          <w:rFonts w:ascii="Arial" w:eastAsia="Arial" w:hAnsi="Arial" w:cs="Arial"/>
          <w:b/>
          <w:w w:val="91"/>
          <w:sz w:val="18"/>
          <w:szCs w:val="18"/>
        </w:rPr>
        <w:t>n</w:t>
      </w:r>
    </w:p>
    <w:p w:rsidR="002308E9" w:rsidRDefault="00B0591D">
      <w:pPr>
        <w:spacing w:before="3" w:line="140" w:lineRule="exact"/>
        <w:rPr>
          <w:sz w:val="14"/>
          <w:szCs w:val="14"/>
        </w:rPr>
      </w:pPr>
      <w:r>
        <w:br w:type="column"/>
      </w:r>
    </w:p>
    <w:p w:rsidR="002308E9" w:rsidRDefault="00B0591D">
      <w:pPr>
        <w:ind w:left="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spacing w:val="7"/>
          <w:sz w:val="18"/>
          <w:szCs w:val="18"/>
        </w:rPr>
        <w:t>S</w:t>
      </w:r>
      <w:r>
        <w:rPr>
          <w:rFonts w:ascii="Arial" w:eastAsia="Arial" w:hAnsi="Arial" w:cs="Arial"/>
          <w:b/>
          <w:sz w:val="18"/>
          <w:szCs w:val="18"/>
        </w:rPr>
        <w:t>D</w:t>
      </w:r>
      <w:r>
        <w:rPr>
          <w:rFonts w:ascii="Arial" w:eastAsia="Arial" w:hAnsi="Arial" w:cs="Arial"/>
          <w:b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w w:val="90"/>
          <w:sz w:val="18"/>
          <w:szCs w:val="18"/>
        </w:rPr>
        <w:t>N</w:t>
      </w:r>
      <w:r>
        <w:rPr>
          <w:rFonts w:ascii="Arial" w:eastAsia="Arial" w:hAnsi="Arial" w:cs="Arial"/>
          <w:b/>
          <w:spacing w:val="6"/>
          <w:w w:val="109"/>
          <w:sz w:val="18"/>
          <w:szCs w:val="18"/>
        </w:rPr>
        <w:t>e</w:t>
      </w:r>
      <w:r>
        <w:rPr>
          <w:rFonts w:ascii="Arial" w:eastAsia="Arial" w:hAnsi="Arial" w:cs="Arial"/>
          <w:b/>
          <w:spacing w:val="7"/>
          <w:w w:val="103"/>
          <w:sz w:val="18"/>
          <w:szCs w:val="18"/>
        </w:rPr>
        <w:t>g</w:t>
      </w:r>
      <w:r>
        <w:rPr>
          <w:rFonts w:ascii="Arial" w:eastAsia="Arial" w:hAnsi="Arial" w:cs="Arial"/>
          <w:b/>
          <w:spacing w:val="7"/>
          <w:w w:val="113"/>
          <w:sz w:val="18"/>
          <w:szCs w:val="18"/>
        </w:rPr>
        <w:t>e</w:t>
      </w:r>
      <w:r>
        <w:rPr>
          <w:rFonts w:ascii="Arial" w:eastAsia="Arial" w:hAnsi="Arial" w:cs="Arial"/>
          <w:b/>
          <w:spacing w:val="5"/>
          <w:w w:val="110"/>
          <w:sz w:val="18"/>
          <w:szCs w:val="18"/>
        </w:rPr>
        <w:t>r</w:t>
      </w:r>
      <w:r>
        <w:rPr>
          <w:rFonts w:ascii="Arial" w:eastAsia="Arial" w:hAnsi="Arial" w:cs="Arial"/>
          <w:b/>
          <w:w w:val="63"/>
          <w:sz w:val="18"/>
          <w:szCs w:val="18"/>
        </w:rPr>
        <w:t>i</w:t>
      </w:r>
      <w:r>
        <w:rPr>
          <w:rFonts w:ascii="Arial" w:eastAsia="Arial" w:hAnsi="Arial" w:cs="Arial"/>
          <w:b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8"/>
          <w:sz w:val="18"/>
          <w:szCs w:val="18"/>
        </w:rPr>
        <w:t>U</w:t>
      </w:r>
      <w:r>
        <w:rPr>
          <w:rFonts w:ascii="Arial" w:eastAsia="Arial" w:hAnsi="Arial" w:cs="Arial"/>
          <w:b/>
          <w:spacing w:val="7"/>
          <w:sz w:val="18"/>
          <w:szCs w:val="18"/>
        </w:rPr>
        <w:t>nggu</w:t>
      </w:r>
      <w:r>
        <w:rPr>
          <w:rFonts w:ascii="Arial" w:eastAsia="Arial" w:hAnsi="Arial" w:cs="Arial"/>
          <w:b/>
          <w:spacing w:val="3"/>
          <w:sz w:val="18"/>
          <w:szCs w:val="18"/>
        </w:rPr>
        <w:t>l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 xml:space="preserve">n  </w:t>
      </w:r>
      <w:r>
        <w:rPr>
          <w:rFonts w:ascii="Arial" w:eastAsia="Arial" w:hAnsi="Arial" w:cs="Arial"/>
          <w:b/>
          <w:w w:val="59"/>
          <w:sz w:val="18"/>
          <w:szCs w:val="18"/>
        </w:rPr>
        <w:t>1</w:t>
      </w:r>
    </w:p>
    <w:p w:rsidR="002308E9" w:rsidRDefault="002308E9">
      <w:pPr>
        <w:spacing w:before="2" w:line="100" w:lineRule="exact"/>
        <w:rPr>
          <w:sz w:val="10"/>
          <w:szCs w:val="10"/>
        </w:rPr>
      </w:pPr>
    </w:p>
    <w:p w:rsidR="002308E9" w:rsidRDefault="00B0591D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18"/>
          <w:szCs w:val="18"/>
        </w:rPr>
        <w:t>V</w:t>
      </w:r>
      <w:r>
        <w:rPr>
          <w:rFonts w:ascii="Arial" w:eastAsia="Arial" w:hAnsi="Arial" w:cs="Arial"/>
          <w:b/>
          <w:spacing w:val="2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pacing w:val="3"/>
          <w:sz w:val="18"/>
          <w:szCs w:val="18"/>
        </w:rPr>
        <w:t>(</w:t>
      </w:r>
      <w:r>
        <w:rPr>
          <w:rFonts w:ascii="Arial" w:eastAsia="Arial" w:hAnsi="Arial" w:cs="Arial"/>
          <w:b/>
          <w:sz w:val="18"/>
          <w:szCs w:val="18"/>
        </w:rPr>
        <w:t>L</w:t>
      </w:r>
      <w:r>
        <w:rPr>
          <w:rFonts w:ascii="Arial" w:eastAsia="Arial" w:hAnsi="Arial" w:cs="Arial"/>
          <w:b/>
          <w:spacing w:val="10"/>
          <w:sz w:val="18"/>
          <w:szCs w:val="18"/>
        </w:rPr>
        <w:t>im</w:t>
      </w:r>
      <w:r>
        <w:rPr>
          <w:rFonts w:ascii="Arial" w:eastAsia="Arial" w:hAnsi="Arial" w:cs="Arial"/>
          <w:b/>
          <w:spacing w:val="6"/>
          <w:sz w:val="18"/>
          <w:szCs w:val="18"/>
        </w:rPr>
        <w:t>a</w:t>
      </w:r>
      <w:r>
        <w:rPr>
          <w:rFonts w:ascii="Arial" w:eastAsia="Arial" w:hAnsi="Arial" w:cs="Arial"/>
          <w:b/>
          <w:sz w:val="18"/>
          <w:szCs w:val="18"/>
        </w:rPr>
        <w:t>)</w:t>
      </w:r>
      <w:r>
        <w:rPr>
          <w:rFonts w:ascii="Arial" w:eastAsia="Arial" w:hAnsi="Arial" w:cs="Arial"/>
          <w:b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sz w:val="18"/>
          <w:szCs w:val="18"/>
        </w:rPr>
        <w:t>/</w:t>
      </w:r>
      <w:r>
        <w:rPr>
          <w:rFonts w:ascii="Arial" w:eastAsia="Arial" w:hAnsi="Arial" w:cs="Arial"/>
          <w:b/>
          <w:spacing w:val="20"/>
          <w:sz w:val="18"/>
          <w:szCs w:val="18"/>
        </w:rPr>
        <w:t xml:space="preserve"> </w:t>
      </w:r>
      <w:r>
        <w:rPr>
          <w:w w:val="48"/>
          <w:sz w:val="22"/>
          <w:szCs w:val="22"/>
        </w:rPr>
        <w:t xml:space="preserve">I </w:t>
      </w:r>
      <w:r>
        <w:rPr>
          <w:spacing w:val="22"/>
          <w:w w:val="4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3"/>
          <w:w w:val="91"/>
        </w:rPr>
        <w:t>(</w:t>
      </w:r>
      <w:r>
        <w:rPr>
          <w:rFonts w:ascii="Arial" w:eastAsia="Arial" w:hAnsi="Arial" w:cs="Arial"/>
          <w:b/>
          <w:spacing w:val="-8"/>
          <w:w w:val="104"/>
        </w:rPr>
        <w:t>G</w:t>
      </w:r>
      <w:r>
        <w:rPr>
          <w:rFonts w:ascii="Arial" w:eastAsia="Arial" w:hAnsi="Arial" w:cs="Arial"/>
          <w:b/>
          <w:spacing w:val="-6"/>
          <w:w w:val="109"/>
        </w:rPr>
        <w:t>a</w:t>
      </w:r>
      <w:r>
        <w:rPr>
          <w:rFonts w:ascii="Arial" w:eastAsia="Arial" w:hAnsi="Arial" w:cs="Arial"/>
          <w:b/>
          <w:spacing w:val="-5"/>
          <w:w w:val="91"/>
        </w:rPr>
        <w:t>n</w:t>
      </w:r>
      <w:r>
        <w:rPr>
          <w:rFonts w:ascii="Arial" w:eastAsia="Arial" w:hAnsi="Arial" w:cs="Arial"/>
          <w:b/>
          <w:spacing w:val="-3"/>
          <w:w w:val="127"/>
        </w:rPr>
        <w:t>j</w:t>
      </w:r>
      <w:r>
        <w:rPr>
          <w:rFonts w:ascii="Arial" w:eastAsia="Arial" w:hAnsi="Arial" w:cs="Arial"/>
          <w:b/>
          <w:spacing w:val="-3"/>
        </w:rPr>
        <w:t>il</w:t>
      </w:r>
      <w:r>
        <w:rPr>
          <w:rFonts w:ascii="Arial" w:eastAsia="Arial" w:hAnsi="Arial" w:cs="Arial"/>
          <w:b/>
          <w:w w:val="98"/>
        </w:rPr>
        <w:t>)</w:t>
      </w:r>
    </w:p>
    <w:p w:rsidR="002308E9" w:rsidRDefault="002308E9">
      <w:pPr>
        <w:spacing w:line="100" w:lineRule="exact"/>
        <w:rPr>
          <w:sz w:val="11"/>
          <w:szCs w:val="11"/>
        </w:rPr>
      </w:pPr>
    </w:p>
    <w:p w:rsidR="002308E9" w:rsidRDefault="00B0591D">
      <w:pPr>
        <w:spacing w:line="220" w:lineRule="exact"/>
        <w:ind w:left="5"/>
        <w:rPr>
          <w:rFonts w:ascii="Arial" w:eastAsia="Arial" w:hAnsi="Arial" w:cs="Arial"/>
        </w:rPr>
        <w:sectPr w:rsidR="002308E9">
          <w:type w:val="continuous"/>
          <w:pgSz w:w="12180" w:h="18700"/>
          <w:pgMar w:top="1380" w:right="800" w:bottom="280" w:left="1300" w:header="720" w:footer="720" w:gutter="0"/>
          <w:cols w:num="2" w:space="720" w:equalWidth="0">
            <w:col w:w="2981" w:space="2309"/>
            <w:col w:w="4790"/>
          </w:cols>
        </w:sectPr>
      </w:pPr>
      <w:r>
        <w:rPr>
          <w:rFonts w:ascii="Arial" w:eastAsia="Arial" w:hAnsi="Arial" w:cs="Arial"/>
          <w:b/>
          <w:spacing w:val="-5"/>
          <w:position w:val="-1"/>
        </w:rPr>
        <w:t>202</w:t>
      </w:r>
      <w:r>
        <w:rPr>
          <w:rFonts w:ascii="Arial" w:eastAsia="Arial" w:hAnsi="Arial" w:cs="Arial"/>
          <w:b/>
          <w:position w:val="-1"/>
        </w:rPr>
        <w:t>3</w:t>
      </w:r>
      <w:r>
        <w:rPr>
          <w:rFonts w:ascii="Arial" w:eastAsia="Arial" w:hAnsi="Arial" w:cs="Arial"/>
          <w:b/>
          <w:spacing w:val="9"/>
          <w:position w:val="-1"/>
        </w:rPr>
        <w:t xml:space="preserve"> </w:t>
      </w:r>
      <w:r>
        <w:rPr>
          <w:rFonts w:ascii="Arial" w:eastAsia="Arial" w:hAnsi="Arial" w:cs="Arial"/>
          <w:b/>
          <w:position w:val="-1"/>
        </w:rPr>
        <w:t>/</w:t>
      </w:r>
      <w:r>
        <w:rPr>
          <w:rFonts w:ascii="Arial" w:eastAsia="Arial" w:hAnsi="Arial" w:cs="Arial"/>
          <w:b/>
          <w:spacing w:val="4"/>
          <w:position w:val="-1"/>
        </w:rPr>
        <w:t xml:space="preserve"> </w:t>
      </w:r>
      <w:r>
        <w:rPr>
          <w:rFonts w:ascii="Arial" w:eastAsia="Arial" w:hAnsi="Arial" w:cs="Arial"/>
          <w:b/>
          <w:spacing w:val="-5"/>
          <w:w w:val="95"/>
          <w:position w:val="-1"/>
        </w:rPr>
        <w:t>2</w:t>
      </w:r>
      <w:r>
        <w:rPr>
          <w:rFonts w:ascii="Arial" w:eastAsia="Arial" w:hAnsi="Arial" w:cs="Arial"/>
          <w:b/>
          <w:spacing w:val="-5"/>
          <w:w w:val="104"/>
          <w:position w:val="-1"/>
        </w:rPr>
        <w:t>02</w:t>
      </w:r>
      <w:r>
        <w:rPr>
          <w:rFonts w:ascii="Arial" w:eastAsia="Arial" w:hAnsi="Arial" w:cs="Arial"/>
          <w:b/>
          <w:w w:val="104"/>
          <w:position w:val="-1"/>
        </w:rPr>
        <w:t>4</w:t>
      </w:r>
    </w:p>
    <w:p w:rsidR="002308E9" w:rsidRDefault="00B0591D">
      <w:pPr>
        <w:spacing w:before="4" w:line="160" w:lineRule="exact"/>
        <w:rPr>
          <w:sz w:val="16"/>
          <w:szCs w:val="16"/>
        </w:rPr>
      </w:pPr>
      <w:r>
        <w:pict>
          <v:shape id="_x0000_s1027" type="#_x0000_t75" style="position:absolute;margin-left:0;margin-top:0;width:609pt;height:935pt;z-index:-4222;mso-position-horizontal-relative:page;mso-position-vertical-relative:page">
            <v:imagedata r:id="rId35" o:title=""/>
            <w10:wrap anchorx="page" anchory="page"/>
          </v:shape>
        </w:pict>
      </w:r>
    </w:p>
    <w:p w:rsidR="002308E9" w:rsidRDefault="002308E9">
      <w:pPr>
        <w:spacing w:line="200" w:lineRule="exact"/>
      </w:pPr>
    </w:p>
    <w:p w:rsidR="002308E9" w:rsidRDefault="00B0591D">
      <w:pPr>
        <w:spacing w:before="34"/>
        <w:ind w:left="2372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pacing w:val="-8"/>
        </w:rPr>
        <w:t>M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  <w:spacing w:val="-3"/>
        </w:rPr>
        <w:t>t</w:t>
      </w:r>
      <w:r>
        <w:rPr>
          <w:rFonts w:ascii="Arial" w:eastAsia="Arial" w:hAnsi="Arial" w:cs="Arial"/>
          <w:b/>
        </w:rPr>
        <w:t>a</w:t>
      </w:r>
      <w:r>
        <w:rPr>
          <w:rFonts w:ascii="Arial" w:eastAsia="Arial" w:hAnsi="Arial" w:cs="Arial"/>
          <w:b/>
          <w:spacing w:val="15"/>
        </w:rPr>
        <w:t xml:space="preserve"> </w:t>
      </w:r>
      <w:r>
        <w:rPr>
          <w:rFonts w:ascii="Arial" w:eastAsia="Arial" w:hAnsi="Arial" w:cs="Arial"/>
          <w:b/>
          <w:spacing w:val="-6"/>
        </w:rPr>
        <w:t>Pe</w:t>
      </w:r>
      <w:r>
        <w:rPr>
          <w:rFonts w:ascii="Arial" w:eastAsia="Arial" w:hAnsi="Arial" w:cs="Arial"/>
          <w:b/>
          <w:spacing w:val="-2"/>
        </w:rPr>
        <w:t>l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  <w:spacing w:val="-3"/>
        </w:rPr>
        <w:t>j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r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 xml:space="preserve">n                             </w:t>
      </w:r>
      <w:r>
        <w:rPr>
          <w:rFonts w:ascii="Arial" w:eastAsia="Arial" w:hAnsi="Arial" w:cs="Arial"/>
          <w:b/>
          <w:spacing w:val="53"/>
        </w:rPr>
        <w:t xml:space="preserve"> </w:t>
      </w:r>
      <w:r>
        <w:rPr>
          <w:rFonts w:ascii="Arial" w:eastAsia="Arial" w:hAnsi="Arial" w:cs="Arial"/>
          <w:b/>
          <w:spacing w:val="-8"/>
          <w:w w:val="94"/>
        </w:rPr>
        <w:t>M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spacing w:val="-3"/>
          <w:w w:val="106"/>
        </w:rPr>
        <w:t>t</w:t>
      </w:r>
      <w:r>
        <w:rPr>
          <w:rFonts w:ascii="Arial" w:eastAsia="Arial" w:hAnsi="Arial" w:cs="Arial"/>
          <w:b/>
          <w:spacing w:val="-6"/>
          <w:w w:val="109"/>
        </w:rPr>
        <w:t>e</w:t>
      </w:r>
      <w:r>
        <w:rPr>
          <w:rFonts w:ascii="Arial" w:eastAsia="Arial" w:hAnsi="Arial" w:cs="Arial"/>
          <w:b/>
          <w:spacing w:val="-9"/>
          <w:w w:val="102"/>
        </w:rPr>
        <w:t>m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w w:val="107"/>
        </w:rPr>
        <w:t>t</w:t>
      </w:r>
      <w:r>
        <w:rPr>
          <w:rFonts w:ascii="Arial" w:eastAsia="Arial" w:hAnsi="Arial" w:cs="Arial"/>
          <w:b/>
          <w:spacing w:val="-6"/>
          <w:w w:val="107"/>
        </w:rPr>
        <w:t>i</w:t>
      </w:r>
      <w:r>
        <w:rPr>
          <w:rFonts w:ascii="Arial" w:eastAsia="Arial" w:hAnsi="Arial" w:cs="Arial"/>
          <w:b/>
          <w:spacing w:val="-5"/>
          <w:w w:val="104"/>
        </w:rPr>
        <w:t>k</w:t>
      </w:r>
      <w:r>
        <w:rPr>
          <w:rFonts w:ascii="Arial" w:eastAsia="Arial" w:hAnsi="Arial" w:cs="Arial"/>
          <w:b/>
          <w:w w:val="95"/>
        </w:rPr>
        <w:t>a</w:t>
      </w:r>
    </w:p>
    <w:p w:rsidR="002308E9" w:rsidRDefault="00B0591D">
      <w:pPr>
        <w:spacing w:before="29"/>
        <w:ind w:left="2372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5"/>
        </w:rPr>
        <w:t>B</w:t>
      </w:r>
      <w:r>
        <w:rPr>
          <w:rFonts w:ascii="Arial" w:eastAsia="Arial" w:hAnsi="Arial" w:cs="Arial"/>
          <w:spacing w:val="-4"/>
        </w:rPr>
        <w:t>a</w:t>
      </w:r>
      <w:r>
        <w:rPr>
          <w:rFonts w:ascii="Arial" w:eastAsia="Arial" w:hAnsi="Arial" w:cs="Arial"/>
        </w:rPr>
        <w:t>b</w:t>
      </w:r>
      <w:r>
        <w:rPr>
          <w:rFonts w:ascii="Arial" w:eastAsia="Arial" w:hAnsi="Arial" w:cs="Arial"/>
          <w:spacing w:val="15"/>
        </w:rPr>
        <w:t xml:space="preserve"> </w:t>
      </w:r>
      <w:r>
        <w:rPr>
          <w:rFonts w:ascii="Arial" w:eastAsia="Arial" w:hAnsi="Arial" w:cs="Arial"/>
          <w:w w:val="49"/>
        </w:rPr>
        <w:t xml:space="preserve">1                                                                                              </w:t>
      </w:r>
      <w:r>
        <w:rPr>
          <w:rFonts w:ascii="Arial" w:eastAsia="Arial" w:hAnsi="Arial" w:cs="Arial"/>
          <w:spacing w:val="26"/>
          <w:w w:val="49"/>
        </w:rPr>
        <w:t xml:space="preserve"> </w:t>
      </w:r>
      <w:r>
        <w:rPr>
          <w:rFonts w:ascii="Arial" w:eastAsia="Arial" w:hAnsi="Arial" w:cs="Arial"/>
          <w:spacing w:val="-5"/>
        </w:rPr>
        <w:t>B</w:t>
      </w:r>
      <w:r>
        <w:rPr>
          <w:rFonts w:ascii="Arial" w:eastAsia="Arial" w:hAnsi="Arial" w:cs="Arial"/>
          <w:spacing w:val="-2"/>
        </w:rPr>
        <w:t>il</w:t>
      </w:r>
      <w:r>
        <w:rPr>
          <w:rFonts w:ascii="Arial" w:eastAsia="Arial" w:hAnsi="Arial" w:cs="Arial"/>
          <w:spacing w:val="-4"/>
        </w:rPr>
        <w:t>a</w:t>
      </w:r>
      <w:r>
        <w:rPr>
          <w:rFonts w:ascii="Arial" w:eastAsia="Arial" w:hAnsi="Arial" w:cs="Arial"/>
          <w:spacing w:val="-3"/>
        </w:rPr>
        <w:t>n</w:t>
      </w:r>
      <w:r>
        <w:rPr>
          <w:rFonts w:ascii="Arial" w:eastAsia="Arial" w:hAnsi="Arial" w:cs="Arial"/>
          <w:spacing w:val="-4"/>
        </w:rPr>
        <w:t>ga</w:t>
      </w:r>
      <w:r>
        <w:rPr>
          <w:rFonts w:ascii="Arial" w:eastAsia="Arial" w:hAnsi="Arial" w:cs="Arial"/>
        </w:rPr>
        <w:t>n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  <w:spacing w:val="-5"/>
        </w:rPr>
        <w:t>C</w:t>
      </w:r>
      <w:r>
        <w:rPr>
          <w:rFonts w:ascii="Arial" w:eastAsia="Arial" w:hAnsi="Arial" w:cs="Arial"/>
          <w:spacing w:val="-4"/>
        </w:rPr>
        <w:t>aca</w:t>
      </w:r>
      <w:r>
        <w:rPr>
          <w:rFonts w:ascii="Arial" w:eastAsia="Arial" w:hAnsi="Arial" w:cs="Arial"/>
        </w:rPr>
        <w:t>h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  <w:spacing w:val="-4"/>
          <w:w w:val="93"/>
        </w:rPr>
        <w:t>S</w:t>
      </w:r>
      <w:r>
        <w:rPr>
          <w:rFonts w:ascii="Arial" w:eastAsia="Arial" w:hAnsi="Arial" w:cs="Arial"/>
          <w:spacing w:val="-4"/>
          <w:w w:val="107"/>
        </w:rPr>
        <w:t>a</w:t>
      </w:r>
      <w:r>
        <w:rPr>
          <w:rFonts w:ascii="Arial" w:eastAsia="Arial" w:hAnsi="Arial" w:cs="Arial"/>
          <w:spacing w:val="-7"/>
          <w:w w:val="102"/>
        </w:rPr>
        <w:t>m</w:t>
      </w:r>
      <w:r>
        <w:rPr>
          <w:rFonts w:ascii="Arial" w:eastAsia="Arial" w:hAnsi="Arial" w:cs="Arial"/>
          <w:spacing w:val="-4"/>
          <w:w w:val="103"/>
        </w:rPr>
        <w:t>p</w:t>
      </w:r>
      <w:r>
        <w:rPr>
          <w:rFonts w:ascii="Arial" w:eastAsia="Arial" w:hAnsi="Arial" w:cs="Arial"/>
          <w:spacing w:val="-4"/>
          <w:w w:val="107"/>
        </w:rPr>
        <w:t>a</w:t>
      </w:r>
      <w:r>
        <w:rPr>
          <w:rFonts w:ascii="Arial" w:eastAsia="Arial" w:hAnsi="Arial" w:cs="Arial"/>
          <w:w w:val="67"/>
        </w:rPr>
        <w:t>i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21"/>
        </w:rPr>
        <w:t xml:space="preserve"> </w:t>
      </w:r>
      <w:r>
        <w:rPr>
          <w:rFonts w:ascii="Arial" w:eastAsia="Arial" w:hAnsi="Arial" w:cs="Arial"/>
          <w:spacing w:val="-3"/>
          <w:w w:val="67"/>
        </w:rPr>
        <w:t>1</w:t>
      </w:r>
      <w:r>
        <w:rPr>
          <w:rFonts w:ascii="Arial" w:eastAsia="Arial" w:hAnsi="Arial" w:cs="Arial"/>
          <w:spacing w:val="-5"/>
          <w:w w:val="121"/>
        </w:rPr>
        <w:t>0</w:t>
      </w:r>
      <w:r>
        <w:rPr>
          <w:rFonts w:ascii="Arial" w:eastAsia="Arial" w:hAnsi="Arial" w:cs="Arial"/>
          <w:spacing w:val="-4"/>
          <w:w w:val="107"/>
        </w:rPr>
        <w:t>0</w:t>
      </w:r>
      <w:r>
        <w:rPr>
          <w:rFonts w:ascii="Arial" w:eastAsia="Arial" w:hAnsi="Arial" w:cs="Arial"/>
          <w:spacing w:val="-2"/>
          <w:w w:val="81"/>
        </w:rPr>
        <w:t>.</w:t>
      </w:r>
      <w:r>
        <w:rPr>
          <w:rFonts w:ascii="Arial" w:eastAsia="Arial" w:hAnsi="Arial" w:cs="Arial"/>
          <w:spacing w:val="-4"/>
          <w:w w:val="107"/>
        </w:rPr>
        <w:t>0</w:t>
      </w:r>
      <w:r>
        <w:rPr>
          <w:rFonts w:ascii="Arial" w:eastAsia="Arial" w:hAnsi="Arial" w:cs="Arial"/>
          <w:spacing w:val="-4"/>
          <w:w w:val="103"/>
        </w:rPr>
        <w:t>0</w:t>
      </w:r>
      <w:r>
        <w:rPr>
          <w:rFonts w:ascii="Arial" w:eastAsia="Arial" w:hAnsi="Arial" w:cs="Arial"/>
          <w:w w:val="98"/>
        </w:rPr>
        <w:t>0</w:t>
      </w:r>
    </w:p>
    <w:p w:rsidR="002308E9" w:rsidRDefault="00B0591D">
      <w:pPr>
        <w:spacing w:before="29" w:line="30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11"/>
          <w:position w:val="-6"/>
        </w:rPr>
        <w:t xml:space="preserve"> </w:t>
      </w:r>
      <w:r>
        <w:rPr>
          <w:rFonts w:ascii="Arial" w:eastAsia="Arial" w:hAnsi="Arial" w:cs="Arial"/>
          <w:position w:val="-6"/>
        </w:rPr>
        <w:t xml:space="preserve">A                          </w:t>
      </w:r>
      <w:r>
        <w:rPr>
          <w:rFonts w:ascii="Arial" w:eastAsia="Arial" w:hAnsi="Arial" w:cs="Arial"/>
          <w:spacing w:val="12"/>
          <w:position w:val="-6"/>
        </w:rPr>
        <w:t xml:space="preserve"> </w:t>
      </w:r>
      <w:r>
        <w:rPr>
          <w:rFonts w:ascii="Arial" w:eastAsia="Arial" w:hAnsi="Arial" w:cs="Arial"/>
          <w:spacing w:val="-6"/>
          <w:position w:val="6"/>
        </w:rPr>
        <w:t>M</w:t>
      </w:r>
      <w:r>
        <w:rPr>
          <w:rFonts w:ascii="Arial" w:eastAsia="Arial" w:hAnsi="Arial" w:cs="Arial"/>
          <w:spacing w:val="-5"/>
          <w:position w:val="6"/>
        </w:rPr>
        <w:t>e</w:t>
      </w:r>
      <w:r>
        <w:rPr>
          <w:rFonts w:ascii="Arial" w:eastAsia="Arial" w:hAnsi="Arial" w:cs="Arial"/>
          <w:spacing w:val="-7"/>
          <w:position w:val="6"/>
        </w:rPr>
        <w:t>m</w:t>
      </w:r>
      <w:r>
        <w:rPr>
          <w:rFonts w:ascii="Arial" w:eastAsia="Arial" w:hAnsi="Arial" w:cs="Arial"/>
          <w:spacing w:val="-4"/>
          <w:position w:val="6"/>
        </w:rPr>
        <w:t>bac</w:t>
      </w:r>
      <w:r>
        <w:rPr>
          <w:rFonts w:ascii="Arial" w:eastAsia="Arial" w:hAnsi="Arial" w:cs="Arial"/>
          <w:position w:val="6"/>
        </w:rPr>
        <w:t>a</w:t>
      </w:r>
      <w:r>
        <w:rPr>
          <w:rFonts w:ascii="Arial" w:eastAsia="Arial" w:hAnsi="Arial" w:cs="Arial"/>
          <w:spacing w:val="18"/>
          <w:position w:val="6"/>
        </w:rPr>
        <w:t xml:space="preserve"> </w:t>
      </w:r>
      <w:r>
        <w:rPr>
          <w:rFonts w:ascii="Arial" w:eastAsia="Arial" w:hAnsi="Arial" w:cs="Arial"/>
          <w:spacing w:val="-4"/>
          <w:position w:val="6"/>
        </w:rPr>
        <w:t>da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7"/>
          <w:position w:val="6"/>
        </w:rPr>
        <w:t xml:space="preserve"> </w:t>
      </w:r>
      <w:r>
        <w:rPr>
          <w:rFonts w:ascii="Arial" w:eastAsia="Arial" w:hAnsi="Arial" w:cs="Arial"/>
          <w:spacing w:val="-6"/>
          <w:position w:val="6"/>
        </w:rPr>
        <w:t>M</w:t>
      </w:r>
      <w:r>
        <w:rPr>
          <w:rFonts w:ascii="Arial" w:eastAsia="Arial" w:hAnsi="Arial" w:cs="Arial"/>
          <w:spacing w:val="-5"/>
          <w:position w:val="6"/>
        </w:rPr>
        <w:t>e</w:t>
      </w:r>
      <w:r>
        <w:rPr>
          <w:rFonts w:ascii="Arial" w:eastAsia="Arial" w:hAnsi="Arial" w:cs="Arial"/>
          <w:spacing w:val="-3"/>
          <w:position w:val="6"/>
        </w:rPr>
        <w:t>n</w:t>
      </w:r>
      <w:r>
        <w:rPr>
          <w:rFonts w:ascii="Arial" w:eastAsia="Arial" w:hAnsi="Arial" w:cs="Arial"/>
          <w:spacing w:val="-4"/>
          <w:position w:val="6"/>
        </w:rPr>
        <w:t>u</w:t>
      </w:r>
      <w:r>
        <w:rPr>
          <w:rFonts w:ascii="Arial" w:eastAsia="Arial" w:hAnsi="Arial" w:cs="Arial"/>
          <w:spacing w:val="-2"/>
          <w:position w:val="6"/>
        </w:rPr>
        <w:t>li</w:t>
      </w:r>
      <w:r>
        <w:rPr>
          <w:rFonts w:ascii="Arial" w:eastAsia="Arial" w:hAnsi="Arial" w:cs="Arial"/>
          <w:position w:val="6"/>
        </w:rPr>
        <w:t>s</w:t>
      </w:r>
      <w:r>
        <w:rPr>
          <w:rFonts w:ascii="Arial" w:eastAsia="Arial" w:hAnsi="Arial" w:cs="Arial"/>
          <w:spacing w:val="20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B</w:t>
      </w:r>
      <w:r>
        <w:rPr>
          <w:rFonts w:ascii="Arial" w:eastAsia="Arial" w:hAnsi="Arial" w:cs="Arial"/>
          <w:spacing w:val="-2"/>
          <w:position w:val="6"/>
        </w:rPr>
        <w:t>il</w:t>
      </w:r>
      <w:r>
        <w:rPr>
          <w:rFonts w:ascii="Arial" w:eastAsia="Arial" w:hAnsi="Arial" w:cs="Arial"/>
          <w:spacing w:val="-4"/>
          <w:position w:val="6"/>
        </w:rPr>
        <w:t>anga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7"/>
          <w:position w:val="6"/>
        </w:rPr>
        <w:t xml:space="preserve"> </w:t>
      </w:r>
      <w:r>
        <w:rPr>
          <w:rFonts w:ascii="Arial" w:eastAsia="Arial" w:hAnsi="Arial" w:cs="Arial"/>
          <w:spacing w:val="-4"/>
          <w:position w:val="6"/>
        </w:rPr>
        <w:t>Caca</w:t>
      </w:r>
      <w:r>
        <w:rPr>
          <w:rFonts w:ascii="Arial" w:eastAsia="Arial" w:hAnsi="Arial" w:cs="Arial"/>
          <w:position w:val="6"/>
        </w:rPr>
        <w:t>h</w:t>
      </w:r>
      <w:r>
        <w:rPr>
          <w:rFonts w:ascii="Arial" w:eastAsia="Arial" w:hAnsi="Arial" w:cs="Arial"/>
          <w:spacing w:val="17"/>
          <w:position w:val="6"/>
        </w:rPr>
        <w:t xml:space="preserve"> </w:t>
      </w:r>
      <w:r>
        <w:rPr>
          <w:rFonts w:ascii="Arial" w:eastAsia="Arial" w:hAnsi="Arial" w:cs="Arial"/>
          <w:spacing w:val="-4"/>
          <w:w w:val="93"/>
          <w:position w:val="6"/>
        </w:rPr>
        <w:t>S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spacing w:val="-7"/>
          <w:w w:val="102"/>
          <w:position w:val="6"/>
        </w:rPr>
        <w:t>m</w:t>
      </w:r>
      <w:r>
        <w:rPr>
          <w:rFonts w:ascii="Arial" w:eastAsia="Arial" w:hAnsi="Arial" w:cs="Arial"/>
          <w:spacing w:val="-4"/>
          <w:w w:val="103"/>
          <w:position w:val="6"/>
        </w:rPr>
        <w:t>p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w w:val="67"/>
          <w:position w:val="6"/>
        </w:rPr>
        <w:t>i</w:t>
      </w:r>
    </w:p>
    <w:p w:rsidR="002308E9" w:rsidRDefault="00B0591D">
      <w:pPr>
        <w:spacing w:line="160" w:lineRule="exact"/>
        <w:ind w:left="545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  <w:position w:val="1"/>
        </w:rPr>
        <w:t>1</w:t>
      </w:r>
      <w:r>
        <w:rPr>
          <w:rFonts w:ascii="Arial" w:eastAsia="Arial" w:hAnsi="Arial" w:cs="Arial"/>
          <w:spacing w:val="-4"/>
          <w:w w:val="116"/>
          <w:position w:val="1"/>
        </w:rPr>
        <w:t>0</w:t>
      </w:r>
      <w:r>
        <w:rPr>
          <w:rFonts w:ascii="Arial" w:eastAsia="Arial" w:hAnsi="Arial" w:cs="Arial"/>
          <w:spacing w:val="-4"/>
          <w:w w:val="107"/>
          <w:position w:val="1"/>
        </w:rPr>
        <w:t>0</w:t>
      </w:r>
      <w:r>
        <w:rPr>
          <w:rFonts w:ascii="Arial" w:eastAsia="Arial" w:hAnsi="Arial" w:cs="Arial"/>
          <w:spacing w:val="-2"/>
          <w:w w:val="81"/>
          <w:position w:val="1"/>
        </w:rPr>
        <w:t>.</w:t>
      </w:r>
      <w:r>
        <w:rPr>
          <w:rFonts w:ascii="Arial" w:eastAsia="Arial" w:hAnsi="Arial" w:cs="Arial"/>
          <w:spacing w:val="-5"/>
          <w:w w:val="112"/>
          <w:position w:val="1"/>
        </w:rPr>
        <w:t>0</w:t>
      </w:r>
      <w:r>
        <w:rPr>
          <w:rFonts w:ascii="Arial" w:eastAsia="Arial" w:hAnsi="Arial" w:cs="Arial"/>
          <w:spacing w:val="-3"/>
          <w:w w:val="98"/>
          <w:position w:val="1"/>
        </w:rPr>
        <w:t>0</w:t>
      </w:r>
      <w:r>
        <w:rPr>
          <w:rFonts w:ascii="Arial" w:eastAsia="Arial" w:hAnsi="Arial" w:cs="Arial"/>
          <w:w w:val="98"/>
          <w:position w:val="1"/>
        </w:rPr>
        <w:t>0</w:t>
      </w:r>
      <w:r>
        <w:rPr>
          <w:rFonts w:ascii="Arial" w:eastAsia="Arial" w:hAnsi="Arial" w:cs="Arial"/>
          <w:spacing w:val="13"/>
          <w:position w:val="1"/>
        </w:rPr>
        <w:t xml:space="preserve"> </w:t>
      </w:r>
      <w:r>
        <w:rPr>
          <w:rFonts w:ascii="Arial" w:eastAsia="Arial" w:hAnsi="Arial" w:cs="Arial"/>
          <w:spacing w:val="-4"/>
          <w:position w:val="1"/>
        </w:rPr>
        <w:t>da</w:t>
      </w:r>
      <w:r>
        <w:rPr>
          <w:rFonts w:ascii="Arial" w:eastAsia="Arial" w:hAnsi="Arial" w:cs="Arial"/>
          <w:position w:val="1"/>
        </w:rPr>
        <w:t>n</w:t>
      </w:r>
      <w:r>
        <w:rPr>
          <w:rFonts w:ascii="Arial" w:eastAsia="Arial" w:hAnsi="Arial" w:cs="Arial"/>
          <w:spacing w:val="12"/>
          <w:position w:val="1"/>
        </w:rPr>
        <w:t xml:space="preserve"> </w:t>
      </w:r>
      <w:r>
        <w:rPr>
          <w:rFonts w:ascii="Arial" w:eastAsia="Arial" w:hAnsi="Arial" w:cs="Arial"/>
          <w:spacing w:val="-6"/>
          <w:w w:val="93"/>
          <w:position w:val="1"/>
        </w:rPr>
        <w:t>M</w:t>
      </w:r>
      <w:r>
        <w:rPr>
          <w:rFonts w:ascii="Arial" w:eastAsia="Arial" w:hAnsi="Arial" w:cs="Arial"/>
          <w:spacing w:val="-4"/>
          <w:w w:val="107"/>
          <w:position w:val="1"/>
        </w:rPr>
        <w:t>e</w:t>
      </w:r>
      <w:r>
        <w:rPr>
          <w:rFonts w:ascii="Arial" w:eastAsia="Arial" w:hAnsi="Arial" w:cs="Arial"/>
          <w:spacing w:val="-4"/>
          <w:w w:val="103"/>
          <w:position w:val="1"/>
        </w:rPr>
        <w:t>n</w:t>
      </w:r>
      <w:r>
        <w:rPr>
          <w:rFonts w:ascii="Arial" w:eastAsia="Arial" w:hAnsi="Arial" w:cs="Arial"/>
          <w:spacing w:val="-4"/>
          <w:w w:val="107"/>
          <w:position w:val="1"/>
        </w:rPr>
        <w:t>e</w:t>
      </w:r>
      <w:r>
        <w:rPr>
          <w:rFonts w:ascii="Arial" w:eastAsia="Arial" w:hAnsi="Arial" w:cs="Arial"/>
          <w:spacing w:val="-4"/>
          <w:w w:val="94"/>
          <w:position w:val="1"/>
        </w:rPr>
        <w:t>n</w:t>
      </w:r>
      <w:r>
        <w:rPr>
          <w:rFonts w:ascii="Arial" w:eastAsia="Arial" w:hAnsi="Arial" w:cs="Arial"/>
          <w:spacing w:val="-3"/>
          <w:w w:val="126"/>
          <w:position w:val="1"/>
        </w:rPr>
        <w:t>t</w:t>
      </w:r>
      <w:r>
        <w:rPr>
          <w:rFonts w:ascii="Arial" w:eastAsia="Arial" w:hAnsi="Arial" w:cs="Arial"/>
          <w:spacing w:val="-3"/>
          <w:w w:val="98"/>
          <w:position w:val="1"/>
        </w:rPr>
        <w:t>u</w:t>
      </w:r>
      <w:r>
        <w:rPr>
          <w:rFonts w:ascii="Arial" w:eastAsia="Arial" w:hAnsi="Arial" w:cs="Arial"/>
          <w:spacing w:val="-4"/>
          <w:w w:val="105"/>
          <w:position w:val="1"/>
        </w:rPr>
        <w:t>k</w:t>
      </w:r>
      <w:r>
        <w:rPr>
          <w:rFonts w:ascii="Arial" w:eastAsia="Arial" w:hAnsi="Arial" w:cs="Arial"/>
          <w:spacing w:val="-4"/>
          <w:w w:val="103"/>
          <w:position w:val="1"/>
        </w:rPr>
        <w:t>a</w:t>
      </w:r>
      <w:r>
        <w:rPr>
          <w:rFonts w:ascii="Arial" w:eastAsia="Arial" w:hAnsi="Arial" w:cs="Arial"/>
          <w:w w:val="89"/>
          <w:position w:val="1"/>
        </w:rPr>
        <w:t>n</w:t>
      </w:r>
      <w:r>
        <w:rPr>
          <w:rFonts w:ascii="Arial" w:eastAsia="Arial" w:hAnsi="Arial" w:cs="Arial"/>
          <w:position w:val="1"/>
        </w:rPr>
        <w:t xml:space="preserve"> </w:t>
      </w:r>
      <w:r>
        <w:rPr>
          <w:rFonts w:ascii="Arial" w:eastAsia="Arial" w:hAnsi="Arial" w:cs="Arial"/>
          <w:spacing w:val="-27"/>
          <w:position w:val="1"/>
        </w:rPr>
        <w:t xml:space="preserve"> </w:t>
      </w:r>
      <w:r>
        <w:rPr>
          <w:rFonts w:ascii="Arial" w:eastAsia="Arial" w:hAnsi="Arial" w:cs="Arial"/>
          <w:spacing w:val="-5"/>
          <w:w w:val="93"/>
          <w:position w:val="1"/>
        </w:rPr>
        <w:t>N</w:t>
      </w:r>
      <w:r>
        <w:rPr>
          <w:rFonts w:ascii="Arial" w:eastAsia="Arial" w:hAnsi="Arial" w:cs="Arial"/>
          <w:spacing w:val="-2"/>
          <w:w w:val="101"/>
          <w:position w:val="1"/>
        </w:rPr>
        <w:t>i</w:t>
      </w:r>
      <w:r>
        <w:rPr>
          <w:rFonts w:ascii="Arial" w:eastAsia="Arial" w:hAnsi="Arial" w:cs="Arial"/>
          <w:spacing w:val="-2"/>
          <w:w w:val="90"/>
          <w:position w:val="1"/>
        </w:rPr>
        <w:t>l</w:t>
      </w:r>
      <w:r>
        <w:rPr>
          <w:rFonts w:ascii="Arial" w:eastAsia="Arial" w:hAnsi="Arial" w:cs="Arial"/>
          <w:spacing w:val="-4"/>
          <w:w w:val="107"/>
          <w:position w:val="1"/>
        </w:rPr>
        <w:t>a</w:t>
      </w:r>
      <w:r>
        <w:rPr>
          <w:rFonts w:ascii="Arial" w:eastAsia="Arial" w:hAnsi="Arial" w:cs="Arial"/>
          <w:w w:val="78"/>
          <w:position w:val="1"/>
        </w:rPr>
        <w:t>i</w:t>
      </w:r>
      <w:r>
        <w:rPr>
          <w:rFonts w:ascii="Arial" w:eastAsia="Arial" w:hAnsi="Arial" w:cs="Arial"/>
          <w:spacing w:val="16"/>
          <w:position w:val="1"/>
        </w:rPr>
        <w:t xml:space="preserve"> </w:t>
      </w:r>
      <w:r>
        <w:rPr>
          <w:rFonts w:ascii="Arial" w:eastAsia="Arial" w:hAnsi="Arial" w:cs="Arial"/>
          <w:spacing w:val="-4"/>
          <w:w w:val="102"/>
          <w:position w:val="1"/>
        </w:rPr>
        <w:t>T</w:t>
      </w:r>
      <w:r>
        <w:rPr>
          <w:rFonts w:ascii="Arial" w:eastAsia="Arial" w:hAnsi="Arial" w:cs="Arial"/>
          <w:spacing w:val="-4"/>
          <w:w w:val="103"/>
          <w:position w:val="1"/>
        </w:rPr>
        <w:t>e</w:t>
      </w:r>
      <w:r>
        <w:rPr>
          <w:rFonts w:ascii="Arial" w:eastAsia="Arial" w:hAnsi="Arial" w:cs="Arial"/>
          <w:spacing w:val="-7"/>
          <w:w w:val="102"/>
          <w:position w:val="1"/>
        </w:rPr>
        <w:t>m</w:t>
      </w:r>
      <w:r>
        <w:rPr>
          <w:rFonts w:ascii="Arial" w:eastAsia="Arial" w:hAnsi="Arial" w:cs="Arial"/>
          <w:spacing w:val="-4"/>
          <w:w w:val="103"/>
          <w:position w:val="1"/>
        </w:rPr>
        <w:t>pa</w:t>
      </w:r>
      <w:r>
        <w:rPr>
          <w:rFonts w:ascii="Arial" w:eastAsia="Arial" w:hAnsi="Arial" w:cs="Arial"/>
          <w:spacing w:val="-2"/>
          <w:w w:val="117"/>
          <w:position w:val="1"/>
        </w:rPr>
        <w:t>t</w:t>
      </w:r>
      <w:r>
        <w:rPr>
          <w:rFonts w:ascii="Arial" w:eastAsia="Arial" w:hAnsi="Arial" w:cs="Arial"/>
          <w:spacing w:val="-4"/>
          <w:w w:val="94"/>
          <w:position w:val="1"/>
        </w:rPr>
        <w:t>n</w:t>
      </w:r>
      <w:r>
        <w:rPr>
          <w:rFonts w:ascii="Arial" w:eastAsia="Arial" w:hAnsi="Arial" w:cs="Arial"/>
          <w:spacing w:val="-4"/>
          <w:w w:val="110"/>
          <w:position w:val="1"/>
        </w:rPr>
        <w:t>y</w:t>
      </w:r>
      <w:r>
        <w:rPr>
          <w:rFonts w:ascii="Arial" w:eastAsia="Arial" w:hAnsi="Arial" w:cs="Arial"/>
          <w:w w:val="94"/>
          <w:position w:val="1"/>
        </w:rPr>
        <w:t>a</w:t>
      </w:r>
    </w:p>
    <w:p w:rsidR="002308E9" w:rsidRDefault="00B0591D">
      <w:pPr>
        <w:spacing w:before="24" w:line="30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25"/>
          <w:position w:val="-6"/>
        </w:rPr>
        <w:t xml:space="preserve"> </w:t>
      </w:r>
      <w:r>
        <w:rPr>
          <w:rFonts w:ascii="Arial" w:eastAsia="Arial" w:hAnsi="Arial" w:cs="Arial"/>
          <w:w w:val="82"/>
          <w:position w:val="-6"/>
        </w:rPr>
        <w:t xml:space="preserve">B                                </w:t>
      </w:r>
      <w:r>
        <w:rPr>
          <w:rFonts w:ascii="Arial" w:eastAsia="Arial" w:hAnsi="Arial" w:cs="Arial"/>
          <w:spacing w:val="19"/>
          <w:w w:val="82"/>
          <w:position w:val="-6"/>
        </w:rPr>
        <w:t xml:space="preserve"> </w:t>
      </w:r>
      <w:r>
        <w:rPr>
          <w:rFonts w:ascii="Arial" w:eastAsia="Arial" w:hAnsi="Arial" w:cs="Arial"/>
          <w:spacing w:val="-6"/>
          <w:position w:val="6"/>
        </w:rPr>
        <w:t>M</w:t>
      </w:r>
      <w:r>
        <w:rPr>
          <w:rFonts w:ascii="Arial" w:eastAsia="Arial" w:hAnsi="Arial" w:cs="Arial"/>
          <w:spacing w:val="-5"/>
          <w:position w:val="6"/>
        </w:rPr>
        <w:t>e</w:t>
      </w:r>
      <w:r>
        <w:rPr>
          <w:rFonts w:ascii="Arial" w:eastAsia="Arial" w:hAnsi="Arial" w:cs="Arial"/>
          <w:spacing w:val="-7"/>
          <w:position w:val="6"/>
        </w:rPr>
        <w:t>m</w:t>
      </w:r>
      <w:r>
        <w:rPr>
          <w:rFonts w:ascii="Arial" w:eastAsia="Arial" w:hAnsi="Arial" w:cs="Arial"/>
          <w:spacing w:val="-4"/>
          <w:position w:val="6"/>
        </w:rPr>
        <w:t>band</w:t>
      </w:r>
      <w:r>
        <w:rPr>
          <w:rFonts w:ascii="Arial" w:eastAsia="Arial" w:hAnsi="Arial" w:cs="Arial"/>
          <w:spacing w:val="-2"/>
          <w:position w:val="6"/>
        </w:rPr>
        <w:t>i</w:t>
      </w:r>
      <w:r>
        <w:rPr>
          <w:rFonts w:ascii="Arial" w:eastAsia="Arial" w:hAnsi="Arial" w:cs="Arial"/>
          <w:spacing w:val="-4"/>
          <w:position w:val="6"/>
        </w:rPr>
        <w:t>ngka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39"/>
          <w:position w:val="6"/>
        </w:rPr>
        <w:t xml:space="preserve"> </w:t>
      </w:r>
      <w:r>
        <w:rPr>
          <w:rFonts w:ascii="Arial" w:eastAsia="Arial" w:hAnsi="Arial" w:cs="Arial"/>
          <w:spacing w:val="-4"/>
          <w:position w:val="6"/>
        </w:rPr>
        <w:t>da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7"/>
          <w:position w:val="6"/>
        </w:rPr>
        <w:t xml:space="preserve"> </w:t>
      </w:r>
      <w:r>
        <w:rPr>
          <w:rFonts w:ascii="Arial" w:eastAsia="Arial" w:hAnsi="Arial" w:cs="Arial"/>
          <w:spacing w:val="-6"/>
          <w:position w:val="6"/>
        </w:rPr>
        <w:t>M</w:t>
      </w:r>
      <w:r>
        <w:rPr>
          <w:rFonts w:ascii="Arial" w:eastAsia="Arial" w:hAnsi="Arial" w:cs="Arial"/>
          <w:spacing w:val="-5"/>
          <w:position w:val="6"/>
        </w:rPr>
        <w:t>e</w:t>
      </w:r>
      <w:r>
        <w:rPr>
          <w:rFonts w:ascii="Arial" w:eastAsia="Arial" w:hAnsi="Arial" w:cs="Arial"/>
          <w:spacing w:val="-3"/>
          <w:position w:val="6"/>
        </w:rPr>
        <w:t>n</w:t>
      </w:r>
      <w:r>
        <w:rPr>
          <w:rFonts w:ascii="Arial" w:eastAsia="Arial" w:hAnsi="Arial" w:cs="Arial"/>
          <w:spacing w:val="-4"/>
          <w:position w:val="6"/>
        </w:rPr>
        <w:t>gu</w:t>
      </w:r>
      <w:r>
        <w:rPr>
          <w:rFonts w:ascii="Arial" w:eastAsia="Arial" w:hAnsi="Arial" w:cs="Arial"/>
          <w:spacing w:val="-3"/>
          <w:position w:val="6"/>
        </w:rPr>
        <w:t>r</w:t>
      </w:r>
      <w:r>
        <w:rPr>
          <w:rFonts w:ascii="Arial" w:eastAsia="Arial" w:hAnsi="Arial" w:cs="Arial"/>
          <w:spacing w:val="-4"/>
          <w:position w:val="6"/>
        </w:rPr>
        <w:t>u</w:t>
      </w:r>
      <w:r>
        <w:rPr>
          <w:rFonts w:ascii="Arial" w:eastAsia="Arial" w:hAnsi="Arial" w:cs="Arial"/>
          <w:spacing w:val="-2"/>
          <w:position w:val="6"/>
        </w:rPr>
        <w:t>t</w:t>
      </w:r>
      <w:r>
        <w:rPr>
          <w:rFonts w:ascii="Arial" w:eastAsia="Arial" w:hAnsi="Arial" w:cs="Arial"/>
          <w:spacing w:val="-4"/>
          <w:position w:val="6"/>
        </w:rPr>
        <w:t>ka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35"/>
          <w:position w:val="6"/>
        </w:rPr>
        <w:t xml:space="preserve"> </w:t>
      </w:r>
      <w:r>
        <w:rPr>
          <w:rFonts w:ascii="Arial" w:eastAsia="Arial" w:hAnsi="Arial" w:cs="Arial"/>
          <w:spacing w:val="-4"/>
          <w:position w:val="6"/>
        </w:rPr>
        <w:t>B</w:t>
      </w:r>
      <w:r>
        <w:rPr>
          <w:rFonts w:ascii="Arial" w:eastAsia="Arial" w:hAnsi="Arial" w:cs="Arial"/>
          <w:spacing w:val="-2"/>
          <w:position w:val="6"/>
        </w:rPr>
        <w:t>il</w:t>
      </w:r>
      <w:r>
        <w:rPr>
          <w:rFonts w:ascii="Arial" w:eastAsia="Arial" w:hAnsi="Arial" w:cs="Arial"/>
          <w:spacing w:val="-4"/>
          <w:position w:val="6"/>
        </w:rPr>
        <w:t>a</w:t>
      </w:r>
      <w:r>
        <w:rPr>
          <w:rFonts w:ascii="Arial" w:eastAsia="Arial" w:hAnsi="Arial" w:cs="Arial"/>
          <w:spacing w:val="-3"/>
          <w:position w:val="6"/>
        </w:rPr>
        <w:t>n</w:t>
      </w:r>
      <w:r>
        <w:rPr>
          <w:rFonts w:ascii="Arial" w:eastAsia="Arial" w:hAnsi="Arial" w:cs="Arial"/>
          <w:spacing w:val="-4"/>
          <w:position w:val="6"/>
        </w:rPr>
        <w:t>ga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9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C</w:t>
      </w:r>
      <w:r>
        <w:rPr>
          <w:rFonts w:ascii="Arial" w:eastAsia="Arial" w:hAnsi="Arial" w:cs="Arial"/>
          <w:spacing w:val="-4"/>
          <w:position w:val="6"/>
        </w:rPr>
        <w:t>aca</w:t>
      </w:r>
      <w:r>
        <w:rPr>
          <w:rFonts w:ascii="Arial" w:eastAsia="Arial" w:hAnsi="Arial" w:cs="Arial"/>
          <w:position w:val="6"/>
        </w:rPr>
        <w:t>h</w:t>
      </w:r>
    </w:p>
    <w:p w:rsidR="002308E9" w:rsidRDefault="00B0591D">
      <w:pPr>
        <w:spacing w:line="160" w:lineRule="exact"/>
        <w:ind w:left="544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w w:val="93"/>
          <w:position w:val="1"/>
        </w:rPr>
        <w:t>S</w:t>
      </w:r>
      <w:r>
        <w:rPr>
          <w:rFonts w:ascii="Arial" w:eastAsia="Arial" w:hAnsi="Arial" w:cs="Arial"/>
          <w:spacing w:val="-4"/>
          <w:w w:val="103"/>
          <w:position w:val="1"/>
        </w:rPr>
        <w:t>a</w:t>
      </w:r>
      <w:r>
        <w:rPr>
          <w:rFonts w:ascii="Arial" w:eastAsia="Arial" w:hAnsi="Arial" w:cs="Arial"/>
          <w:spacing w:val="-7"/>
          <w:w w:val="105"/>
          <w:position w:val="1"/>
        </w:rPr>
        <w:t>m</w:t>
      </w:r>
      <w:r>
        <w:rPr>
          <w:rFonts w:ascii="Arial" w:eastAsia="Arial" w:hAnsi="Arial" w:cs="Arial"/>
          <w:spacing w:val="-4"/>
          <w:w w:val="103"/>
          <w:position w:val="1"/>
        </w:rPr>
        <w:t>pa</w:t>
      </w:r>
      <w:r>
        <w:rPr>
          <w:rFonts w:ascii="Arial" w:eastAsia="Arial" w:hAnsi="Arial" w:cs="Arial"/>
          <w:w w:val="78"/>
          <w:position w:val="1"/>
        </w:rPr>
        <w:t>i</w:t>
      </w:r>
      <w:r>
        <w:rPr>
          <w:rFonts w:ascii="Arial" w:eastAsia="Arial" w:hAnsi="Arial" w:cs="Arial"/>
          <w:position w:val="1"/>
        </w:rPr>
        <w:t xml:space="preserve"> </w:t>
      </w:r>
      <w:r>
        <w:rPr>
          <w:rFonts w:ascii="Arial" w:eastAsia="Arial" w:hAnsi="Arial" w:cs="Arial"/>
          <w:spacing w:val="-21"/>
          <w:position w:val="1"/>
        </w:rPr>
        <w:t xml:space="preserve"> </w:t>
      </w:r>
      <w:r>
        <w:rPr>
          <w:rFonts w:ascii="Arial" w:eastAsia="Arial" w:hAnsi="Arial" w:cs="Arial"/>
          <w:spacing w:val="-3"/>
          <w:w w:val="67"/>
          <w:position w:val="1"/>
        </w:rPr>
        <w:t>1</w:t>
      </w:r>
      <w:r>
        <w:rPr>
          <w:rFonts w:ascii="Arial" w:eastAsia="Arial" w:hAnsi="Arial" w:cs="Arial"/>
          <w:spacing w:val="-4"/>
          <w:w w:val="116"/>
          <w:position w:val="1"/>
        </w:rPr>
        <w:t>0</w:t>
      </w:r>
      <w:r>
        <w:rPr>
          <w:rFonts w:ascii="Arial" w:eastAsia="Arial" w:hAnsi="Arial" w:cs="Arial"/>
          <w:spacing w:val="-4"/>
          <w:w w:val="107"/>
          <w:position w:val="1"/>
        </w:rPr>
        <w:t>0</w:t>
      </w:r>
      <w:r>
        <w:rPr>
          <w:rFonts w:ascii="Arial" w:eastAsia="Arial" w:hAnsi="Arial" w:cs="Arial"/>
          <w:color w:val="383838"/>
          <w:spacing w:val="-2"/>
          <w:w w:val="90"/>
          <w:position w:val="1"/>
        </w:rPr>
        <w:t>.</w:t>
      </w:r>
      <w:r>
        <w:rPr>
          <w:rFonts w:ascii="Arial" w:eastAsia="Arial" w:hAnsi="Arial" w:cs="Arial"/>
          <w:color w:val="000000"/>
          <w:spacing w:val="-4"/>
          <w:w w:val="107"/>
          <w:position w:val="1"/>
        </w:rPr>
        <w:t>0</w:t>
      </w:r>
      <w:r>
        <w:rPr>
          <w:rFonts w:ascii="Arial" w:eastAsia="Arial" w:hAnsi="Arial" w:cs="Arial"/>
          <w:color w:val="000000"/>
          <w:spacing w:val="-4"/>
          <w:w w:val="103"/>
          <w:position w:val="1"/>
        </w:rPr>
        <w:t>0</w:t>
      </w:r>
      <w:r>
        <w:rPr>
          <w:rFonts w:ascii="Arial" w:eastAsia="Arial" w:hAnsi="Arial" w:cs="Arial"/>
          <w:color w:val="000000"/>
          <w:w w:val="98"/>
          <w:position w:val="1"/>
        </w:rPr>
        <w:t>0</w:t>
      </w:r>
    </w:p>
    <w:p w:rsidR="002308E9" w:rsidRDefault="00B0591D">
      <w:pPr>
        <w:spacing w:before="29" w:line="30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20"/>
          <w:position w:val="-6"/>
        </w:rPr>
        <w:t xml:space="preserve"> </w:t>
      </w:r>
      <w:r>
        <w:rPr>
          <w:rFonts w:ascii="Arial" w:eastAsia="Arial" w:hAnsi="Arial" w:cs="Arial"/>
          <w:position w:val="-6"/>
        </w:rPr>
        <w:t xml:space="preserve">C                         </w:t>
      </w:r>
      <w:r>
        <w:rPr>
          <w:rFonts w:ascii="Arial" w:eastAsia="Arial" w:hAnsi="Arial" w:cs="Arial"/>
          <w:spacing w:val="47"/>
          <w:position w:val="-6"/>
        </w:rPr>
        <w:t xml:space="preserve"> </w:t>
      </w:r>
      <w:r>
        <w:rPr>
          <w:rFonts w:ascii="Arial" w:eastAsia="Arial" w:hAnsi="Arial" w:cs="Arial"/>
          <w:spacing w:val="-4"/>
          <w:w w:val="93"/>
          <w:position w:val="6"/>
        </w:rPr>
        <w:t>K</w:t>
      </w:r>
      <w:r>
        <w:rPr>
          <w:rFonts w:ascii="Arial" w:eastAsia="Arial" w:hAnsi="Arial" w:cs="Arial"/>
          <w:spacing w:val="-4"/>
          <w:w w:val="103"/>
          <w:position w:val="6"/>
        </w:rPr>
        <w:t>o</w:t>
      </w:r>
      <w:r>
        <w:rPr>
          <w:rFonts w:ascii="Arial" w:eastAsia="Arial" w:hAnsi="Arial" w:cs="Arial"/>
          <w:spacing w:val="-7"/>
          <w:w w:val="102"/>
          <w:position w:val="6"/>
        </w:rPr>
        <w:t>m</w:t>
      </w:r>
      <w:r>
        <w:rPr>
          <w:rFonts w:ascii="Arial" w:eastAsia="Arial" w:hAnsi="Arial" w:cs="Arial"/>
          <w:spacing w:val="-4"/>
          <w:w w:val="103"/>
          <w:position w:val="6"/>
        </w:rPr>
        <w:t>po</w:t>
      </w:r>
      <w:r>
        <w:rPr>
          <w:rFonts w:ascii="Arial" w:eastAsia="Arial" w:hAnsi="Arial" w:cs="Arial"/>
          <w:spacing w:val="-4"/>
          <w:w w:val="110"/>
          <w:position w:val="6"/>
        </w:rPr>
        <w:t>s</w:t>
      </w:r>
      <w:r>
        <w:rPr>
          <w:rFonts w:ascii="Arial" w:eastAsia="Arial" w:hAnsi="Arial" w:cs="Arial"/>
          <w:spacing w:val="-2"/>
          <w:w w:val="90"/>
          <w:position w:val="6"/>
        </w:rPr>
        <w:t>i</w:t>
      </w:r>
      <w:r>
        <w:rPr>
          <w:rFonts w:ascii="Arial" w:eastAsia="Arial" w:hAnsi="Arial" w:cs="Arial"/>
          <w:spacing w:val="-4"/>
          <w:w w:val="110"/>
          <w:position w:val="6"/>
        </w:rPr>
        <w:t>s</w:t>
      </w:r>
      <w:r>
        <w:rPr>
          <w:rFonts w:ascii="Arial" w:eastAsia="Arial" w:hAnsi="Arial" w:cs="Arial"/>
          <w:w w:val="56"/>
          <w:position w:val="6"/>
        </w:rPr>
        <w:t>i</w:t>
      </w:r>
      <w:r>
        <w:rPr>
          <w:rFonts w:ascii="Arial" w:eastAsia="Arial" w:hAnsi="Arial" w:cs="Arial"/>
          <w:spacing w:val="21"/>
          <w:position w:val="6"/>
        </w:rPr>
        <w:t xml:space="preserve"> </w:t>
      </w:r>
      <w:r>
        <w:rPr>
          <w:rFonts w:ascii="Arial" w:eastAsia="Arial" w:hAnsi="Arial" w:cs="Arial"/>
          <w:spacing w:val="-4"/>
          <w:position w:val="6"/>
        </w:rPr>
        <w:t>da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6"/>
          <w:position w:val="6"/>
        </w:rPr>
        <w:t xml:space="preserve"> </w:t>
      </w:r>
      <w:r>
        <w:rPr>
          <w:rFonts w:ascii="Arial" w:eastAsia="Arial" w:hAnsi="Arial" w:cs="Arial"/>
          <w:spacing w:val="-5"/>
          <w:w w:val="90"/>
          <w:position w:val="6"/>
        </w:rPr>
        <w:t>D</w:t>
      </w:r>
      <w:r>
        <w:rPr>
          <w:rFonts w:ascii="Arial" w:eastAsia="Arial" w:hAnsi="Arial" w:cs="Arial"/>
          <w:spacing w:val="-4"/>
          <w:w w:val="107"/>
          <w:position w:val="6"/>
        </w:rPr>
        <w:t>e</w:t>
      </w:r>
      <w:r>
        <w:rPr>
          <w:rFonts w:ascii="Arial" w:eastAsia="Arial" w:hAnsi="Arial" w:cs="Arial"/>
          <w:spacing w:val="-4"/>
          <w:w w:val="105"/>
          <w:position w:val="6"/>
        </w:rPr>
        <w:t>k</w:t>
      </w:r>
      <w:r>
        <w:rPr>
          <w:rFonts w:ascii="Arial" w:eastAsia="Arial" w:hAnsi="Arial" w:cs="Arial"/>
          <w:spacing w:val="-4"/>
          <w:w w:val="103"/>
          <w:position w:val="6"/>
        </w:rPr>
        <w:t>o</w:t>
      </w:r>
      <w:r>
        <w:rPr>
          <w:rFonts w:ascii="Arial" w:eastAsia="Arial" w:hAnsi="Arial" w:cs="Arial"/>
          <w:spacing w:val="-7"/>
          <w:w w:val="102"/>
          <w:position w:val="6"/>
        </w:rPr>
        <w:t>m</w:t>
      </w:r>
      <w:r>
        <w:rPr>
          <w:rFonts w:ascii="Arial" w:eastAsia="Arial" w:hAnsi="Arial" w:cs="Arial"/>
          <w:spacing w:val="-4"/>
          <w:w w:val="103"/>
          <w:position w:val="6"/>
        </w:rPr>
        <w:t>po</w:t>
      </w:r>
      <w:r>
        <w:rPr>
          <w:rFonts w:ascii="Arial" w:eastAsia="Arial" w:hAnsi="Arial" w:cs="Arial"/>
          <w:spacing w:val="-4"/>
          <w:w w:val="110"/>
          <w:position w:val="6"/>
        </w:rPr>
        <w:t>s</w:t>
      </w:r>
      <w:r>
        <w:rPr>
          <w:rFonts w:ascii="Arial" w:eastAsia="Arial" w:hAnsi="Arial" w:cs="Arial"/>
          <w:spacing w:val="-2"/>
          <w:w w:val="90"/>
          <w:position w:val="6"/>
        </w:rPr>
        <w:t>i</w:t>
      </w:r>
      <w:r>
        <w:rPr>
          <w:rFonts w:ascii="Arial" w:eastAsia="Arial" w:hAnsi="Arial" w:cs="Arial"/>
          <w:spacing w:val="-5"/>
          <w:w w:val="115"/>
          <w:position w:val="6"/>
        </w:rPr>
        <w:t>s</w:t>
      </w:r>
      <w:r>
        <w:rPr>
          <w:rFonts w:ascii="Arial" w:eastAsia="Arial" w:hAnsi="Arial" w:cs="Arial"/>
          <w:w w:val="67"/>
          <w:position w:val="6"/>
        </w:rPr>
        <w:t>i</w:t>
      </w:r>
      <w:r>
        <w:rPr>
          <w:rFonts w:ascii="Arial" w:eastAsia="Arial" w:hAnsi="Arial" w:cs="Arial"/>
          <w:spacing w:val="25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B</w:t>
      </w:r>
      <w:r>
        <w:rPr>
          <w:rFonts w:ascii="Arial" w:eastAsia="Arial" w:hAnsi="Arial" w:cs="Arial"/>
          <w:spacing w:val="-2"/>
          <w:position w:val="6"/>
        </w:rPr>
        <w:t>il</w:t>
      </w:r>
      <w:r>
        <w:rPr>
          <w:rFonts w:ascii="Arial" w:eastAsia="Arial" w:hAnsi="Arial" w:cs="Arial"/>
          <w:spacing w:val="-4"/>
          <w:position w:val="6"/>
        </w:rPr>
        <w:t>anga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7"/>
          <w:position w:val="6"/>
        </w:rPr>
        <w:t xml:space="preserve"> </w:t>
      </w:r>
      <w:r>
        <w:rPr>
          <w:rFonts w:ascii="Arial" w:eastAsia="Arial" w:hAnsi="Arial" w:cs="Arial"/>
          <w:spacing w:val="-4"/>
          <w:w w:val="93"/>
          <w:position w:val="6"/>
        </w:rPr>
        <w:t>S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spacing w:val="-7"/>
          <w:w w:val="105"/>
          <w:position w:val="6"/>
        </w:rPr>
        <w:t>m</w:t>
      </w:r>
      <w:r>
        <w:rPr>
          <w:rFonts w:ascii="Arial" w:eastAsia="Arial" w:hAnsi="Arial" w:cs="Arial"/>
          <w:spacing w:val="-3"/>
          <w:w w:val="98"/>
          <w:position w:val="6"/>
        </w:rPr>
        <w:t>p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w w:val="67"/>
          <w:position w:val="6"/>
        </w:rPr>
        <w:t>i</w:t>
      </w:r>
    </w:p>
    <w:p w:rsidR="002308E9" w:rsidRDefault="00B0591D">
      <w:pPr>
        <w:spacing w:line="160" w:lineRule="exact"/>
        <w:ind w:left="5419" w:right="389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  <w:position w:val="1"/>
        </w:rPr>
        <w:t>1</w:t>
      </w:r>
      <w:r>
        <w:rPr>
          <w:rFonts w:ascii="Arial" w:eastAsia="Arial" w:hAnsi="Arial" w:cs="Arial"/>
          <w:spacing w:val="-4"/>
          <w:w w:val="116"/>
          <w:position w:val="1"/>
        </w:rPr>
        <w:t>0</w:t>
      </w:r>
      <w:r>
        <w:rPr>
          <w:rFonts w:ascii="Arial" w:eastAsia="Arial" w:hAnsi="Arial" w:cs="Arial"/>
          <w:spacing w:val="-4"/>
          <w:w w:val="107"/>
          <w:position w:val="1"/>
        </w:rPr>
        <w:t>0</w:t>
      </w:r>
      <w:r>
        <w:rPr>
          <w:rFonts w:ascii="Arial" w:eastAsia="Arial" w:hAnsi="Arial" w:cs="Arial"/>
          <w:spacing w:val="-2"/>
          <w:w w:val="81"/>
          <w:position w:val="1"/>
        </w:rPr>
        <w:t>.</w:t>
      </w:r>
      <w:r>
        <w:rPr>
          <w:rFonts w:ascii="Arial" w:eastAsia="Arial" w:hAnsi="Arial" w:cs="Arial"/>
          <w:spacing w:val="-5"/>
          <w:w w:val="112"/>
          <w:position w:val="1"/>
        </w:rPr>
        <w:t>0</w:t>
      </w:r>
      <w:r>
        <w:rPr>
          <w:rFonts w:ascii="Arial" w:eastAsia="Arial" w:hAnsi="Arial" w:cs="Arial"/>
          <w:spacing w:val="-3"/>
          <w:w w:val="98"/>
          <w:position w:val="1"/>
        </w:rPr>
        <w:t>0</w:t>
      </w:r>
      <w:r>
        <w:rPr>
          <w:rFonts w:ascii="Arial" w:eastAsia="Arial" w:hAnsi="Arial" w:cs="Arial"/>
          <w:w w:val="98"/>
          <w:position w:val="1"/>
        </w:rPr>
        <w:t>0</w:t>
      </w:r>
    </w:p>
    <w:p w:rsidR="002308E9" w:rsidRDefault="00B0591D">
      <w:pPr>
        <w:spacing w:before="24" w:line="300" w:lineRule="exact"/>
        <w:ind w:left="3073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4"/>
          <w:position w:val="-6"/>
        </w:rPr>
        <w:t>Subba</w:t>
      </w:r>
      <w:r>
        <w:rPr>
          <w:rFonts w:ascii="Arial" w:eastAsia="Arial" w:hAnsi="Arial" w:cs="Arial"/>
          <w:position w:val="-6"/>
        </w:rPr>
        <w:t>b</w:t>
      </w:r>
      <w:r>
        <w:rPr>
          <w:rFonts w:ascii="Arial" w:eastAsia="Arial" w:hAnsi="Arial" w:cs="Arial"/>
          <w:spacing w:val="25"/>
          <w:position w:val="-6"/>
        </w:rPr>
        <w:t xml:space="preserve"> </w:t>
      </w:r>
      <w:r>
        <w:rPr>
          <w:rFonts w:ascii="Arial" w:eastAsia="Arial" w:hAnsi="Arial" w:cs="Arial"/>
          <w:position w:val="-6"/>
        </w:rPr>
        <w:t xml:space="preserve">D                         </w:t>
      </w:r>
      <w:r>
        <w:rPr>
          <w:rFonts w:ascii="Arial" w:eastAsia="Arial" w:hAnsi="Arial" w:cs="Arial"/>
          <w:spacing w:val="37"/>
          <w:position w:val="-6"/>
        </w:rPr>
        <w:t xml:space="preserve"> </w:t>
      </w:r>
      <w:r>
        <w:rPr>
          <w:rFonts w:ascii="Arial" w:eastAsia="Arial" w:hAnsi="Arial" w:cs="Arial"/>
          <w:spacing w:val="-5"/>
          <w:w w:val="96"/>
          <w:position w:val="6"/>
        </w:rPr>
        <w:t>O</w:t>
      </w:r>
      <w:r>
        <w:rPr>
          <w:rFonts w:ascii="Arial" w:eastAsia="Arial" w:hAnsi="Arial" w:cs="Arial"/>
          <w:spacing w:val="-4"/>
          <w:w w:val="103"/>
          <w:position w:val="6"/>
        </w:rPr>
        <w:t>p</w:t>
      </w:r>
      <w:r>
        <w:rPr>
          <w:rFonts w:ascii="Arial" w:eastAsia="Arial" w:hAnsi="Arial" w:cs="Arial"/>
          <w:spacing w:val="-4"/>
          <w:w w:val="107"/>
          <w:position w:val="6"/>
        </w:rPr>
        <w:t>e</w:t>
      </w:r>
      <w:r>
        <w:rPr>
          <w:rFonts w:ascii="Arial" w:eastAsia="Arial" w:hAnsi="Arial" w:cs="Arial"/>
          <w:spacing w:val="-3"/>
          <w:w w:val="105"/>
          <w:position w:val="6"/>
        </w:rPr>
        <w:t>r</w:t>
      </w:r>
      <w:r>
        <w:rPr>
          <w:rFonts w:ascii="Arial" w:eastAsia="Arial" w:hAnsi="Arial" w:cs="Arial"/>
          <w:spacing w:val="-3"/>
          <w:w w:val="98"/>
          <w:position w:val="6"/>
        </w:rPr>
        <w:t>a</w:t>
      </w:r>
      <w:r>
        <w:rPr>
          <w:rFonts w:ascii="Arial" w:eastAsia="Arial" w:hAnsi="Arial" w:cs="Arial"/>
          <w:spacing w:val="-4"/>
          <w:w w:val="110"/>
          <w:position w:val="6"/>
        </w:rPr>
        <w:t>s</w:t>
      </w:r>
      <w:r>
        <w:rPr>
          <w:rFonts w:ascii="Arial" w:eastAsia="Arial" w:hAnsi="Arial" w:cs="Arial"/>
          <w:w w:val="56"/>
          <w:position w:val="6"/>
        </w:rPr>
        <w:t>i</w:t>
      </w:r>
      <w:r>
        <w:rPr>
          <w:rFonts w:ascii="Arial" w:eastAsia="Arial" w:hAnsi="Arial" w:cs="Arial"/>
          <w:position w:val="6"/>
        </w:rPr>
        <w:t xml:space="preserve"> </w:t>
      </w:r>
      <w:r>
        <w:rPr>
          <w:rFonts w:ascii="Arial" w:eastAsia="Arial" w:hAnsi="Arial" w:cs="Arial"/>
          <w:spacing w:val="-25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H</w:t>
      </w:r>
      <w:r>
        <w:rPr>
          <w:rFonts w:ascii="Arial" w:eastAsia="Arial" w:hAnsi="Arial" w:cs="Arial"/>
          <w:spacing w:val="-2"/>
          <w:position w:val="6"/>
        </w:rPr>
        <w:t>it</w:t>
      </w:r>
      <w:r>
        <w:rPr>
          <w:rFonts w:ascii="Arial" w:eastAsia="Arial" w:hAnsi="Arial" w:cs="Arial"/>
          <w:spacing w:val="-4"/>
          <w:position w:val="6"/>
        </w:rPr>
        <w:t>u</w:t>
      </w:r>
      <w:r>
        <w:rPr>
          <w:rFonts w:ascii="Arial" w:eastAsia="Arial" w:hAnsi="Arial" w:cs="Arial"/>
          <w:spacing w:val="-3"/>
          <w:position w:val="6"/>
        </w:rPr>
        <w:t>n</w:t>
      </w:r>
      <w:r>
        <w:rPr>
          <w:rFonts w:ascii="Arial" w:eastAsia="Arial" w:hAnsi="Arial" w:cs="Arial"/>
          <w:position w:val="6"/>
        </w:rPr>
        <w:t>g</w:t>
      </w:r>
      <w:r>
        <w:rPr>
          <w:rFonts w:ascii="Arial" w:eastAsia="Arial" w:hAnsi="Arial" w:cs="Arial"/>
          <w:spacing w:val="12"/>
          <w:position w:val="6"/>
        </w:rPr>
        <w:t xml:space="preserve"> </w:t>
      </w:r>
      <w:r>
        <w:rPr>
          <w:rFonts w:ascii="Arial" w:eastAsia="Arial" w:hAnsi="Arial" w:cs="Arial"/>
          <w:spacing w:val="-3"/>
          <w:position w:val="6"/>
        </w:rPr>
        <w:t>p</w:t>
      </w:r>
      <w:r>
        <w:rPr>
          <w:rFonts w:ascii="Arial" w:eastAsia="Arial" w:hAnsi="Arial" w:cs="Arial"/>
          <w:spacing w:val="-4"/>
          <w:position w:val="6"/>
        </w:rPr>
        <w:t>ad</w:t>
      </w:r>
      <w:r>
        <w:rPr>
          <w:rFonts w:ascii="Arial" w:eastAsia="Arial" w:hAnsi="Arial" w:cs="Arial"/>
          <w:position w:val="6"/>
        </w:rPr>
        <w:t>a</w:t>
      </w:r>
      <w:r>
        <w:rPr>
          <w:rFonts w:ascii="Arial" w:eastAsia="Arial" w:hAnsi="Arial" w:cs="Arial"/>
          <w:spacing w:val="15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B</w:t>
      </w:r>
      <w:r>
        <w:rPr>
          <w:rFonts w:ascii="Arial" w:eastAsia="Arial" w:hAnsi="Arial" w:cs="Arial"/>
          <w:spacing w:val="-2"/>
          <w:position w:val="6"/>
        </w:rPr>
        <w:t>il</w:t>
      </w:r>
      <w:r>
        <w:rPr>
          <w:rFonts w:ascii="Arial" w:eastAsia="Arial" w:hAnsi="Arial" w:cs="Arial"/>
          <w:spacing w:val="-4"/>
          <w:position w:val="6"/>
        </w:rPr>
        <w:t>a</w:t>
      </w:r>
      <w:r>
        <w:rPr>
          <w:rFonts w:ascii="Arial" w:eastAsia="Arial" w:hAnsi="Arial" w:cs="Arial"/>
          <w:spacing w:val="-3"/>
          <w:position w:val="6"/>
        </w:rPr>
        <w:t>n</w:t>
      </w:r>
      <w:r>
        <w:rPr>
          <w:rFonts w:ascii="Arial" w:eastAsia="Arial" w:hAnsi="Arial" w:cs="Arial"/>
          <w:spacing w:val="-4"/>
          <w:position w:val="6"/>
        </w:rPr>
        <w:t>ga</w:t>
      </w:r>
      <w:r>
        <w:rPr>
          <w:rFonts w:ascii="Arial" w:eastAsia="Arial" w:hAnsi="Arial" w:cs="Arial"/>
          <w:position w:val="6"/>
        </w:rPr>
        <w:t>n</w:t>
      </w:r>
      <w:r>
        <w:rPr>
          <w:rFonts w:ascii="Arial" w:eastAsia="Arial" w:hAnsi="Arial" w:cs="Arial"/>
          <w:spacing w:val="16"/>
          <w:position w:val="6"/>
        </w:rPr>
        <w:t xml:space="preserve"> </w:t>
      </w:r>
      <w:r>
        <w:rPr>
          <w:rFonts w:ascii="Arial" w:eastAsia="Arial" w:hAnsi="Arial" w:cs="Arial"/>
          <w:spacing w:val="-5"/>
          <w:position w:val="6"/>
        </w:rPr>
        <w:t>C</w:t>
      </w:r>
      <w:r>
        <w:rPr>
          <w:rFonts w:ascii="Arial" w:eastAsia="Arial" w:hAnsi="Arial" w:cs="Arial"/>
          <w:spacing w:val="-4"/>
          <w:position w:val="6"/>
        </w:rPr>
        <w:t>aca</w:t>
      </w:r>
      <w:r>
        <w:rPr>
          <w:rFonts w:ascii="Arial" w:eastAsia="Arial" w:hAnsi="Arial" w:cs="Arial"/>
          <w:position w:val="6"/>
        </w:rPr>
        <w:t xml:space="preserve">h </w:t>
      </w:r>
      <w:r>
        <w:rPr>
          <w:rFonts w:ascii="Arial" w:eastAsia="Arial" w:hAnsi="Arial" w:cs="Arial"/>
          <w:spacing w:val="15"/>
          <w:position w:val="6"/>
        </w:rPr>
        <w:t xml:space="preserve"> </w:t>
      </w:r>
      <w:r>
        <w:rPr>
          <w:rFonts w:ascii="Arial" w:eastAsia="Arial" w:hAnsi="Arial" w:cs="Arial"/>
          <w:spacing w:val="-4"/>
          <w:w w:val="93"/>
          <w:position w:val="6"/>
        </w:rPr>
        <w:t>S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spacing w:val="-7"/>
          <w:w w:val="102"/>
          <w:position w:val="6"/>
        </w:rPr>
        <w:t>m</w:t>
      </w:r>
      <w:r>
        <w:rPr>
          <w:rFonts w:ascii="Arial" w:eastAsia="Arial" w:hAnsi="Arial" w:cs="Arial"/>
          <w:spacing w:val="-4"/>
          <w:w w:val="103"/>
          <w:position w:val="6"/>
        </w:rPr>
        <w:t>p</w:t>
      </w:r>
      <w:r>
        <w:rPr>
          <w:rFonts w:ascii="Arial" w:eastAsia="Arial" w:hAnsi="Arial" w:cs="Arial"/>
          <w:spacing w:val="-4"/>
          <w:w w:val="107"/>
          <w:position w:val="6"/>
        </w:rPr>
        <w:t>a</w:t>
      </w:r>
      <w:r>
        <w:rPr>
          <w:rFonts w:ascii="Arial" w:eastAsia="Arial" w:hAnsi="Arial" w:cs="Arial"/>
          <w:w w:val="78"/>
          <w:position w:val="6"/>
        </w:rPr>
        <w:t>i</w:t>
      </w:r>
    </w:p>
    <w:p w:rsidR="002308E9" w:rsidRDefault="00B0591D">
      <w:pPr>
        <w:spacing w:line="160" w:lineRule="exact"/>
        <w:ind w:left="5419" w:right="389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  <w:w w:val="71"/>
          <w:position w:val="1"/>
        </w:rPr>
        <w:t>1</w:t>
      </w:r>
      <w:r>
        <w:rPr>
          <w:rFonts w:ascii="Arial" w:eastAsia="Arial" w:hAnsi="Arial" w:cs="Arial"/>
          <w:spacing w:val="-4"/>
          <w:w w:val="116"/>
          <w:position w:val="1"/>
        </w:rPr>
        <w:t>0</w:t>
      </w:r>
      <w:r>
        <w:rPr>
          <w:rFonts w:ascii="Arial" w:eastAsia="Arial" w:hAnsi="Arial" w:cs="Arial"/>
          <w:spacing w:val="-4"/>
          <w:w w:val="107"/>
          <w:position w:val="1"/>
        </w:rPr>
        <w:t>0</w:t>
      </w:r>
      <w:r>
        <w:rPr>
          <w:rFonts w:ascii="Arial" w:eastAsia="Arial" w:hAnsi="Arial" w:cs="Arial"/>
          <w:spacing w:val="-2"/>
          <w:w w:val="81"/>
          <w:position w:val="1"/>
        </w:rPr>
        <w:t>.</w:t>
      </w:r>
      <w:r>
        <w:rPr>
          <w:rFonts w:ascii="Arial" w:eastAsia="Arial" w:hAnsi="Arial" w:cs="Arial"/>
          <w:spacing w:val="-5"/>
          <w:w w:val="112"/>
          <w:position w:val="1"/>
        </w:rPr>
        <w:t>0</w:t>
      </w:r>
      <w:r>
        <w:rPr>
          <w:rFonts w:ascii="Arial" w:eastAsia="Arial" w:hAnsi="Arial" w:cs="Arial"/>
          <w:spacing w:val="-3"/>
          <w:w w:val="98"/>
          <w:position w:val="1"/>
        </w:rPr>
        <w:t>0</w:t>
      </w:r>
      <w:r>
        <w:rPr>
          <w:rFonts w:ascii="Arial" w:eastAsia="Arial" w:hAnsi="Arial" w:cs="Arial"/>
          <w:w w:val="98"/>
          <w:position w:val="1"/>
        </w:rPr>
        <w:t>0</w:t>
      </w:r>
    </w:p>
    <w:p w:rsidR="002308E9" w:rsidRDefault="002308E9">
      <w:pPr>
        <w:spacing w:line="200" w:lineRule="exact"/>
      </w:pPr>
    </w:p>
    <w:p w:rsidR="002308E9" w:rsidRDefault="002308E9">
      <w:pPr>
        <w:spacing w:before="17" w:line="220" w:lineRule="exact"/>
        <w:rPr>
          <w:sz w:val="22"/>
          <w:szCs w:val="22"/>
        </w:rPr>
      </w:pPr>
    </w:p>
    <w:p w:rsidR="002308E9" w:rsidRDefault="00B0591D">
      <w:pPr>
        <w:spacing w:line="220" w:lineRule="exact"/>
        <w:ind w:left="111"/>
        <w:rPr>
          <w:rFonts w:ascii="Arial" w:eastAsia="Arial" w:hAnsi="Arial" w:cs="Arial"/>
        </w:rPr>
      </w:pPr>
      <w:r>
        <w:pict>
          <v:shape id="_x0000_s1026" type="#_x0000_t202" style="position:absolute;left:0;text-align:left;margin-left:70.5pt;margin-top:254.75pt;width:324.75pt;height:113.35pt;z-index:-4221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50"/>
                    <w:gridCol w:w="484"/>
                    <w:gridCol w:w="2281"/>
                    <w:gridCol w:w="468"/>
                    <w:gridCol w:w="2912"/>
                  </w:tblGrid>
                  <w:tr w:rsidR="002308E9">
                    <w:trPr>
                      <w:trHeight w:hRule="exact" w:val="330"/>
                    </w:trPr>
                    <w:tc>
                      <w:tcPr>
                        <w:tcW w:w="834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</w:tr>
                  <w:tr w:rsidR="002308E9">
                    <w:trPr>
                      <w:trHeight w:hRule="exact" w:val="262"/>
                    </w:trPr>
                    <w:tc>
                      <w:tcPr>
                        <w:tcW w:w="834" w:type="dxa"/>
                        <w:gridSpan w:val="2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</w:tr>
                  <w:tr w:rsidR="002308E9">
                    <w:trPr>
                      <w:trHeight w:hRule="exact" w:val="264"/>
                    </w:trPr>
                    <w:tc>
                      <w:tcPr>
                        <w:tcW w:w="834" w:type="dxa"/>
                        <w:gridSpan w:val="2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</w:tr>
                  <w:tr w:rsidR="002308E9">
                    <w:trPr>
                      <w:trHeight w:hRule="exact" w:val="264"/>
                    </w:trPr>
                    <w:tc>
                      <w:tcPr>
                        <w:tcW w:w="834" w:type="dxa"/>
                        <w:gridSpan w:val="2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</w:tr>
                  <w:tr w:rsidR="002308E9">
                    <w:trPr>
                      <w:trHeight w:hRule="exact" w:val="814"/>
                    </w:trPr>
                    <w:tc>
                      <w:tcPr>
                        <w:tcW w:w="35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>
                        <w:pPr>
                          <w:spacing w:before="4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B0591D">
                        <w:pPr>
                          <w:ind w:left="4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</w:rPr>
                          <w:t>C</w:t>
                        </w:r>
                      </w:p>
                    </w:tc>
                    <w:tc>
                      <w:tcPr>
                        <w:tcW w:w="4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2308E9">
                        <w:pPr>
                          <w:spacing w:line="200" w:lineRule="exact"/>
                        </w:pPr>
                      </w:p>
                      <w:p w:rsidR="002308E9" w:rsidRDefault="00B0591D">
                        <w:pPr>
                          <w:ind w:left="56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 xml:space="preserve">h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103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97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3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9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2"/>
                            <w:w w:val="12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"/>
                            <w:w w:val="11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97"/>
                          </w:rPr>
                          <w:t>n</w:t>
                        </w:r>
                      </w:p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6" w:line="280" w:lineRule="auto"/>
                          <w:ind w:left="115" w:right="648" w:hanging="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-4"/>
                            <w:w w:val="95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7"/>
                            <w:w w:val="102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3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w w:val="67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1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71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7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81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7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  <w:w w:val="103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w w:val="98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-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98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spacing w:val="-2"/>
                            <w:w w:val="10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spacing w:val="-3"/>
                            <w:w w:val="112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w w:val="80"/>
                          </w:rPr>
                          <w:t>i.</w:t>
                        </w:r>
                      </w:p>
                      <w:p w:rsidR="002308E9" w:rsidRDefault="00B0591D">
                        <w:pPr>
                          <w:spacing w:before="6"/>
                          <w:ind w:left="42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Ju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9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9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2"/>
                            <w:w w:val="12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"/>
                            <w:w w:val="11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2"/>
                          </w:rPr>
                          <w:t>n</w:t>
                        </w:r>
                      </w:p>
                    </w:tc>
                  </w:tr>
                  <w:tr w:rsidR="002308E9">
                    <w:trPr>
                      <w:trHeight w:hRule="exact" w:val="334"/>
                    </w:trPr>
                    <w:tc>
                      <w:tcPr>
                        <w:tcW w:w="35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4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83"/>
                          </w:rPr>
                          <w:t>D</w:t>
                        </w:r>
                      </w:p>
                    </w:tc>
                    <w:tc>
                      <w:tcPr>
                        <w:tcW w:w="4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2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56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 xml:space="preserve">h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103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97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3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9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102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2"/>
                            <w:w w:val="12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"/>
                            <w:w w:val="11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97"/>
                          </w:rPr>
                          <w:t>n</w:t>
                        </w:r>
                      </w:p>
                    </w:tc>
                    <w:tc>
                      <w:tcPr>
                        <w:tcW w:w="46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2308E9"/>
                    </w:tc>
                    <w:tc>
                      <w:tcPr>
                        <w:tcW w:w="291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2308E9" w:rsidRDefault="00B0591D">
                        <w:pPr>
                          <w:spacing w:before="9"/>
                          <w:ind w:left="42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</w:rPr>
                          <w:t>Ju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5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4"/>
                            <w:w w:val="99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2"/>
                            <w:w w:val="97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2"/>
                            <w:w w:val="12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1"/>
                            <w:w w:val="111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i/>
                            <w:spacing w:val="-3"/>
                            <w:w w:val="9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i/>
                            <w:w w:val="102"/>
                          </w:rPr>
                          <w:t>n</w:t>
                        </w:r>
                      </w:p>
                    </w:tc>
                  </w:tr>
                </w:tbl>
                <w:p w:rsidR="002308E9" w:rsidRDefault="002308E9"/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spacing w:val="-6"/>
          <w:position w:val="-1"/>
        </w:rPr>
        <w:t>S</w:t>
      </w:r>
      <w:r>
        <w:rPr>
          <w:rFonts w:ascii="Arial" w:eastAsia="Arial" w:hAnsi="Arial" w:cs="Arial"/>
          <w:b/>
          <w:position w:val="-1"/>
        </w:rPr>
        <w:t xml:space="preserve">b         </w:t>
      </w:r>
      <w:r>
        <w:rPr>
          <w:rFonts w:ascii="Arial" w:eastAsia="Arial" w:hAnsi="Arial" w:cs="Arial"/>
          <w:b/>
          <w:spacing w:val="12"/>
          <w:position w:val="-1"/>
        </w:rPr>
        <w:t xml:space="preserve"> </w:t>
      </w:r>
      <w:r>
        <w:rPr>
          <w:rFonts w:ascii="Arial" w:eastAsia="Arial" w:hAnsi="Arial" w:cs="Arial"/>
          <w:b/>
          <w:spacing w:val="-6"/>
          <w:w w:val="103"/>
        </w:rPr>
        <w:t>T</w:t>
      </w:r>
      <w:r>
        <w:rPr>
          <w:rFonts w:ascii="Arial" w:eastAsia="Arial" w:hAnsi="Arial" w:cs="Arial"/>
          <w:b/>
          <w:spacing w:val="-5"/>
          <w:w w:val="91"/>
        </w:rPr>
        <w:t>u</w:t>
      </w:r>
      <w:r>
        <w:rPr>
          <w:rFonts w:ascii="Arial" w:eastAsia="Arial" w:hAnsi="Arial" w:cs="Arial"/>
          <w:b/>
          <w:spacing w:val="-3"/>
          <w:w w:val="127"/>
        </w:rPr>
        <w:t>j</w:t>
      </w:r>
      <w:r>
        <w:rPr>
          <w:rFonts w:ascii="Arial" w:eastAsia="Arial" w:hAnsi="Arial" w:cs="Arial"/>
          <w:b/>
          <w:spacing w:val="-6"/>
          <w:w w:val="103"/>
        </w:rPr>
        <w:t>u</w:t>
      </w:r>
      <w:r>
        <w:rPr>
          <w:rFonts w:ascii="Arial" w:eastAsia="Arial" w:hAnsi="Arial" w:cs="Arial"/>
          <w:b/>
          <w:spacing w:val="-6"/>
          <w:w w:val="109"/>
        </w:rPr>
        <w:t>a</w:t>
      </w:r>
      <w:r>
        <w:rPr>
          <w:rFonts w:ascii="Arial" w:eastAsia="Arial" w:hAnsi="Arial" w:cs="Arial"/>
          <w:b/>
          <w:w w:val="91"/>
        </w:rPr>
        <w:t>n</w:t>
      </w:r>
      <w:r>
        <w:rPr>
          <w:rFonts w:ascii="Arial" w:eastAsia="Arial" w:hAnsi="Arial" w:cs="Arial"/>
          <w:b/>
          <w:spacing w:val="26"/>
        </w:rPr>
        <w:t xml:space="preserve"> </w:t>
      </w:r>
      <w:r>
        <w:rPr>
          <w:rFonts w:ascii="Arial" w:eastAsia="Arial" w:hAnsi="Arial" w:cs="Arial"/>
          <w:b/>
          <w:spacing w:val="-5"/>
        </w:rPr>
        <w:t>P</w:t>
      </w:r>
      <w:r>
        <w:rPr>
          <w:rFonts w:ascii="Arial" w:eastAsia="Arial" w:hAnsi="Arial" w:cs="Arial"/>
          <w:b/>
          <w:spacing w:val="-6"/>
        </w:rPr>
        <w:t>e</w:t>
      </w:r>
      <w:r>
        <w:rPr>
          <w:rFonts w:ascii="Arial" w:eastAsia="Arial" w:hAnsi="Arial" w:cs="Arial"/>
          <w:b/>
          <w:spacing w:val="-9"/>
        </w:rPr>
        <w:t>m</w:t>
      </w:r>
      <w:r>
        <w:rPr>
          <w:rFonts w:ascii="Arial" w:eastAsia="Arial" w:hAnsi="Arial" w:cs="Arial"/>
          <w:b/>
          <w:spacing w:val="-6"/>
        </w:rPr>
        <w:t>be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  <w:spacing w:val="-3"/>
        </w:rPr>
        <w:t>j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r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 xml:space="preserve">n               </w:t>
      </w:r>
      <w:r>
        <w:rPr>
          <w:rFonts w:ascii="Arial" w:eastAsia="Arial" w:hAnsi="Arial" w:cs="Arial"/>
          <w:b/>
          <w:spacing w:val="35"/>
        </w:rPr>
        <w:t xml:space="preserve"> 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l</w:t>
      </w:r>
      <w:r>
        <w:rPr>
          <w:rFonts w:ascii="Arial" w:eastAsia="Arial" w:hAnsi="Arial" w:cs="Arial"/>
          <w:b/>
          <w:spacing w:val="-6"/>
        </w:rPr>
        <w:t>u</w:t>
      </w:r>
      <w:r>
        <w:rPr>
          <w:rFonts w:ascii="Arial" w:eastAsia="Arial" w:hAnsi="Arial" w:cs="Arial"/>
          <w:b/>
        </w:rPr>
        <w:t>r</w:t>
      </w:r>
      <w:r>
        <w:rPr>
          <w:rFonts w:ascii="Arial" w:eastAsia="Arial" w:hAnsi="Arial" w:cs="Arial"/>
          <w:b/>
          <w:spacing w:val="15"/>
        </w:rPr>
        <w:t xml:space="preserve"> </w:t>
      </w:r>
      <w:r>
        <w:rPr>
          <w:rFonts w:ascii="Arial" w:eastAsia="Arial" w:hAnsi="Arial" w:cs="Arial"/>
          <w:b/>
          <w:spacing w:val="-6"/>
          <w:w w:val="102"/>
        </w:rPr>
        <w:t>T</w:t>
      </w:r>
      <w:r>
        <w:rPr>
          <w:rFonts w:ascii="Arial" w:eastAsia="Arial" w:hAnsi="Arial" w:cs="Arial"/>
          <w:b/>
          <w:spacing w:val="-5"/>
          <w:w w:val="102"/>
        </w:rPr>
        <w:t>u</w:t>
      </w:r>
      <w:r>
        <w:rPr>
          <w:rFonts w:ascii="Arial" w:eastAsia="Arial" w:hAnsi="Arial" w:cs="Arial"/>
          <w:b/>
          <w:spacing w:val="-3"/>
          <w:w w:val="102"/>
        </w:rPr>
        <w:t>j</w:t>
      </w:r>
      <w:r>
        <w:rPr>
          <w:rFonts w:ascii="Arial" w:eastAsia="Arial" w:hAnsi="Arial" w:cs="Arial"/>
          <w:b/>
          <w:spacing w:val="-6"/>
          <w:w w:val="102"/>
        </w:rPr>
        <w:t>ua</w:t>
      </w:r>
      <w:r>
        <w:rPr>
          <w:rFonts w:ascii="Arial" w:eastAsia="Arial" w:hAnsi="Arial" w:cs="Arial"/>
          <w:b/>
          <w:w w:val="102"/>
        </w:rPr>
        <w:t>n</w:t>
      </w:r>
      <w:r>
        <w:rPr>
          <w:rFonts w:ascii="Arial" w:eastAsia="Arial" w:hAnsi="Arial" w:cs="Arial"/>
          <w:b/>
          <w:spacing w:val="23"/>
          <w:w w:val="102"/>
        </w:rPr>
        <w:t xml:space="preserve"> </w:t>
      </w:r>
      <w:r>
        <w:rPr>
          <w:rFonts w:ascii="Arial" w:eastAsia="Arial" w:hAnsi="Arial" w:cs="Arial"/>
          <w:b/>
          <w:spacing w:val="-6"/>
        </w:rPr>
        <w:t>Pe</w:t>
      </w:r>
      <w:r>
        <w:rPr>
          <w:rFonts w:ascii="Arial" w:eastAsia="Arial" w:hAnsi="Arial" w:cs="Arial"/>
          <w:b/>
          <w:spacing w:val="-9"/>
        </w:rPr>
        <w:t>m</w:t>
      </w:r>
      <w:r>
        <w:rPr>
          <w:rFonts w:ascii="Arial" w:eastAsia="Arial" w:hAnsi="Arial" w:cs="Arial"/>
          <w:b/>
          <w:spacing w:val="-6"/>
        </w:rPr>
        <w:t>be</w:t>
      </w:r>
      <w:r>
        <w:rPr>
          <w:rFonts w:ascii="Arial" w:eastAsia="Arial" w:hAnsi="Arial" w:cs="Arial"/>
          <w:b/>
          <w:spacing w:val="-2"/>
        </w:rPr>
        <w:t>l</w:t>
      </w:r>
      <w:r>
        <w:rPr>
          <w:rFonts w:ascii="Arial" w:eastAsia="Arial" w:hAnsi="Arial" w:cs="Arial"/>
          <w:b/>
          <w:spacing w:val="-4"/>
        </w:rPr>
        <w:t>a</w:t>
      </w:r>
      <w:r>
        <w:rPr>
          <w:rFonts w:ascii="Arial" w:eastAsia="Arial" w:hAnsi="Arial" w:cs="Arial"/>
          <w:b/>
          <w:spacing w:val="-3"/>
        </w:rPr>
        <w:t>j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r</w:t>
      </w:r>
      <w:r>
        <w:rPr>
          <w:rFonts w:ascii="Arial" w:eastAsia="Arial" w:hAnsi="Arial" w:cs="Arial"/>
          <w:b/>
          <w:spacing w:val="-5"/>
        </w:rPr>
        <w:t>a</w:t>
      </w:r>
      <w:r>
        <w:rPr>
          <w:rFonts w:ascii="Arial" w:eastAsia="Arial" w:hAnsi="Arial" w:cs="Arial"/>
          <w:b/>
        </w:rPr>
        <w:t xml:space="preserve">n             </w:t>
      </w:r>
      <w:r>
        <w:rPr>
          <w:rFonts w:ascii="Arial" w:eastAsia="Arial" w:hAnsi="Arial" w:cs="Arial"/>
          <w:b/>
          <w:spacing w:val="40"/>
        </w:rPr>
        <w:t xml:space="preserve"> </w:t>
      </w:r>
      <w:r>
        <w:rPr>
          <w:rFonts w:ascii="Arial" w:eastAsia="Arial" w:hAnsi="Arial" w:cs="Arial"/>
          <w:b/>
          <w:spacing w:val="-6"/>
          <w:w w:val="90"/>
        </w:rPr>
        <w:t>M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spacing w:val="-3"/>
          <w:w w:val="113"/>
        </w:rPr>
        <w:t>t</w:t>
      </w:r>
      <w:r>
        <w:rPr>
          <w:rFonts w:ascii="Arial" w:eastAsia="Arial" w:hAnsi="Arial" w:cs="Arial"/>
          <w:b/>
          <w:spacing w:val="-5"/>
          <w:w w:val="104"/>
        </w:rPr>
        <w:t>e</w:t>
      </w:r>
      <w:r>
        <w:rPr>
          <w:rFonts w:ascii="Arial" w:eastAsia="Arial" w:hAnsi="Arial" w:cs="Arial"/>
          <w:b/>
          <w:spacing w:val="-4"/>
          <w:w w:val="110"/>
        </w:rPr>
        <w:t>r</w:t>
      </w:r>
      <w:r>
        <w:rPr>
          <w:rFonts w:ascii="Arial" w:eastAsia="Arial" w:hAnsi="Arial" w:cs="Arial"/>
          <w:b/>
          <w:w w:val="72"/>
        </w:rPr>
        <w:t>i</w:t>
      </w:r>
      <w:r>
        <w:rPr>
          <w:rFonts w:ascii="Arial" w:eastAsia="Arial" w:hAnsi="Arial" w:cs="Arial"/>
          <w:b/>
        </w:rPr>
        <w:t xml:space="preserve">       </w:t>
      </w:r>
      <w:r>
        <w:rPr>
          <w:rFonts w:ascii="Arial" w:eastAsia="Arial" w:hAnsi="Arial" w:cs="Arial"/>
          <w:b/>
          <w:spacing w:val="-3"/>
        </w:rPr>
        <w:t xml:space="preserve"> </w:t>
      </w:r>
      <w:r>
        <w:rPr>
          <w:rFonts w:ascii="Arial" w:eastAsia="Arial" w:hAnsi="Arial" w:cs="Arial"/>
          <w:b/>
          <w:spacing w:val="-6"/>
        </w:rPr>
        <w:t>Pen</w:t>
      </w:r>
      <w:r>
        <w:rPr>
          <w:rFonts w:ascii="Arial" w:eastAsia="Arial" w:hAnsi="Arial" w:cs="Arial"/>
          <w:b/>
          <w:spacing w:val="-3"/>
        </w:rPr>
        <w:t>il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  <w:spacing w:val="-3"/>
        </w:rPr>
        <w:t>i</w:t>
      </w:r>
      <w:r>
        <w:rPr>
          <w:rFonts w:ascii="Arial" w:eastAsia="Arial" w:hAnsi="Arial" w:cs="Arial"/>
          <w:b/>
          <w:spacing w:val="-6"/>
        </w:rPr>
        <w:t>a</w:t>
      </w:r>
      <w:r>
        <w:rPr>
          <w:rFonts w:ascii="Arial" w:eastAsia="Arial" w:hAnsi="Arial" w:cs="Arial"/>
          <w:b/>
        </w:rPr>
        <w:t xml:space="preserve">n    </w:t>
      </w:r>
      <w:r>
        <w:rPr>
          <w:rFonts w:ascii="Arial" w:eastAsia="Arial" w:hAnsi="Arial" w:cs="Arial"/>
          <w:b/>
          <w:spacing w:val="45"/>
        </w:rPr>
        <w:t xml:space="preserve"> </w:t>
      </w:r>
      <w:r>
        <w:rPr>
          <w:rFonts w:ascii="Arial" w:eastAsia="Arial" w:hAnsi="Arial" w:cs="Arial"/>
          <w:b/>
          <w:spacing w:val="-6"/>
          <w:w w:val="103"/>
        </w:rPr>
        <w:t>T</w:t>
      </w:r>
      <w:r>
        <w:rPr>
          <w:rFonts w:ascii="Arial" w:eastAsia="Arial" w:hAnsi="Arial" w:cs="Arial"/>
          <w:b/>
          <w:spacing w:val="-5"/>
          <w:w w:val="104"/>
        </w:rPr>
        <w:t>a</w:t>
      </w:r>
      <w:r>
        <w:rPr>
          <w:rFonts w:ascii="Arial" w:eastAsia="Arial" w:hAnsi="Arial" w:cs="Arial"/>
          <w:b/>
          <w:spacing w:val="-6"/>
          <w:w w:val="103"/>
        </w:rPr>
        <w:t>ng</w:t>
      </w:r>
      <w:r>
        <w:rPr>
          <w:rFonts w:ascii="Arial" w:eastAsia="Arial" w:hAnsi="Arial" w:cs="Arial"/>
          <w:b/>
          <w:spacing w:val="-6"/>
          <w:w w:val="107"/>
        </w:rPr>
        <w:t>g</w:t>
      </w:r>
      <w:r>
        <w:rPr>
          <w:rFonts w:ascii="Arial" w:eastAsia="Arial" w:hAnsi="Arial" w:cs="Arial"/>
          <w:b/>
          <w:spacing w:val="-6"/>
          <w:w w:val="109"/>
        </w:rPr>
        <w:t>a</w:t>
      </w:r>
      <w:r>
        <w:rPr>
          <w:rFonts w:ascii="Arial" w:eastAsia="Arial" w:hAnsi="Arial" w:cs="Arial"/>
          <w:b/>
          <w:w w:val="72"/>
        </w:rPr>
        <w:t>l</w:t>
      </w:r>
    </w:p>
    <w:p w:rsidR="002308E9" w:rsidRDefault="002308E9">
      <w:pPr>
        <w:spacing w:before="8" w:line="80" w:lineRule="exact"/>
        <w:rPr>
          <w:sz w:val="9"/>
          <w:szCs w:val="9"/>
        </w:rPr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"/>
        <w:gridCol w:w="482"/>
        <w:gridCol w:w="2356"/>
        <w:gridCol w:w="396"/>
        <w:gridCol w:w="3044"/>
        <w:gridCol w:w="1120"/>
        <w:gridCol w:w="1060"/>
      </w:tblGrid>
      <w:tr w:rsidR="002308E9">
        <w:trPr>
          <w:trHeight w:hRule="exact" w:val="582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/>
              <w:ind w:left="4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101"/>
              </w:rPr>
              <w:t>A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/>
              <w:ind w:left="1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76"/>
              </w:rPr>
              <w:t>1</w:t>
            </w:r>
            <w:r>
              <w:rPr>
                <w:rFonts w:ascii="Arial" w:eastAsia="Arial" w:hAnsi="Arial" w:cs="Arial"/>
                <w:spacing w:val="-3"/>
                <w:w w:val="126"/>
              </w:rPr>
              <w:t>.</w:t>
            </w:r>
            <w:r>
              <w:rPr>
                <w:rFonts w:ascii="Arial" w:eastAsia="Arial" w:hAnsi="Arial" w:cs="Arial"/>
                <w:w w:val="67"/>
              </w:rPr>
              <w:t>1</w:t>
            </w:r>
          </w:p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 w:line="275" w:lineRule="auto"/>
              <w:ind w:left="48" w:right="237" w:firstLine="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5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4"/>
              </w:rPr>
              <w:t>c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2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anga</w:t>
            </w:r>
            <w:r>
              <w:rPr>
                <w:rFonts w:ascii="Arial" w:eastAsia="Arial" w:hAnsi="Arial" w:cs="Arial"/>
              </w:rPr>
              <w:t xml:space="preserve">n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0"/>
              </w:rPr>
              <w:t>s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1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5"/>
                <w:w w:val="112"/>
              </w:rPr>
              <w:t>00</w:t>
            </w:r>
            <w:r>
              <w:rPr>
                <w:rFonts w:ascii="Arial" w:eastAsia="Arial" w:hAnsi="Arial" w:cs="Arial"/>
                <w:spacing w:val="-2"/>
                <w:w w:val="81"/>
              </w:rPr>
              <w:t>.</w:t>
            </w:r>
            <w:r>
              <w:rPr>
                <w:rFonts w:ascii="Arial" w:eastAsia="Arial" w:hAnsi="Arial" w:cs="Arial"/>
                <w:spacing w:val="-4"/>
                <w:w w:val="107"/>
              </w:rPr>
              <w:t>000</w:t>
            </w:r>
            <w:r>
              <w:rPr>
                <w:rFonts w:ascii="Arial" w:eastAsia="Arial" w:hAnsi="Arial" w:cs="Arial"/>
                <w:w w:val="63"/>
              </w:rPr>
              <w:t>,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/>
              <w:ind w:left="16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w w:val="90"/>
              </w:rPr>
              <w:t>.</w:t>
            </w:r>
          </w:p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2"/>
                <w:w w:val="90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2"/>
                <w:w w:val="101"/>
              </w:rPr>
              <w:t>l</w:t>
            </w:r>
            <w:r>
              <w:rPr>
                <w:rFonts w:ascii="Arial" w:eastAsia="Arial" w:hAnsi="Arial" w:cs="Arial"/>
                <w:spacing w:val="-4"/>
                <w:w w:val="103"/>
              </w:rPr>
              <w:t>u</w:t>
            </w:r>
            <w:r>
              <w:rPr>
                <w:rFonts w:ascii="Arial" w:eastAsia="Arial" w:hAnsi="Arial" w:cs="Arial"/>
                <w:w w:val="78"/>
              </w:rPr>
              <w:t>i</w:t>
            </w:r>
            <w:r>
              <w:rPr>
                <w:rFonts w:ascii="Arial" w:eastAsia="Arial" w:hAnsi="Arial" w:cs="Arial"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be</w:t>
            </w:r>
            <w:r>
              <w:rPr>
                <w:rFonts w:ascii="Arial" w:eastAsia="Arial" w:hAnsi="Arial" w:cs="Arial"/>
                <w:spacing w:val="-2"/>
              </w:rPr>
              <w:t>l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2"/>
              </w:rPr>
              <w:t>j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r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4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4"/>
              </w:rPr>
              <w:t>P</w:t>
            </w:r>
            <w:r>
              <w:rPr>
                <w:rFonts w:ascii="Arial" w:eastAsia="Arial" w:hAnsi="Arial" w:cs="Arial"/>
                <w:i/>
                <w:spacing w:val="-7"/>
                <w:w w:val="118"/>
              </w:rPr>
              <w:t>r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o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b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l</w:t>
            </w:r>
            <w:r>
              <w:rPr>
                <w:rFonts w:ascii="Arial" w:eastAsia="Arial" w:hAnsi="Arial" w:cs="Arial"/>
                <w:i/>
                <w:spacing w:val="-2"/>
                <w:w w:val="97"/>
              </w:rPr>
              <w:t>e</w:t>
            </w:r>
            <w:r>
              <w:rPr>
                <w:rFonts w:ascii="Arial" w:eastAsia="Arial" w:hAnsi="Arial" w:cs="Arial"/>
                <w:i/>
                <w:w w:val="98"/>
              </w:rPr>
              <w:t>m</w:t>
            </w:r>
          </w:p>
          <w:p w:rsidR="002308E9" w:rsidRDefault="00B0591D">
            <w:pPr>
              <w:spacing w:before="34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i/>
                <w:spacing w:val="-3"/>
              </w:rPr>
              <w:t>Ba</w:t>
            </w:r>
            <w:r>
              <w:rPr>
                <w:rFonts w:ascii="Arial" w:eastAsia="Arial" w:hAnsi="Arial" w:cs="Arial"/>
                <w:i/>
                <w:spacing w:val="-2"/>
              </w:rPr>
              <w:t>s</w:t>
            </w:r>
            <w:r>
              <w:rPr>
                <w:rFonts w:ascii="Arial" w:eastAsia="Arial" w:hAnsi="Arial" w:cs="Arial"/>
                <w:i/>
                <w:spacing w:val="-3"/>
              </w:rPr>
              <w:t>e</w:t>
            </w:r>
            <w:r>
              <w:rPr>
                <w:rFonts w:ascii="Arial" w:eastAsia="Arial" w:hAnsi="Arial" w:cs="Arial"/>
                <w:i/>
              </w:rPr>
              <w:t>d</w:t>
            </w:r>
            <w:r>
              <w:rPr>
                <w:rFonts w:ascii="Arial" w:eastAsia="Arial" w:hAnsi="Arial" w:cs="Arial"/>
                <w:i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L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ea</w:t>
            </w:r>
            <w:r>
              <w:rPr>
                <w:rFonts w:ascii="Arial" w:eastAsia="Arial" w:hAnsi="Arial" w:cs="Arial"/>
                <w:i/>
                <w:w w:val="102"/>
              </w:rPr>
              <w:t>r</w:t>
            </w:r>
            <w:r>
              <w:rPr>
                <w:rFonts w:ascii="Arial" w:eastAsia="Arial" w:hAnsi="Arial" w:cs="Arial"/>
                <w:i/>
                <w:spacing w:val="-4"/>
                <w:w w:val="102"/>
              </w:rPr>
              <w:t>n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i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n</w:t>
            </w:r>
            <w:r>
              <w:rPr>
                <w:rFonts w:ascii="Arial" w:eastAsia="Arial" w:hAnsi="Arial" w:cs="Arial"/>
                <w:i/>
                <w:spacing w:val="-3"/>
                <w:w w:val="111"/>
              </w:rPr>
              <w:t>g</w:t>
            </w:r>
            <w:r>
              <w:rPr>
                <w:rFonts w:ascii="Arial" w:eastAsia="Arial" w:hAnsi="Arial" w:cs="Arial"/>
                <w:i/>
                <w:w w:val="62"/>
              </w:rPr>
              <w:t>,</w:t>
            </w:r>
            <w:r>
              <w:rPr>
                <w:rFonts w:ascii="Arial" w:eastAsia="Arial" w:hAnsi="Arial" w:cs="Arial"/>
                <w:i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ese</w:t>
            </w:r>
            <w:r>
              <w:rPr>
                <w:rFonts w:ascii="Arial" w:eastAsia="Arial" w:hAnsi="Arial" w:cs="Arial"/>
              </w:rPr>
              <w:t>r</w:t>
            </w:r>
            <w:r>
              <w:rPr>
                <w:rFonts w:ascii="Arial" w:eastAsia="Arial" w:hAnsi="Arial" w:cs="Arial"/>
                <w:spacing w:val="-5"/>
              </w:rPr>
              <w:t>t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w w:val="105"/>
              </w:rPr>
              <w:t>k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 w:line="260" w:lineRule="auto"/>
              <w:ind w:left="123" w:right="206" w:firstLine="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anga</w:t>
            </w:r>
            <w:r>
              <w:rPr>
                <w:rFonts w:ascii="Arial" w:eastAsia="Arial" w:hAnsi="Arial" w:cs="Arial"/>
              </w:rPr>
              <w:t xml:space="preserve">n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4" w:line="260" w:lineRule="auto"/>
              <w:ind w:left="169" w:right="157" w:hanging="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7"/>
              </w:rPr>
              <w:t>S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5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4"/>
                <w:w w:val="107"/>
              </w:rPr>
              <w:t>p</w:t>
            </w:r>
            <w:r>
              <w:rPr>
                <w:rFonts w:ascii="Arial" w:eastAsia="Arial" w:hAnsi="Arial" w:cs="Arial"/>
                <w:color w:val="1F1F1F"/>
                <w:w w:val="63"/>
              </w:rPr>
              <w:t xml:space="preserve">, </w:t>
            </w:r>
            <w:r>
              <w:rPr>
                <w:rFonts w:ascii="Arial" w:eastAsia="Arial" w:hAnsi="Arial" w:cs="Arial"/>
                <w:color w:val="000000"/>
                <w:spacing w:val="-3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4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3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4"/>
              </w:rPr>
              <w:t>ge</w:t>
            </w:r>
            <w:r>
              <w:rPr>
                <w:rFonts w:ascii="Arial" w:eastAsia="Arial" w:hAnsi="Arial" w:cs="Arial"/>
                <w:color w:val="000000"/>
                <w:spacing w:val="-2"/>
              </w:rPr>
              <w:t>t</w:t>
            </w:r>
            <w:r>
              <w:rPr>
                <w:rFonts w:ascii="Arial" w:eastAsia="Arial" w:hAnsi="Arial" w:cs="Arial"/>
                <w:color w:val="000000"/>
              </w:rPr>
              <w:t>a</w:t>
            </w:r>
          </w:p>
        </w:tc>
      </w:tr>
      <w:tr w:rsidR="002308E9">
        <w:trPr>
          <w:trHeight w:hRule="exact" w:val="25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1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76"/>
              </w:rPr>
              <w:t>1</w:t>
            </w:r>
            <w:r>
              <w:rPr>
                <w:rFonts w:ascii="Arial" w:eastAsia="Arial" w:hAnsi="Arial" w:cs="Arial"/>
                <w:spacing w:val="-2"/>
                <w:w w:val="108"/>
              </w:rPr>
              <w:t>.</w:t>
            </w:r>
            <w:r>
              <w:rPr>
                <w:rFonts w:ascii="Arial" w:eastAsia="Arial" w:hAnsi="Arial" w:cs="Arial"/>
                <w:w w:val="98"/>
              </w:rPr>
              <w:t>2</w:t>
            </w:r>
          </w:p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5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5"/>
              </w:rPr>
              <w:t>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u</w:t>
            </w:r>
            <w:r>
              <w:rPr>
                <w:rFonts w:ascii="Arial" w:eastAsia="Arial" w:hAnsi="Arial" w:cs="Arial"/>
              </w:rPr>
              <w:t>l</w:t>
            </w:r>
            <w:r>
              <w:rPr>
                <w:rFonts w:ascii="Arial" w:eastAsia="Arial" w:hAnsi="Arial" w:cs="Arial"/>
                <w:spacing w:val="-3"/>
              </w:rPr>
              <w:t>i</w:t>
            </w:r>
            <w:r>
              <w:rPr>
                <w:rFonts w:ascii="Arial" w:eastAsia="Arial" w:hAnsi="Arial" w:cs="Arial"/>
                <w:spacing w:val="-4"/>
              </w:rPr>
              <w:t>ska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27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</w:t>
            </w:r>
            <w:r>
              <w:rPr>
                <w:rFonts w:ascii="Arial" w:eastAsia="Arial" w:hAnsi="Arial" w:cs="Arial"/>
                <w:spacing w:val="-3"/>
              </w:rPr>
              <w:t>g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ap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</w:rPr>
              <w:t>t</w:t>
            </w:r>
            <w:r>
              <w:rPr>
                <w:rFonts w:ascii="Arial" w:eastAsia="Arial" w:hAnsi="Arial" w:cs="Arial"/>
                <w:spacing w:val="15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bac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31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1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3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1</w:t>
            </w:r>
            <w:r>
              <w:rPr>
                <w:rFonts w:ascii="Arial" w:eastAsia="Arial" w:hAnsi="Arial" w:cs="Arial"/>
                <w:spacing w:val="-8"/>
              </w:rPr>
              <w:t>0</w:t>
            </w:r>
            <w:r>
              <w:rPr>
                <w:rFonts w:ascii="Arial" w:eastAsia="Arial" w:hAnsi="Arial" w:cs="Arial"/>
                <w:spacing w:val="-4"/>
              </w:rPr>
              <w:t>0</w:t>
            </w:r>
            <w:r>
              <w:rPr>
                <w:rFonts w:ascii="Arial" w:eastAsia="Arial" w:hAnsi="Arial" w:cs="Arial"/>
                <w:spacing w:val="-2"/>
              </w:rPr>
              <w:t>.</w:t>
            </w:r>
            <w:r>
              <w:rPr>
                <w:rFonts w:ascii="Arial" w:eastAsia="Arial" w:hAnsi="Arial" w:cs="Arial"/>
                <w:spacing w:val="-4"/>
              </w:rPr>
              <w:t>00</w:t>
            </w:r>
            <w:r>
              <w:rPr>
                <w:rFonts w:ascii="Arial" w:eastAsia="Arial" w:hAnsi="Arial" w:cs="Arial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89"/>
              </w:rPr>
              <w:t>h</w:t>
            </w:r>
            <w:r>
              <w:rPr>
                <w:rFonts w:ascii="Arial" w:eastAsia="Arial" w:hAnsi="Arial" w:cs="Arial"/>
                <w:spacing w:val="-3"/>
                <w:w w:val="98"/>
              </w:rPr>
              <w:t>u</w:t>
            </w:r>
            <w:r>
              <w:rPr>
                <w:rFonts w:ascii="Arial" w:eastAsia="Arial" w:hAnsi="Arial" w:cs="Arial"/>
                <w:spacing w:val="-4"/>
                <w:w w:val="107"/>
              </w:rPr>
              <w:t>an</w:t>
            </w:r>
            <w:r>
              <w:rPr>
                <w:rFonts w:ascii="Arial" w:eastAsia="Arial" w:hAnsi="Arial" w:cs="Arial"/>
                <w:w w:val="72"/>
              </w:rPr>
              <w:t>,</w:t>
            </w:r>
          </w:p>
        </w:tc>
      </w:tr>
      <w:tr w:rsidR="002308E9">
        <w:trPr>
          <w:trHeight w:hRule="exact" w:val="290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0"/>
              <w:ind w:left="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0"/>
              </w:rPr>
              <w:t>s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 </w:t>
            </w:r>
            <w:r>
              <w:rPr>
                <w:rFonts w:ascii="Arial" w:eastAsia="Arial" w:hAnsi="Arial" w:cs="Arial"/>
                <w:spacing w:val="-18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67"/>
              </w:rPr>
              <w:t>1</w:t>
            </w:r>
            <w:r>
              <w:rPr>
                <w:rFonts w:ascii="Arial" w:eastAsia="Arial" w:hAnsi="Arial" w:cs="Arial"/>
                <w:spacing w:val="-4"/>
                <w:w w:val="116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1F1F1F"/>
                <w:w w:val="72"/>
              </w:rPr>
              <w:t>,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0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5"/>
              </w:rPr>
              <w:t>s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1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4"/>
                <w:w w:val="116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spacing w:val="-2"/>
                <w:w w:val="81"/>
              </w:rPr>
              <w:t>.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w w:val="98"/>
              </w:rPr>
              <w:t>0</w:t>
            </w:r>
            <w:r>
              <w:rPr>
                <w:rFonts w:ascii="Arial" w:eastAsia="Arial" w:hAnsi="Arial" w:cs="Arial"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de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108"/>
              </w:rPr>
              <w:t>t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3"/>
                <w:w w:val="98"/>
              </w:rPr>
              <w:t>p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108"/>
              </w:rPr>
              <w:t>t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2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1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9"/>
              </w:rPr>
              <w:t>n</w:t>
            </w:r>
            <w:r>
              <w:rPr>
                <w:rFonts w:ascii="Arial" w:eastAsia="Arial" w:hAnsi="Arial" w:cs="Arial"/>
                <w:spacing w:val="-2"/>
                <w:w w:val="101"/>
              </w:rPr>
              <w:t>il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78"/>
              </w:rPr>
              <w:t>i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0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2"/>
                <w:w w:val="108"/>
              </w:rPr>
              <w:t>t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3"/>
                <w:w w:val="105"/>
              </w:rPr>
              <w:t>r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p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</w:tc>
      </w:tr>
      <w:tr w:rsidR="002308E9">
        <w:trPr>
          <w:trHeight w:hRule="exact" w:val="266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76"/>
              </w:rPr>
              <w:t>1</w:t>
            </w:r>
            <w:r>
              <w:rPr>
                <w:rFonts w:ascii="Arial" w:eastAsia="Arial" w:hAnsi="Arial" w:cs="Arial"/>
                <w:spacing w:val="-2"/>
                <w:w w:val="108"/>
              </w:rPr>
              <w:t>.</w:t>
            </w:r>
            <w:r>
              <w:rPr>
                <w:rFonts w:ascii="Arial" w:eastAsia="Arial" w:hAnsi="Arial" w:cs="Arial"/>
                <w:w w:val="103"/>
              </w:rPr>
              <w:t>3</w:t>
            </w:r>
          </w:p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5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0"/>
              </w:rPr>
              <w:t>M</w:t>
            </w:r>
            <w:r>
              <w:rPr>
                <w:rFonts w:ascii="Arial" w:eastAsia="Arial" w:hAnsi="Arial" w:cs="Arial"/>
                <w:spacing w:val="-5"/>
                <w:w w:val="112"/>
              </w:rPr>
              <w:t>e</w:t>
            </w:r>
            <w:r>
              <w:rPr>
                <w:rFonts w:ascii="Arial" w:eastAsia="Arial" w:hAnsi="Arial" w:cs="Arial"/>
                <w:spacing w:val="-3"/>
                <w:w w:val="98"/>
              </w:rPr>
              <w:t>n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4"/>
                <w:w w:val="94"/>
              </w:rPr>
              <w:t>n</w:t>
            </w:r>
            <w:r>
              <w:rPr>
                <w:rFonts w:ascii="Arial" w:eastAsia="Arial" w:hAnsi="Arial" w:cs="Arial"/>
                <w:spacing w:val="-3"/>
                <w:w w:val="126"/>
              </w:rPr>
              <w:t>t</w:t>
            </w:r>
            <w:r>
              <w:rPr>
                <w:rFonts w:ascii="Arial" w:eastAsia="Arial" w:hAnsi="Arial" w:cs="Arial"/>
                <w:spacing w:val="-3"/>
                <w:w w:val="98"/>
              </w:rPr>
              <w:t>u</w:t>
            </w:r>
            <w:r>
              <w:rPr>
                <w:rFonts w:ascii="Arial" w:eastAsia="Arial" w:hAnsi="Arial" w:cs="Arial"/>
                <w:spacing w:val="-4"/>
                <w:w w:val="105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94"/>
              </w:rPr>
              <w:t>n</w:t>
            </w:r>
            <w:r>
              <w:rPr>
                <w:rFonts w:ascii="Arial" w:eastAsia="Arial" w:hAnsi="Arial" w:cs="Arial"/>
                <w:spacing w:val="2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9"/>
              </w:rPr>
              <w:t>n</w:t>
            </w:r>
            <w:r>
              <w:rPr>
                <w:rFonts w:ascii="Arial" w:eastAsia="Arial" w:hAnsi="Arial" w:cs="Arial"/>
                <w:spacing w:val="-2"/>
                <w:w w:val="101"/>
              </w:rPr>
              <w:t>il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  <w:spacing w:val="16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99"/>
              </w:rPr>
              <w:t>t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3"/>
                <w:w w:val="98"/>
              </w:rPr>
              <w:t>a</w:t>
            </w:r>
            <w:r>
              <w:rPr>
                <w:rFonts w:ascii="Arial" w:eastAsia="Arial" w:hAnsi="Arial" w:cs="Arial"/>
                <w:w w:val="108"/>
              </w:rPr>
              <w:t>t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4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98"/>
              </w:rPr>
              <w:t>2</w:t>
            </w:r>
            <w:r>
              <w:rPr>
                <w:rFonts w:ascii="Arial" w:eastAsia="Arial" w:hAnsi="Arial" w:cs="Arial"/>
                <w:w w:val="63"/>
              </w:rPr>
              <w:t>.</w:t>
            </w:r>
          </w:p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2"/>
                <w:w w:val="90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2"/>
                <w:w w:val="101"/>
              </w:rPr>
              <w:t>l</w:t>
            </w:r>
            <w:r>
              <w:rPr>
                <w:rFonts w:ascii="Arial" w:eastAsia="Arial" w:hAnsi="Arial" w:cs="Arial"/>
                <w:spacing w:val="-4"/>
                <w:w w:val="103"/>
              </w:rPr>
              <w:t>u</w:t>
            </w:r>
            <w:r>
              <w:rPr>
                <w:rFonts w:ascii="Arial" w:eastAsia="Arial" w:hAnsi="Arial" w:cs="Arial"/>
                <w:w w:val="78"/>
              </w:rPr>
              <w:t>i</w:t>
            </w:r>
            <w:r>
              <w:rPr>
                <w:rFonts w:ascii="Arial" w:eastAsia="Arial" w:hAnsi="Arial" w:cs="Arial"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be</w:t>
            </w:r>
            <w:r>
              <w:rPr>
                <w:rFonts w:ascii="Arial" w:eastAsia="Arial" w:hAnsi="Arial" w:cs="Arial"/>
                <w:spacing w:val="-2"/>
              </w:rPr>
              <w:t>l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2"/>
              </w:rPr>
              <w:t>j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r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4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4"/>
              </w:rPr>
              <w:t>P</w:t>
            </w:r>
            <w:r>
              <w:rPr>
                <w:rFonts w:ascii="Arial" w:eastAsia="Arial" w:hAnsi="Arial" w:cs="Arial"/>
                <w:i/>
                <w:spacing w:val="-7"/>
                <w:w w:val="118"/>
              </w:rPr>
              <w:t>r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o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b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l</w:t>
            </w:r>
            <w:r>
              <w:rPr>
                <w:rFonts w:ascii="Arial" w:eastAsia="Arial" w:hAnsi="Arial" w:cs="Arial"/>
                <w:i/>
                <w:spacing w:val="-2"/>
                <w:w w:val="97"/>
              </w:rPr>
              <w:t>e</w:t>
            </w:r>
            <w:r>
              <w:rPr>
                <w:rFonts w:ascii="Arial" w:eastAsia="Arial" w:hAnsi="Arial" w:cs="Arial"/>
                <w:i/>
                <w:w w:val="98"/>
              </w:rPr>
              <w:t>m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60" w:lineRule="exact"/>
              <w:ind w:left="11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99"/>
                <w:position w:val="1"/>
              </w:rPr>
              <w:t>t</w:t>
            </w:r>
            <w:r>
              <w:rPr>
                <w:rFonts w:ascii="Arial" w:eastAsia="Arial" w:hAnsi="Arial" w:cs="Arial"/>
                <w:spacing w:val="-4"/>
                <w:w w:val="103"/>
                <w:position w:val="1"/>
              </w:rPr>
              <w:t>e</w:t>
            </w:r>
            <w:r>
              <w:rPr>
                <w:rFonts w:ascii="Arial" w:eastAsia="Arial" w:hAnsi="Arial" w:cs="Arial"/>
                <w:spacing w:val="-7"/>
                <w:w w:val="102"/>
                <w:position w:val="1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  <w:position w:val="1"/>
              </w:rPr>
              <w:t>pa</w:t>
            </w:r>
            <w:r>
              <w:rPr>
                <w:rFonts w:ascii="Arial" w:eastAsia="Arial" w:hAnsi="Arial" w:cs="Arial"/>
                <w:spacing w:val="-2"/>
                <w:w w:val="117"/>
                <w:position w:val="1"/>
              </w:rPr>
              <w:t>t</w:t>
            </w:r>
            <w:r>
              <w:rPr>
                <w:rFonts w:ascii="Arial" w:eastAsia="Arial" w:hAnsi="Arial" w:cs="Arial"/>
                <w:spacing w:val="-4"/>
                <w:w w:val="94"/>
                <w:position w:val="1"/>
              </w:rPr>
              <w:t>n</w:t>
            </w:r>
            <w:r>
              <w:rPr>
                <w:rFonts w:ascii="Arial" w:eastAsia="Arial" w:hAnsi="Arial" w:cs="Arial"/>
                <w:spacing w:val="-4"/>
                <w:w w:val="110"/>
                <w:position w:val="1"/>
              </w:rPr>
              <w:t>y</w:t>
            </w:r>
            <w:r>
              <w:rPr>
                <w:rFonts w:ascii="Arial" w:eastAsia="Arial" w:hAnsi="Arial" w:cs="Arial"/>
                <w:w w:val="94"/>
                <w:position w:val="1"/>
              </w:rPr>
              <w:t>a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16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1"/>
                <w:w w:val="54"/>
                <w:position w:val="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  <w:position w:val="1"/>
              </w:rPr>
              <w:t>a</w:t>
            </w:r>
            <w:r>
              <w:rPr>
                <w:rFonts w:ascii="Arial" w:eastAsia="Arial" w:hAnsi="Arial" w:cs="Arial"/>
                <w:w w:val="94"/>
                <w:position w:val="1"/>
              </w:rPr>
              <w:t>n</w:t>
            </w:r>
          </w:p>
        </w:tc>
      </w:tr>
      <w:tr w:rsidR="002308E9">
        <w:trPr>
          <w:trHeight w:hRule="exact" w:val="262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5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0"/>
              </w:rPr>
              <w:t>s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i/>
                <w:spacing w:val="-3"/>
              </w:rPr>
              <w:t>Ba</w:t>
            </w:r>
            <w:r>
              <w:rPr>
                <w:rFonts w:ascii="Arial" w:eastAsia="Arial" w:hAnsi="Arial" w:cs="Arial"/>
                <w:i/>
                <w:spacing w:val="-2"/>
              </w:rPr>
              <w:t>s</w:t>
            </w:r>
            <w:r>
              <w:rPr>
                <w:rFonts w:ascii="Arial" w:eastAsia="Arial" w:hAnsi="Arial" w:cs="Arial"/>
                <w:i/>
                <w:spacing w:val="-3"/>
              </w:rPr>
              <w:t>e</w:t>
            </w:r>
            <w:r>
              <w:rPr>
                <w:rFonts w:ascii="Arial" w:eastAsia="Arial" w:hAnsi="Arial" w:cs="Arial"/>
                <w:i/>
              </w:rPr>
              <w:t>d</w:t>
            </w:r>
            <w:r>
              <w:rPr>
                <w:rFonts w:ascii="Arial" w:eastAsia="Arial" w:hAnsi="Arial" w:cs="Arial"/>
                <w:i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L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ea</w:t>
            </w:r>
            <w:r>
              <w:rPr>
                <w:rFonts w:ascii="Arial" w:eastAsia="Arial" w:hAnsi="Arial" w:cs="Arial"/>
                <w:i/>
                <w:w w:val="102"/>
              </w:rPr>
              <w:t>r</w:t>
            </w:r>
            <w:r>
              <w:rPr>
                <w:rFonts w:ascii="Arial" w:eastAsia="Arial" w:hAnsi="Arial" w:cs="Arial"/>
                <w:i/>
                <w:spacing w:val="-4"/>
                <w:w w:val="102"/>
              </w:rPr>
              <w:t>n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i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n</w:t>
            </w:r>
            <w:r>
              <w:rPr>
                <w:rFonts w:ascii="Arial" w:eastAsia="Arial" w:hAnsi="Arial" w:cs="Arial"/>
                <w:i/>
                <w:spacing w:val="-3"/>
                <w:w w:val="111"/>
              </w:rPr>
              <w:t>g</w:t>
            </w:r>
            <w:r>
              <w:rPr>
                <w:rFonts w:ascii="Arial" w:eastAsia="Arial" w:hAnsi="Arial" w:cs="Arial"/>
                <w:i/>
                <w:w w:val="62"/>
              </w:rPr>
              <w:t>,</w:t>
            </w:r>
            <w:r>
              <w:rPr>
                <w:rFonts w:ascii="Arial" w:eastAsia="Arial" w:hAnsi="Arial" w:cs="Arial"/>
                <w:i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ese</w:t>
            </w:r>
            <w:r>
              <w:rPr>
                <w:rFonts w:ascii="Arial" w:eastAsia="Arial" w:hAnsi="Arial" w:cs="Arial"/>
              </w:rPr>
              <w:t>r</w:t>
            </w:r>
            <w:r>
              <w:rPr>
                <w:rFonts w:ascii="Arial" w:eastAsia="Arial" w:hAnsi="Arial" w:cs="Arial"/>
                <w:spacing w:val="-5"/>
              </w:rPr>
              <w:t>t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w w:val="105"/>
              </w:rPr>
              <w:t>k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2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"/>
              <w:ind w:left="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5"/>
                <w:w w:val="112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w w:val="72"/>
              </w:rPr>
              <w:t>,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4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ap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</w:rPr>
              <w:t>t</w:t>
            </w:r>
            <w:r>
              <w:rPr>
                <w:rFonts w:ascii="Arial" w:eastAsia="Arial" w:hAnsi="Arial" w:cs="Arial"/>
                <w:spacing w:val="15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enu</w:t>
            </w:r>
            <w:r>
              <w:rPr>
                <w:rFonts w:ascii="Arial" w:eastAsia="Arial" w:hAnsi="Arial" w:cs="Arial"/>
                <w:spacing w:val="-2"/>
              </w:rPr>
              <w:t>li</w:t>
            </w:r>
            <w:r>
              <w:rPr>
                <w:rFonts w:ascii="Arial" w:eastAsia="Arial" w:hAnsi="Arial" w:cs="Arial"/>
              </w:rPr>
              <w:t>s</w:t>
            </w:r>
            <w:r>
              <w:rPr>
                <w:rFonts w:ascii="Arial" w:eastAsia="Arial" w:hAnsi="Arial" w:cs="Arial"/>
                <w:spacing w:val="21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7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5"/>
              </w:rPr>
              <w:t>s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1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4"/>
                <w:w w:val="116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spacing w:val="-2"/>
                <w:w w:val="81"/>
              </w:rPr>
              <w:t>.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w w:val="98"/>
              </w:rPr>
              <w:t>0</w:t>
            </w:r>
            <w:r>
              <w:rPr>
                <w:rFonts w:ascii="Arial" w:eastAsia="Arial" w:hAnsi="Arial" w:cs="Arial"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de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6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3"/>
              </w:rPr>
              <w:t>r</w:t>
            </w:r>
            <w:r>
              <w:rPr>
                <w:rFonts w:ascii="Arial" w:eastAsia="Arial" w:hAnsi="Arial" w:cs="Arial"/>
                <w:spacing w:val="-4"/>
              </w:rPr>
              <w:t>c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4"/>
              </w:rPr>
              <w:t>y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3"/>
                <w:w w:val="112"/>
              </w:rPr>
              <w:t>r</w:t>
            </w:r>
            <w:r>
              <w:rPr>
                <w:rFonts w:ascii="Arial" w:eastAsia="Arial" w:hAnsi="Arial" w:cs="Arial"/>
                <w:w w:val="80"/>
              </w:rPr>
              <w:t>i.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6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4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98"/>
              </w:rPr>
              <w:t>3</w:t>
            </w:r>
            <w:r>
              <w:rPr>
                <w:rFonts w:ascii="Arial" w:eastAsia="Arial" w:hAnsi="Arial" w:cs="Arial"/>
                <w:w w:val="63"/>
              </w:rPr>
              <w:t>.</w:t>
            </w:r>
          </w:p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2"/>
                <w:w w:val="90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2"/>
                <w:w w:val="101"/>
              </w:rPr>
              <w:t>l</w:t>
            </w:r>
            <w:r>
              <w:rPr>
                <w:rFonts w:ascii="Arial" w:eastAsia="Arial" w:hAnsi="Arial" w:cs="Arial"/>
                <w:spacing w:val="-4"/>
                <w:w w:val="103"/>
              </w:rPr>
              <w:t>u</w:t>
            </w:r>
            <w:r>
              <w:rPr>
                <w:rFonts w:ascii="Arial" w:eastAsia="Arial" w:hAnsi="Arial" w:cs="Arial"/>
                <w:w w:val="78"/>
              </w:rPr>
              <w:t>i</w:t>
            </w:r>
            <w:r>
              <w:rPr>
                <w:rFonts w:ascii="Arial" w:eastAsia="Arial" w:hAnsi="Arial" w:cs="Arial"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be</w:t>
            </w:r>
            <w:r>
              <w:rPr>
                <w:rFonts w:ascii="Arial" w:eastAsia="Arial" w:hAnsi="Arial" w:cs="Arial"/>
                <w:spacing w:val="-2"/>
              </w:rPr>
              <w:t>l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2"/>
              </w:rPr>
              <w:t>j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r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4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4"/>
              </w:rPr>
              <w:t>P</w:t>
            </w:r>
            <w:r>
              <w:rPr>
                <w:rFonts w:ascii="Arial" w:eastAsia="Arial" w:hAnsi="Arial" w:cs="Arial"/>
                <w:i/>
                <w:spacing w:val="-7"/>
                <w:w w:val="118"/>
              </w:rPr>
              <w:t>r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o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b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l</w:t>
            </w:r>
            <w:r>
              <w:rPr>
                <w:rFonts w:ascii="Arial" w:eastAsia="Arial" w:hAnsi="Arial" w:cs="Arial"/>
                <w:i/>
                <w:spacing w:val="-2"/>
                <w:w w:val="97"/>
              </w:rPr>
              <w:t>e</w:t>
            </w:r>
            <w:r>
              <w:rPr>
                <w:rFonts w:ascii="Arial" w:eastAsia="Arial" w:hAnsi="Arial" w:cs="Arial"/>
                <w:i/>
                <w:w w:val="98"/>
              </w:rPr>
              <w:t>m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i/>
                <w:spacing w:val="-3"/>
              </w:rPr>
              <w:t>Ba</w:t>
            </w:r>
            <w:r>
              <w:rPr>
                <w:rFonts w:ascii="Arial" w:eastAsia="Arial" w:hAnsi="Arial" w:cs="Arial"/>
                <w:i/>
                <w:spacing w:val="-2"/>
              </w:rPr>
              <w:t>s</w:t>
            </w:r>
            <w:r>
              <w:rPr>
                <w:rFonts w:ascii="Arial" w:eastAsia="Arial" w:hAnsi="Arial" w:cs="Arial"/>
                <w:i/>
                <w:spacing w:val="-3"/>
              </w:rPr>
              <w:t>e</w:t>
            </w:r>
            <w:r>
              <w:rPr>
                <w:rFonts w:ascii="Arial" w:eastAsia="Arial" w:hAnsi="Arial" w:cs="Arial"/>
                <w:i/>
              </w:rPr>
              <w:t>d</w:t>
            </w:r>
            <w:r>
              <w:rPr>
                <w:rFonts w:ascii="Arial" w:eastAsia="Arial" w:hAnsi="Arial" w:cs="Arial"/>
                <w:i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L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ea</w:t>
            </w:r>
            <w:r>
              <w:rPr>
                <w:rFonts w:ascii="Arial" w:eastAsia="Arial" w:hAnsi="Arial" w:cs="Arial"/>
                <w:i/>
                <w:w w:val="102"/>
              </w:rPr>
              <w:t>r</w:t>
            </w:r>
            <w:r>
              <w:rPr>
                <w:rFonts w:ascii="Arial" w:eastAsia="Arial" w:hAnsi="Arial" w:cs="Arial"/>
                <w:i/>
                <w:spacing w:val="-4"/>
                <w:w w:val="102"/>
              </w:rPr>
              <w:t>n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i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n</w:t>
            </w:r>
            <w:r>
              <w:rPr>
                <w:rFonts w:ascii="Arial" w:eastAsia="Arial" w:hAnsi="Arial" w:cs="Arial"/>
                <w:i/>
                <w:spacing w:val="-3"/>
                <w:w w:val="111"/>
              </w:rPr>
              <w:t>g</w:t>
            </w:r>
            <w:r>
              <w:rPr>
                <w:rFonts w:ascii="Arial" w:eastAsia="Arial" w:hAnsi="Arial" w:cs="Arial"/>
                <w:i/>
                <w:w w:val="62"/>
              </w:rPr>
              <w:t>,</w:t>
            </w:r>
            <w:r>
              <w:rPr>
                <w:rFonts w:ascii="Arial" w:eastAsia="Arial" w:hAnsi="Arial" w:cs="Arial"/>
                <w:i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ese</w:t>
            </w:r>
            <w:r>
              <w:rPr>
                <w:rFonts w:ascii="Arial" w:eastAsia="Arial" w:hAnsi="Arial" w:cs="Arial"/>
              </w:rPr>
              <w:t>r</w:t>
            </w:r>
            <w:r>
              <w:rPr>
                <w:rFonts w:ascii="Arial" w:eastAsia="Arial" w:hAnsi="Arial" w:cs="Arial"/>
                <w:spacing w:val="-5"/>
              </w:rPr>
              <w:t>t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w w:val="105"/>
              </w:rPr>
              <w:t>k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ap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</w:rPr>
              <w:t>t</w:t>
            </w:r>
            <w:r>
              <w:rPr>
                <w:rFonts w:ascii="Arial" w:eastAsia="Arial" w:hAnsi="Arial" w:cs="Arial"/>
                <w:spacing w:val="15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ene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2"/>
              </w:rPr>
              <w:t>t</w:t>
            </w:r>
            <w:r>
              <w:rPr>
                <w:rFonts w:ascii="Arial" w:eastAsia="Arial" w:hAnsi="Arial" w:cs="Arial"/>
                <w:spacing w:val="-3"/>
              </w:rPr>
              <w:t>u</w:t>
            </w:r>
            <w:r>
              <w:rPr>
                <w:rFonts w:ascii="Arial" w:eastAsia="Arial" w:hAnsi="Arial" w:cs="Arial"/>
                <w:spacing w:val="-4"/>
              </w:rPr>
              <w:t>ka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6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9"/>
              </w:rPr>
              <w:t>n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2"/>
                <w:w w:val="101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  <w:spacing w:val="16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99"/>
              </w:rPr>
              <w:t>t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7"/>
                <w:w w:val="105"/>
              </w:rPr>
              <w:t>m</w:t>
            </w:r>
            <w:r>
              <w:rPr>
                <w:rFonts w:ascii="Arial" w:eastAsia="Arial" w:hAnsi="Arial" w:cs="Arial"/>
                <w:spacing w:val="-3"/>
                <w:w w:val="98"/>
              </w:rPr>
              <w:t>p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108"/>
              </w:rPr>
              <w:t>t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5"/>
              </w:rPr>
              <w:t>s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5"/>
              </w:rPr>
              <w:t>m</w:t>
            </w:r>
            <w:r>
              <w:rPr>
                <w:rFonts w:ascii="Arial" w:eastAsia="Arial" w:hAnsi="Arial" w:cs="Arial"/>
                <w:spacing w:val="-3"/>
                <w:w w:val="98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1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4"/>
                <w:w w:val="116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color w:val="000000"/>
                <w:w w:val="94"/>
              </w:rPr>
              <w:t>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9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6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5"/>
              </w:rPr>
              <w:t>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21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9"/>
              </w:rPr>
              <w:t>b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3"/>
                <w:w w:val="98"/>
              </w:rPr>
              <w:t>n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3"/>
                <w:w w:val="112"/>
              </w:rPr>
              <w:t>r</w:t>
            </w:r>
            <w:r>
              <w:rPr>
                <w:rFonts w:ascii="Arial" w:eastAsia="Arial" w:hAnsi="Arial" w:cs="Arial"/>
                <w:color w:val="383838"/>
                <w:w w:val="63"/>
              </w:rPr>
              <w:t>.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62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5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2"/>
              </w:rPr>
              <w:t>B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1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76"/>
              </w:rPr>
              <w:t>1</w:t>
            </w:r>
            <w:r>
              <w:rPr>
                <w:rFonts w:ascii="Arial" w:eastAsia="Arial" w:hAnsi="Arial" w:cs="Arial"/>
                <w:w w:val="102"/>
              </w:rPr>
              <w:t>.4</w:t>
            </w:r>
          </w:p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5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5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d</w:t>
            </w:r>
            <w:r>
              <w:rPr>
                <w:rFonts w:ascii="Arial" w:eastAsia="Arial" w:hAnsi="Arial" w:cs="Arial"/>
                <w:spacing w:val="-2"/>
              </w:rPr>
              <w:t>i</w:t>
            </w:r>
            <w:r>
              <w:rPr>
                <w:rFonts w:ascii="Arial" w:eastAsia="Arial" w:hAnsi="Arial" w:cs="Arial"/>
                <w:spacing w:val="-4"/>
              </w:rPr>
              <w:t>ngka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du</w:t>
            </w:r>
            <w:r>
              <w:rPr>
                <w:rFonts w:ascii="Arial" w:eastAsia="Arial" w:hAnsi="Arial" w:cs="Arial"/>
              </w:rPr>
              <w:t>a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16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w w:val="90"/>
              </w:rPr>
              <w:t>.</w:t>
            </w:r>
          </w:p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2"/>
                <w:w w:val="90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2"/>
                <w:w w:val="101"/>
              </w:rPr>
              <w:t>l</w:t>
            </w:r>
            <w:r>
              <w:rPr>
                <w:rFonts w:ascii="Arial" w:eastAsia="Arial" w:hAnsi="Arial" w:cs="Arial"/>
                <w:spacing w:val="-4"/>
                <w:w w:val="103"/>
              </w:rPr>
              <w:t>u</w:t>
            </w:r>
            <w:r>
              <w:rPr>
                <w:rFonts w:ascii="Arial" w:eastAsia="Arial" w:hAnsi="Arial" w:cs="Arial"/>
                <w:w w:val="78"/>
              </w:rPr>
              <w:t>i</w:t>
            </w:r>
            <w:r>
              <w:rPr>
                <w:rFonts w:ascii="Arial" w:eastAsia="Arial" w:hAnsi="Arial" w:cs="Arial"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be</w:t>
            </w:r>
            <w:r>
              <w:rPr>
                <w:rFonts w:ascii="Arial" w:eastAsia="Arial" w:hAnsi="Arial" w:cs="Arial"/>
                <w:spacing w:val="-2"/>
              </w:rPr>
              <w:t>l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  <w:spacing w:val="-2"/>
              </w:rPr>
              <w:t>j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r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34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4"/>
              </w:rPr>
              <w:t>P</w:t>
            </w:r>
            <w:r>
              <w:rPr>
                <w:rFonts w:ascii="Arial" w:eastAsia="Arial" w:hAnsi="Arial" w:cs="Arial"/>
                <w:i/>
                <w:spacing w:val="-7"/>
                <w:w w:val="118"/>
              </w:rPr>
              <w:t>r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o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b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l</w:t>
            </w:r>
            <w:r>
              <w:rPr>
                <w:rFonts w:ascii="Arial" w:eastAsia="Arial" w:hAnsi="Arial" w:cs="Arial"/>
                <w:i/>
                <w:spacing w:val="-2"/>
                <w:w w:val="97"/>
              </w:rPr>
              <w:t>e</w:t>
            </w:r>
            <w:r>
              <w:rPr>
                <w:rFonts w:ascii="Arial" w:eastAsia="Arial" w:hAnsi="Arial" w:cs="Arial"/>
                <w:i/>
                <w:w w:val="98"/>
              </w:rPr>
              <w:t>m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12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7"/>
              </w:rPr>
              <w:t>m</w:t>
            </w:r>
            <w:r>
              <w:rPr>
                <w:rFonts w:ascii="Arial" w:eastAsia="Arial" w:hAnsi="Arial" w:cs="Arial"/>
                <w:spacing w:val="-4"/>
              </w:rPr>
              <w:t>ba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1"/>
              <w:ind w:left="16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7"/>
              </w:rPr>
              <w:t>S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5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4"/>
                <w:w w:val="107"/>
              </w:rPr>
              <w:t>p</w:t>
            </w:r>
            <w:r>
              <w:rPr>
                <w:rFonts w:ascii="Arial" w:eastAsia="Arial" w:hAnsi="Arial" w:cs="Arial"/>
                <w:color w:val="1F1F1F"/>
                <w:w w:val="63"/>
              </w:rPr>
              <w:t>,</w:t>
            </w:r>
          </w:p>
        </w:tc>
      </w:tr>
      <w:tr w:rsidR="002308E9">
        <w:trPr>
          <w:trHeight w:hRule="exact" w:val="257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/>
              <w:ind w:left="5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0"/>
              </w:rPr>
              <w:t>s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13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i/>
                <w:spacing w:val="-3"/>
              </w:rPr>
              <w:t>Ba</w:t>
            </w:r>
            <w:r>
              <w:rPr>
                <w:rFonts w:ascii="Arial" w:eastAsia="Arial" w:hAnsi="Arial" w:cs="Arial"/>
                <w:i/>
                <w:spacing w:val="-2"/>
              </w:rPr>
              <w:t>s</w:t>
            </w:r>
            <w:r>
              <w:rPr>
                <w:rFonts w:ascii="Arial" w:eastAsia="Arial" w:hAnsi="Arial" w:cs="Arial"/>
                <w:i/>
                <w:spacing w:val="-3"/>
              </w:rPr>
              <w:t>e</w:t>
            </w:r>
            <w:r>
              <w:rPr>
                <w:rFonts w:ascii="Arial" w:eastAsia="Arial" w:hAnsi="Arial" w:cs="Arial"/>
                <w:i/>
              </w:rPr>
              <w:t>d</w:t>
            </w:r>
            <w:r>
              <w:rPr>
                <w:rFonts w:ascii="Arial" w:eastAsia="Arial" w:hAnsi="Arial" w:cs="Arial"/>
                <w:i/>
                <w:spacing w:val="13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L</w:t>
            </w:r>
            <w:r>
              <w:rPr>
                <w:rFonts w:ascii="Arial" w:eastAsia="Arial" w:hAnsi="Arial" w:cs="Arial"/>
                <w:i/>
                <w:spacing w:val="-3"/>
                <w:w w:val="102"/>
              </w:rPr>
              <w:t>ea</w:t>
            </w:r>
            <w:r>
              <w:rPr>
                <w:rFonts w:ascii="Arial" w:eastAsia="Arial" w:hAnsi="Arial" w:cs="Arial"/>
                <w:i/>
                <w:w w:val="102"/>
              </w:rPr>
              <w:t>r</w:t>
            </w:r>
            <w:r>
              <w:rPr>
                <w:rFonts w:ascii="Arial" w:eastAsia="Arial" w:hAnsi="Arial" w:cs="Arial"/>
                <w:i/>
                <w:spacing w:val="-4"/>
                <w:w w:val="102"/>
              </w:rPr>
              <w:t>n</w:t>
            </w:r>
            <w:r>
              <w:rPr>
                <w:rFonts w:ascii="Arial" w:eastAsia="Arial" w:hAnsi="Arial" w:cs="Arial"/>
                <w:i/>
                <w:spacing w:val="-1"/>
                <w:w w:val="122"/>
              </w:rPr>
              <w:t>i</w:t>
            </w:r>
            <w:r>
              <w:rPr>
                <w:rFonts w:ascii="Arial" w:eastAsia="Arial" w:hAnsi="Arial" w:cs="Arial"/>
                <w:i/>
                <w:spacing w:val="-3"/>
                <w:w w:val="93"/>
              </w:rPr>
              <w:t>n</w:t>
            </w:r>
            <w:r>
              <w:rPr>
                <w:rFonts w:ascii="Arial" w:eastAsia="Arial" w:hAnsi="Arial" w:cs="Arial"/>
                <w:i/>
                <w:spacing w:val="-3"/>
                <w:w w:val="111"/>
              </w:rPr>
              <w:t>g</w:t>
            </w:r>
            <w:r>
              <w:rPr>
                <w:rFonts w:ascii="Arial" w:eastAsia="Arial" w:hAnsi="Arial" w:cs="Arial"/>
                <w:i/>
                <w:w w:val="62"/>
              </w:rPr>
              <w:t>,</w:t>
            </w:r>
            <w:r>
              <w:rPr>
                <w:rFonts w:ascii="Arial" w:eastAsia="Arial" w:hAnsi="Arial" w:cs="Arial"/>
                <w:i/>
                <w:spacing w:val="2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ese</w:t>
            </w:r>
            <w:r>
              <w:rPr>
                <w:rFonts w:ascii="Arial" w:eastAsia="Arial" w:hAnsi="Arial" w:cs="Arial"/>
              </w:rPr>
              <w:t>r</w:t>
            </w:r>
            <w:r>
              <w:rPr>
                <w:rFonts w:ascii="Arial" w:eastAsia="Arial" w:hAnsi="Arial" w:cs="Arial"/>
                <w:spacing w:val="-5"/>
              </w:rPr>
              <w:t>t</w:t>
            </w:r>
            <w:r>
              <w:rPr>
                <w:rFonts w:ascii="Arial" w:eastAsia="Arial" w:hAnsi="Arial" w:cs="Arial"/>
              </w:rPr>
              <w:t>a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w w:val="105"/>
              </w:rPr>
              <w:t>k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2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4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ng</w:t>
            </w:r>
            <w:r>
              <w:rPr>
                <w:rFonts w:ascii="Arial" w:eastAsia="Arial" w:hAnsi="Arial" w:cs="Arial"/>
                <w:spacing w:val="-4"/>
                <w:w w:val="110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89"/>
              </w:rPr>
              <w:t>n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p</w:t>
            </w:r>
            <w:r>
              <w:rPr>
                <w:rFonts w:ascii="Arial" w:eastAsia="Arial" w:hAnsi="Arial" w:cs="Arial"/>
                <w:spacing w:val="-4"/>
              </w:rPr>
              <w:t>e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ge</w:t>
            </w:r>
            <w:r>
              <w:rPr>
                <w:rFonts w:ascii="Arial" w:eastAsia="Arial" w:hAnsi="Arial" w:cs="Arial"/>
                <w:spacing w:val="-2"/>
              </w:rPr>
              <w:t>t</w:t>
            </w:r>
            <w:r>
              <w:rPr>
                <w:rFonts w:ascii="Arial" w:eastAsia="Arial" w:hAnsi="Arial" w:cs="Arial"/>
              </w:rPr>
              <w:t>a</w:t>
            </w:r>
          </w:p>
        </w:tc>
      </w:tr>
      <w:tr w:rsidR="002308E9">
        <w:trPr>
          <w:trHeight w:hRule="exact" w:val="254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5"/>
                <w:w w:val="112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w w:val="72"/>
              </w:rPr>
              <w:t>,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21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ap</w:t>
            </w:r>
            <w:r>
              <w:rPr>
                <w:rFonts w:ascii="Arial" w:eastAsia="Arial" w:hAnsi="Arial" w:cs="Arial"/>
                <w:spacing w:val="-3"/>
              </w:rPr>
              <w:t>a</w:t>
            </w:r>
            <w:r>
              <w:rPr>
                <w:rFonts w:ascii="Arial" w:eastAsia="Arial" w:hAnsi="Arial" w:cs="Arial"/>
              </w:rPr>
              <w:t>t</w:t>
            </w:r>
            <w:r>
              <w:rPr>
                <w:rFonts w:ascii="Arial" w:eastAsia="Arial" w:hAnsi="Arial" w:cs="Arial"/>
                <w:spacing w:val="15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  <w:w w:val="96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band</w:t>
            </w:r>
            <w:r>
              <w:rPr>
                <w:rFonts w:ascii="Arial" w:eastAsia="Arial" w:hAnsi="Arial" w:cs="Arial"/>
                <w:spacing w:val="-2"/>
                <w:w w:val="101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n</w:t>
            </w:r>
            <w:r>
              <w:rPr>
                <w:rFonts w:ascii="Arial" w:eastAsia="Arial" w:hAnsi="Arial" w:cs="Arial"/>
                <w:spacing w:val="-4"/>
                <w:w w:val="107"/>
              </w:rPr>
              <w:t>g</w:t>
            </w:r>
            <w:r>
              <w:rPr>
                <w:rFonts w:ascii="Arial" w:eastAsia="Arial" w:hAnsi="Arial" w:cs="Arial"/>
                <w:spacing w:val="-4"/>
                <w:w w:val="105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94"/>
              </w:rPr>
              <w:t>n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2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</w:rPr>
              <w:t>d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89"/>
              </w:rPr>
              <w:t>h</w:t>
            </w:r>
            <w:r>
              <w:rPr>
                <w:rFonts w:ascii="Arial" w:eastAsia="Arial" w:hAnsi="Arial" w:cs="Arial"/>
                <w:spacing w:val="-3"/>
                <w:w w:val="98"/>
              </w:rPr>
              <w:t>u</w:t>
            </w:r>
            <w:r>
              <w:rPr>
                <w:rFonts w:ascii="Arial" w:eastAsia="Arial" w:hAnsi="Arial" w:cs="Arial"/>
                <w:spacing w:val="-4"/>
                <w:w w:val="107"/>
              </w:rPr>
              <w:t>an</w:t>
            </w:r>
            <w:r>
              <w:rPr>
                <w:rFonts w:ascii="Arial" w:eastAsia="Arial" w:hAnsi="Arial" w:cs="Arial"/>
                <w:w w:val="72"/>
              </w:rPr>
              <w:t>,</w:t>
            </w:r>
          </w:p>
        </w:tc>
      </w:tr>
      <w:tr w:rsidR="002308E9">
        <w:trPr>
          <w:trHeight w:hRule="exact" w:val="482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0"/>
              <w:ind w:left="1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76"/>
              </w:rPr>
              <w:t>1</w:t>
            </w:r>
            <w:r>
              <w:rPr>
                <w:rFonts w:ascii="Arial" w:eastAsia="Arial" w:hAnsi="Arial" w:cs="Arial"/>
                <w:spacing w:val="-2"/>
                <w:w w:val="108"/>
              </w:rPr>
              <w:t>.</w:t>
            </w:r>
            <w:r>
              <w:rPr>
                <w:rFonts w:ascii="Arial" w:eastAsia="Arial" w:hAnsi="Arial" w:cs="Arial"/>
                <w:w w:val="103"/>
              </w:rPr>
              <w:t>5</w:t>
            </w:r>
          </w:p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" w:line="260" w:lineRule="exact"/>
              <w:ind w:left="53" w:right="22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0"/>
              </w:rPr>
              <w:t>M</w:t>
            </w:r>
            <w:r>
              <w:rPr>
                <w:rFonts w:ascii="Arial" w:eastAsia="Arial" w:hAnsi="Arial" w:cs="Arial"/>
                <w:spacing w:val="-5"/>
                <w:w w:val="112"/>
              </w:rPr>
              <w:t>e</w:t>
            </w:r>
            <w:r>
              <w:rPr>
                <w:rFonts w:ascii="Arial" w:eastAsia="Arial" w:hAnsi="Arial" w:cs="Arial"/>
                <w:spacing w:val="-3"/>
                <w:w w:val="98"/>
              </w:rPr>
              <w:t>n</w:t>
            </w:r>
            <w:r>
              <w:rPr>
                <w:rFonts w:ascii="Arial" w:eastAsia="Arial" w:hAnsi="Arial" w:cs="Arial"/>
                <w:spacing w:val="-4"/>
                <w:w w:val="103"/>
              </w:rPr>
              <w:t>gu</w:t>
            </w:r>
            <w:r>
              <w:rPr>
                <w:rFonts w:ascii="Arial" w:eastAsia="Arial" w:hAnsi="Arial" w:cs="Arial"/>
                <w:spacing w:val="-3"/>
                <w:w w:val="120"/>
              </w:rPr>
              <w:t>r</w:t>
            </w:r>
            <w:r>
              <w:rPr>
                <w:rFonts w:ascii="Arial" w:eastAsia="Arial" w:hAnsi="Arial" w:cs="Arial"/>
                <w:spacing w:val="-3"/>
                <w:w w:val="89"/>
              </w:rPr>
              <w:t>u</w:t>
            </w:r>
            <w:r>
              <w:rPr>
                <w:rFonts w:ascii="Arial" w:eastAsia="Arial" w:hAnsi="Arial" w:cs="Arial"/>
                <w:spacing w:val="-3"/>
                <w:w w:val="126"/>
              </w:rPr>
              <w:t>t</w:t>
            </w:r>
            <w:r>
              <w:rPr>
                <w:rFonts w:ascii="Arial" w:eastAsia="Arial" w:hAnsi="Arial" w:cs="Arial"/>
                <w:spacing w:val="-4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89"/>
              </w:rPr>
              <w:t>n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7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</w:rPr>
              <w:t>b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4"/>
                <w:w w:val="103"/>
              </w:rPr>
              <w:t>b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3"/>
                <w:w w:val="105"/>
              </w:rPr>
              <w:t>r</w:t>
            </w:r>
            <w:r>
              <w:rPr>
                <w:rFonts w:ascii="Arial" w:eastAsia="Arial" w:hAnsi="Arial" w:cs="Arial"/>
                <w:spacing w:val="-3"/>
                <w:w w:val="98"/>
              </w:rPr>
              <w:t>a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w w:val="98"/>
              </w:rPr>
              <w:t xml:space="preserve">a </w:t>
            </w:r>
            <w:r>
              <w:rPr>
                <w:rFonts w:ascii="Arial" w:eastAsia="Arial" w:hAnsi="Arial" w:cs="Arial"/>
                <w:spacing w:val="-3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anga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0"/>
              </w:rPr>
              <w:t>s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3" w:line="260" w:lineRule="exact"/>
              <w:ind w:left="109" w:right="98" w:firstLine="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  <w:r>
              <w:rPr>
                <w:rFonts w:ascii="Arial" w:eastAsia="Arial" w:hAnsi="Arial" w:cs="Arial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</w:rPr>
              <w:t>caca</w:t>
            </w:r>
            <w:r>
              <w:rPr>
                <w:rFonts w:ascii="Arial" w:eastAsia="Arial" w:hAnsi="Arial" w:cs="Arial"/>
              </w:rPr>
              <w:t>h</w:t>
            </w:r>
            <w:r>
              <w:rPr>
                <w:rFonts w:ascii="Arial" w:eastAsia="Arial" w:hAnsi="Arial" w:cs="Arial"/>
                <w:spacing w:val="18"/>
              </w:rPr>
              <w:t xml:space="preserve"> </w:t>
            </w:r>
            <w:r>
              <w:rPr>
                <w:rFonts w:ascii="Arial" w:eastAsia="Arial" w:hAnsi="Arial" w:cs="Arial"/>
                <w:spacing w:val="-4"/>
                <w:w w:val="95"/>
              </w:rPr>
              <w:t>s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5"/>
              </w:rPr>
              <w:t>m</w:t>
            </w:r>
            <w:r>
              <w:rPr>
                <w:rFonts w:ascii="Arial" w:eastAsia="Arial" w:hAnsi="Arial" w:cs="Arial"/>
                <w:spacing w:val="-3"/>
                <w:w w:val="98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rPr>
                <w:rFonts w:ascii="Arial" w:eastAsia="Arial" w:hAnsi="Arial" w:cs="Arial"/>
                <w:spacing w:val="-21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71"/>
              </w:rPr>
              <w:t>1</w:t>
            </w:r>
            <w:r>
              <w:rPr>
                <w:rFonts w:ascii="Arial" w:eastAsia="Arial" w:hAnsi="Arial" w:cs="Arial"/>
                <w:spacing w:val="-4"/>
                <w:w w:val="116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0</w:t>
            </w:r>
            <w:r>
              <w:rPr>
                <w:rFonts w:ascii="Arial" w:eastAsia="Arial" w:hAnsi="Arial" w:cs="Arial"/>
                <w:color w:val="000000"/>
                <w:w w:val="94"/>
              </w:rPr>
              <w:t xml:space="preserve">0 </w:t>
            </w:r>
            <w:r>
              <w:rPr>
                <w:rFonts w:ascii="Arial" w:eastAsia="Arial" w:hAnsi="Arial" w:cs="Arial"/>
                <w:color w:val="000000"/>
                <w:spacing w:val="-3"/>
              </w:rPr>
              <w:t>d</w:t>
            </w:r>
            <w:r>
              <w:rPr>
                <w:rFonts w:ascii="Arial" w:eastAsia="Arial" w:hAnsi="Arial" w:cs="Arial"/>
                <w:color w:val="000000"/>
                <w:spacing w:val="-5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3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-4"/>
              </w:rPr>
              <w:t>ga</w:t>
            </w:r>
            <w:r>
              <w:rPr>
                <w:rFonts w:ascii="Arial" w:eastAsia="Arial" w:hAnsi="Arial" w:cs="Arial"/>
                <w:color w:val="000000"/>
              </w:rPr>
              <w:t>n</w:t>
            </w:r>
            <w:r>
              <w:rPr>
                <w:rFonts w:ascii="Arial" w:eastAsia="Arial" w:hAnsi="Arial" w:cs="Arial"/>
                <w:color w:val="000000"/>
                <w:spacing w:val="12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2"/>
                <w:w w:val="99"/>
              </w:rPr>
              <w:t>t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color w:val="000000"/>
                <w:spacing w:val="-3"/>
                <w:w w:val="98"/>
              </w:rPr>
              <w:t>p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color w:val="000000"/>
                <w:w w:val="108"/>
              </w:rPr>
              <w:t>t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2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e</w:t>
            </w:r>
            <w:r>
              <w:rPr>
                <w:rFonts w:ascii="Arial" w:eastAsia="Arial" w:hAnsi="Arial" w:cs="Arial"/>
                <w:spacing w:val="-3"/>
                <w:w w:val="98"/>
              </w:rPr>
              <w:t>n</w:t>
            </w:r>
            <w:r>
              <w:rPr>
                <w:rFonts w:ascii="Arial" w:eastAsia="Arial" w:hAnsi="Arial" w:cs="Arial"/>
                <w:spacing w:val="-4"/>
                <w:w w:val="107"/>
              </w:rPr>
              <w:t>g</w:t>
            </w:r>
            <w:r>
              <w:rPr>
                <w:rFonts w:ascii="Arial" w:eastAsia="Arial" w:hAnsi="Arial" w:cs="Arial"/>
                <w:spacing w:val="-4"/>
                <w:w w:val="103"/>
              </w:rPr>
              <w:t>u</w:t>
            </w:r>
            <w:r>
              <w:rPr>
                <w:rFonts w:ascii="Arial" w:eastAsia="Arial" w:hAnsi="Arial" w:cs="Arial"/>
                <w:spacing w:val="-3"/>
                <w:w w:val="112"/>
              </w:rPr>
              <w:t>r</w:t>
            </w:r>
            <w:r>
              <w:rPr>
                <w:rFonts w:ascii="Arial" w:eastAsia="Arial" w:hAnsi="Arial" w:cs="Arial"/>
                <w:spacing w:val="-4"/>
                <w:w w:val="94"/>
              </w:rPr>
              <w:t>u</w:t>
            </w:r>
            <w:r>
              <w:rPr>
                <w:rFonts w:ascii="Arial" w:eastAsia="Arial" w:hAnsi="Arial" w:cs="Arial"/>
                <w:w w:val="108"/>
              </w:rPr>
              <w:t>t</w:t>
            </w:r>
          </w:p>
          <w:p w:rsidR="002308E9" w:rsidRDefault="00B0591D">
            <w:pPr>
              <w:spacing w:before="19"/>
              <w:ind w:left="12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ka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00" w:lineRule="exact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0"/>
              </w:rPr>
              <w:t>k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2"/>
                <w:w w:val="108"/>
              </w:rPr>
              <w:t>t</w:t>
            </w:r>
            <w:r>
              <w:rPr>
                <w:rFonts w:ascii="Arial" w:eastAsia="Arial" w:hAnsi="Arial" w:cs="Arial"/>
                <w:spacing w:val="-4"/>
                <w:w w:val="103"/>
              </w:rPr>
              <w:t>e</w:t>
            </w:r>
            <w:r>
              <w:rPr>
                <w:rFonts w:ascii="Arial" w:eastAsia="Arial" w:hAnsi="Arial" w:cs="Arial"/>
                <w:spacing w:val="-3"/>
                <w:w w:val="105"/>
              </w:rPr>
              <w:t>r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</w:rPr>
              <w:t>p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  <w:p w:rsidR="002308E9" w:rsidRDefault="00B0591D">
            <w:pPr>
              <w:spacing w:before="19"/>
              <w:ind w:left="1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1"/>
                <w:w w:val="54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w w:val="94"/>
              </w:rPr>
              <w:t>n</w:t>
            </w:r>
          </w:p>
        </w:tc>
      </w:tr>
      <w:tr w:rsidR="002308E9">
        <w:trPr>
          <w:trHeight w:hRule="exact" w:val="247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6" w:line="160" w:lineRule="exact"/>
              <w:ind w:left="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2"/>
                <w:w w:val="71"/>
                <w:position w:val="-5"/>
              </w:rPr>
              <w:t>1</w:t>
            </w:r>
            <w:r>
              <w:rPr>
                <w:rFonts w:ascii="Arial" w:eastAsia="Arial" w:hAnsi="Arial" w:cs="Arial"/>
                <w:spacing w:val="-5"/>
                <w:w w:val="112"/>
                <w:position w:val="-5"/>
              </w:rPr>
              <w:t>0</w:t>
            </w:r>
            <w:r>
              <w:rPr>
                <w:rFonts w:ascii="Arial" w:eastAsia="Arial" w:hAnsi="Arial" w:cs="Arial"/>
                <w:spacing w:val="-4"/>
                <w:w w:val="107"/>
                <w:position w:val="-5"/>
              </w:rPr>
              <w:t>0</w:t>
            </w:r>
            <w:r>
              <w:rPr>
                <w:rFonts w:ascii="Arial" w:eastAsia="Arial" w:hAnsi="Arial" w:cs="Arial"/>
                <w:color w:val="383838"/>
                <w:spacing w:val="-2"/>
                <w:w w:val="90"/>
                <w:position w:val="-5"/>
              </w:rPr>
              <w:t>.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  <w:position w:val="-5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3"/>
                <w:position w:val="-5"/>
              </w:rPr>
              <w:t>0</w:t>
            </w:r>
            <w:r>
              <w:rPr>
                <w:rFonts w:ascii="Arial" w:eastAsia="Arial" w:hAnsi="Arial" w:cs="Arial"/>
                <w:color w:val="000000"/>
                <w:spacing w:val="-4"/>
                <w:w w:val="107"/>
                <w:position w:val="-5"/>
              </w:rPr>
              <w:t>0</w:t>
            </w:r>
            <w:r>
              <w:rPr>
                <w:rFonts w:ascii="Arial" w:eastAsia="Arial" w:hAnsi="Arial" w:cs="Arial"/>
                <w:color w:val="000000"/>
                <w:w w:val="72"/>
                <w:position w:val="-5"/>
              </w:rPr>
              <w:t>,</w:t>
            </w:r>
          </w:p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6" w:line="160" w:lineRule="exact"/>
              <w:ind w:left="14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w w:val="98"/>
                <w:position w:val="-5"/>
              </w:rPr>
              <w:t>2</w:t>
            </w:r>
            <w:r>
              <w:rPr>
                <w:rFonts w:ascii="Arial" w:eastAsia="Arial" w:hAnsi="Arial" w:cs="Arial"/>
                <w:w w:val="63"/>
                <w:position w:val="-5"/>
              </w:rPr>
              <w:t>.</w:t>
            </w:r>
          </w:p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76" w:line="160" w:lineRule="exact"/>
              <w:ind w:left="11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6"/>
                <w:w w:val="93"/>
                <w:position w:val="-5"/>
              </w:rPr>
              <w:t>M</w:t>
            </w:r>
            <w:r>
              <w:rPr>
                <w:rFonts w:ascii="Arial" w:eastAsia="Arial" w:hAnsi="Arial" w:cs="Arial"/>
                <w:spacing w:val="-4"/>
                <w:w w:val="107"/>
                <w:position w:val="-5"/>
              </w:rPr>
              <w:t>e</w:t>
            </w:r>
            <w:r>
              <w:rPr>
                <w:rFonts w:ascii="Arial" w:eastAsia="Arial" w:hAnsi="Arial" w:cs="Arial"/>
                <w:spacing w:val="-2"/>
                <w:w w:val="90"/>
                <w:position w:val="-5"/>
              </w:rPr>
              <w:t>l</w:t>
            </w:r>
            <w:r>
              <w:rPr>
                <w:rFonts w:ascii="Arial" w:eastAsia="Arial" w:hAnsi="Arial" w:cs="Arial"/>
                <w:spacing w:val="-4"/>
                <w:w w:val="107"/>
                <w:position w:val="-5"/>
              </w:rPr>
              <w:t>a</w:t>
            </w:r>
            <w:r>
              <w:rPr>
                <w:rFonts w:ascii="Arial" w:eastAsia="Arial" w:hAnsi="Arial" w:cs="Arial"/>
                <w:spacing w:val="-2"/>
                <w:w w:val="101"/>
                <w:position w:val="-5"/>
              </w:rPr>
              <w:t>l</w:t>
            </w:r>
            <w:r>
              <w:rPr>
                <w:rFonts w:ascii="Arial" w:eastAsia="Arial" w:hAnsi="Arial" w:cs="Arial"/>
                <w:spacing w:val="-4"/>
                <w:w w:val="103"/>
                <w:position w:val="-5"/>
              </w:rPr>
              <w:t>u</w:t>
            </w:r>
            <w:r>
              <w:rPr>
                <w:rFonts w:ascii="Arial" w:eastAsia="Arial" w:hAnsi="Arial" w:cs="Arial"/>
                <w:w w:val="78"/>
                <w:position w:val="-5"/>
              </w:rPr>
              <w:t>i</w:t>
            </w:r>
            <w:r>
              <w:rPr>
                <w:rFonts w:ascii="Arial" w:eastAsia="Arial" w:hAnsi="Arial" w:cs="Arial"/>
                <w:spacing w:val="25"/>
                <w:position w:val="-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position w:val="-5"/>
              </w:rPr>
              <w:t>p</w:t>
            </w:r>
            <w:r>
              <w:rPr>
                <w:rFonts w:ascii="Arial" w:eastAsia="Arial" w:hAnsi="Arial" w:cs="Arial"/>
                <w:spacing w:val="-4"/>
                <w:position w:val="-5"/>
              </w:rPr>
              <w:t>e</w:t>
            </w:r>
            <w:r>
              <w:rPr>
                <w:rFonts w:ascii="Arial" w:eastAsia="Arial" w:hAnsi="Arial" w:cs="Arial"/>
                <w:spacing w:val="-7"/>
                <w:position w:val="-5"/>
              </w:rPr>
              <w:t>m</w:t>
            </w:r>
            <w:r>
              <w:rPr>
                <w:rFonts w:ascii="Arial" w:eastAsia="Arial" w:hAnsi="Arial" w:cs="Arial"/>
                <w:spacing w:val="-4"/>
                <w:position w:val="-5"/>
              </w:rPr>
              <w:t>be</w:t>
            </w:r>
            <w:r>
              <w:rPr>
                <w:rFonts w:ascii="Arial" w:eastAsia="Arial" w:hAnsi="Arial" w:cs="Arial"/>
                <w:spacing w:val="-2"/>
                <w:position w:val="-5"/>
              </w:rPr>
              <w:t>l</w:t>
            </w:r>
            <w:r>
              <w:rPr>
                <w:rFonts w:ascii="Arial" w:eastAsia="Arial" w:hAnsi="Arial" w:cs="Arial"/>
                <w:spacing w:val="-3"/>
                <w:position w:val="-5"/>
              </w:rPr>
              <w:t>a</w:t>
            </w:r>
            <w:r>
              <w:rPr>
                <w:rFonts w:ascii="Arial" w:eastAsia="Arial" w:hAnsi="Arial" w:cs="Arial"/>
                <w:spacing w:val="-2"/>
                <w:position w:val="-5"/>
              </w:rPr>
              <w:t>j</w:t>
            </w:r>
            <w:r>
              <w:rPr>
                <w:rFonts w:ascii="Arial" w:eastAsia="Arial" w:hAnsi="Arial" w:cs="Arial"/>
                <w:spacing w:val="-4"/>
                <w:position w:val="-5"/>
              </w:rPr>
              <w:t>a</w:t>
            </w:r>
            <w:r>
              <w:rPr>
                <w:rFonts w:ascii="Arial" w:eastAsia="Arial" w:hAnsi="Arial" w:cs="Arial"/>
                <w:spacing w:val="-3"/>
                <w:position w:val="-5"/>
              </w:rPr>
              <w:t>r</w:t>
            </w:r>
            <w:r>
              <w:rPr>
                <w:rFonts w:ascii="Arial" w:eastAsia="Arial" w:hAnsi="Arial" w:cs="Arial"/>
                <w:spacing w:val="-4"/>
                <w:position w:val="-5"/>
              </w:rPr>
              <w:t>a</w:t>
            </w:r>
            <w:r>
              <w:rPr>
                <w:rFonts w:ascii="Arial" w:eastAsia="Arial" w:hAnsi="Arial" w:cs="Arial"/>
                <w:position w:val="-5"/>
              </w:rPr>
              <w:t>n</w:t>
            </w:r>
            <w:r>
              <w:rPr>
                <w:rFonts w:ascii="Arial" w:eastAsia="Arial" w:hAnsi="Arial" w:cs="Arial"/>
                <w:spacing w:val="34"/>
                <w:position w:val="-5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4"/>
                <w:position w:val="-5"/>
              </w:rPr>
              <w:t>P</w:t>
            </w:r>
            <w:r>
              <w:rPr>
                <w:rFonts w:ascii="Arial" w:eastAsia="Arial" w:hAnsi="Arial" w:cs="Arial"/>
                <w:i/>
                <w:spacing w:val="-7"/>
                <w:w w:val="118"/>
                <w:position w:val="-5"/>
              </w:rPr>
              <w:t>r</w:t>
            </w:r>
            <w:r>
              <w:rPr>
                <w:rFonts w:ascii="Arial" w:eastAsia="Arial" w:hAnsi="Arial" w:cs="Arial"/>
                <w:i/>
                <w:spacing w:val="-3"/>
                <w:w w:val="93"/>
                <w:position w:val="-5"/>
              </w:rPr>
              <w:t>o</w:t>
            </w:r>
            <w:r>
              <w:rPr>
                <w:rFonts w:ascii="Arial" w:eastAsia="Arial" w:hAnsi="Arial" w:cs="Arial"/>
                <w:i/>
                <w:spacing w:val="-3"/>
                <w:w w:val="102"/>
                <w:position w:val="-5"/>
              </w:rPr>
              <w:t>b</w:t>
            </w:r>
            <w:r>
              <w:rPr>
                <w:rFonts w:ascii="Arial" w:eastAsia="Arial" w:hAnsi="Arial" w:cs="Arial"/>
                <w:i/>
                <w:spacing w:val="-1"/>
                <w:w w:val="122"/>
                <w:position w:val="-5"/>
              </w:rPr>
              <w:t>l</w:t>
            </w:r>
            <w:r>
              <w:rPr>
                <w:rFonts w:ascii="Arial" w:eastAsia="Arial" w:hAnsi="Arial" w:cs="Arial"/>
                <w:i/>
                <w:spacing w:val="-2"/>
                <w:w w:val="97"/>
                <w:position w:val="-5"/>
              </w:rPr>
              <w:t>e</w:t>
            </w:r>
            <w:r>
              <w:rPr>
                <w:rFonts w:ascii="Arial" w:eastAsia="Arial" w:hAnsi="Arial" w:cs="Arial"/>
                <w:i/>
                <w:w w:val="98"/>
                <w:position w:val="-5"/>
              </w:rPr>
              <w:t>m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2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</w:rPr>
              <w:t>b</w:t>
            </w:r>
            <w:r>
              <w:rPr>
                <w:rFonts w:ascii="Arial" w:eastAsia="Arial" w:hAnsi="Arial" w:cs="Arial"/>
                <w:spacing w:val="-2"/>
              </w:rPr>
              <w:t>il</w:t>
            </w:r>
            <w:r>
              <w:rPr>
                <w:rFonts w:ascii="Arial" w:eastAsia="Arial" w:hAnsi="Arial" w:cs="Arial"/>
                <w:spacing w:val="-4"/>
              </w:rPr>
              <w:t>a</w:t>
            </w:r>
            <w:r>
              <w:rPr>
                <w:rFonts w:ascii="Arial" w:eastAsia="Arial" w:hAnsi="Arial" w:cs="Arial"/>
                <w:spacing w:val="-3"/>
              </w:rPr>
              <w:t>n</w:t>
            </w:r>
            <w:r>
              <w:rPr>
                <w:rFonts w:ascii="Arial" w:eastAsia="Arial" w:hAnsi="Arial" w:cs="Arial"/>
                <w:spacing w:val="-4"/>
              </w:rPr>
              <w:t>ga</w:t>
            </w:r>
            <w:r>
              <w:rPr>
                <w:rFonts w:ascii="Arial" w:eastAsia="Arial" w:hAnsi="Arial" w:cs="Arial"/>
              </w:rPr>
              <w:t>n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247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before="93" w:line="140" w:lineRule="exact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i/>
                <w:spacing w:val="-3"/>
                <w:position w:val="-6"/>
              </w:rPr>
              <w:t>Ba</w:t>
            </w:r>
            <w:r>
              <w:rPr>
                <w:rFonts w:ascii="Arial" w:eastAsia="Arial" w:hAnsi="Arial" w:cs="Arial"/>
                <w:i/>
                <w:spacing w:val="-2"/>
                <w:position w:val="-6"/>
              </w:rPr>
              <w:t>s</w:t>
            </w:r>
            <w:r>
              <w:rPr>
                <w:rFonts w:ascii="Arial" w:eastAsia="Arial" w:hAnsi="Arial" w:cs="Arial"/>
                <w:i/>
                <w:spacing w:val="-3"/>
                <w:position w:val="-6"/>
              </w:rPr>
              <w:t>e</w:t>
            </w:r>
            <w:r>
              <w:rPr>
                <w:rFonts w:ascii="Arial" w:eastAsia="Arial" w:hAnsi="Arial" w:cs="Arial"/>
                <w:i/>
                <w:position w:val="-6"/>
              </w:rPr>
              <w:t>d</w:t>
            </w:r>
            <w:r>
              <w:rPr>
                <w:rFonts w:ascii="Arial" w:eastAsia="Arial" w:hAnsi="Arial" w:cs="Arial"/>
                <w:i/>
                <w:spacing w:val="13"/>
                <w:position w:val="-6"/>
              </w:rPr>
              <w:t xml:space="preserve"> </w:t>
            </w:r>
            <w:r>
              <w:rPr>
                <w:rFonts w:ascii="Arial" w:eastAsia="Arial" w:hAnsi="Arial" w:cs="Arial"/>
                <w:i/>
                <w:spacing w:val="-3"/>
                <w:w w:val="93"/>
                <w:position w:val="-6"/>
              </w:rPr>
              <w:t>L</w:t>
            </w:r>
            <w:r>
              <w:rPr>
                <w:rFonts w:ascii="Arial" w:eastAsia="Arial" w:hAnsi="Arial" w:cs="Arial"/>
                <w:i/>
                <w:spacing w:val="-3"/>
                <w:w w:val="102"/>
                <w:position w:val="-6"/>
              </w:rPr>
              <w:t>ea</w:t>
            </w:r>
            <w:r>
              <w:rPr>
                <w:rFonts w:ascii="Arial" w:eastAsia="Arial" w:hAnsi="Arial" w:cs="Arial"/>
                <w:i/>
                <w:w w:val="102"/>
                <w:position w:val="-6"/>
              </w:rPr>
              <w:t>r</w:t>
            </w:r>
            <w:r>
              <w:rPr>
                <w:rFonts w:ascii="Arial" w:eastAsia="Arial" w:hAnsi="Arial" w:cs="Arial"/>
                <w:i/>
                <w:spacing w:val="-4"/>
                <w:w w:val="102"/>
                <w:position w:val="-6"/>
              </w:rPr>
              <w:t>n</w:t>
            </w:r>
            <w:r>
              <w:rPr>
                <w:rFonts w:ascii="Arial" w:eastAsia="Arial" w:hAnsi="Arial" w:cs="Arial"/>
                <w:i/>
                <w:spacing w:val="-1"/>
                <w:w w:val="122"/>
                <w:position w:val="-6"/>
              </w:rPr>
              <w:t>i</w:t>
            </w:r>
            <w:r>
              <w:rPr>
                <w:rFonts w:ascii="Arial" w:eastAsia="Arial" w:hAnsi="Arial" w:cs="Arial"/>
                <w:i/>
                <w:spacing w:val="-3"/>
                <w:w w:val="93"/>
                <w:position w:val="-6"/>
              </w:rPr>
              <w:t>n</w:t>
            </w:r>
            <w:r>
              <w:rPr>
                <w:rFonts w:ascii="Arial" w:eastAsia="Arial" w:hAnsi="Arial" w:cs="Arial"/>
                <w:i/>
                <w:spacing w:val="-3"/>
                <w:w w:val="111"/>
                <w:position w:val="-6"/>
              </w:rPr>
              <w:t>g</w:t>
            </w:r>
            <w:r>
              <w:rPr>
                <w:rFonts w:ascii="Arial" w:eastAsia="Arial" w:hAnsi="Arial" w:cs="Arial"/>
                <w:i/>
                <w:w w:val="62"/>
                <w:position w:val="-6"/>
              </w:rPr>
              <w:t>,</w:t>
            </w:r>
            <w:r>
              <w:rPr>
                <w:rFonts w:ascii="Arial" w:eastAsia="Arial" w:hAnsi="Arial" w:cs="Arial"/>
                <w:i/>
                <w:spacing w:val="25"/>
                <w:position w:val="-6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position w:val="-6"/>
              </w:rPr>
              <w:t>p</w:t>
            </w:r>
            <w:r>
              <w:rPr>
                <w:rFonts w:ascii="Arial" w:eastAsia="Arial" w:hAnsi="Arial" w:cs="Arial"/>
                <w:spacing w:val="-4"/>
                <w:position w:val="-6"/>
              </w:rPr>
              <w:t>ese</w:t>
            </w:r>
            <w:r>
              <w:rPr>
                <w:rFonts w:ascii="Arial" w:eastAsia="Arial" w:hAnsi="Arial" w:cs="Arial"/>
                <w:position w:val="-6"/>
              </w:rPr>
              <w:t>r</w:t>
            </w:r>
            <w:r>
              <w:rPr>
                <w:rFonts w:ascii="Arial" w:eastAsia="Arial" w:hAnsi="Arial" w:cs="Arial"/>
                <w:spacing w:val="-5"/>
                <w:position w:val="-6"/>
              </w:rPr>
              <w:t>t</w:t>
            </w:r>
            <w:r>
              <w:rPr>
                <w:rFonts w:ascii="Arial" w:eastAsia="Arial" w:hAnsi="Arial" w:cs="Arial"/>
                <w:position w:val="-6"/>
              </w:rPr>
              <w:t>a</w:t>
            </w:r>
            <w:r>
              <w:rPr>
                <w:rFonts w:ascii="Arial" w:eastAsia="Arial" w:hAnsi="Arial" w:cs="Arial"/>
                <w:spacing w:val="12"/>
                <w:position w:val="-6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8"/>
                <w:position w:val="-6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  <w:position w:val="-6"/>
              </w:rPr>
              <w:t>i</w:t>
            </w:r>
            <w:r>
              <w:rPr>
                <w:rFonts w:ascii="Arial" w:eastAsia="Arial" w:hAnsi="Arial" w:cs="Arial"/>
                <w:spacing w:val="-4"/>
                <w:w w:val="103"/>
                <w:position w:val="-6"/>
              </w:rPr>
              <w:t>d</w:t>
            </w:r>
            <w:r>
              <w:rPr>
                <w:rFonts w:ascii="Arial" w:eastAsia="Arial" w:hAnsi="Arial" w:cs="Arial"/>
                <w:spacing w:val="-2"/>
                <w:w w:val="101"/>
                <w:position w:val="-6"/>
              </w:rPr>
              <w:t>i</w:t>
            </w:r>
            <w:r>
              <w:rPr>
                <w:rFonts w:ascii="Arial" w:eastAsia="Arial" w:hAnsi="Arial" w:cs="Arial"/>
                <w:w w:val="105"/>
                <w:position w:val="-6"/>
              </w:rPr>
              <w:t>k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2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4"/>
                <w:w w:val="95"/>
              </w:rPr>
              <w:t>s</w:t>
            </w:r>
            <w:r>
              <w:rPr>
                <w:rFonts w:ascii="Arial" w:eastAsia="Arial" w:hAnsi="Arial" w:cs="Arial"/>
                <w:spacing w:val="-4"/>
                <w:w w:val="103"/>
              </w:rPr>
              <w:t>a</w:t>
            </w:r>
            <w:r>
              <w:rPr>
                <w:rFonts w:ascii="Arial" w:eastAsia="Arial" w:hAnsi="Arial" w:cs="Arial"/>
                <w:spacing w:val="-7"/>
                <w:w w:val="102"/>
              </w:rPr>
              <w:t>m</w:t>
            </w:r>
            <w:r>
              <w:rPr>
                <w:rFonts w:ascii="Arial" w:eastAsia="Arial" w:hAnsi="Arial" w:cs="Arial"/>
                <w:spacing w:val="-4"/>
                <w:w w:val="103"/>
              </w:rPr>
              <w:t>p</w:t>
            </w:r>
            <w:r>
              <w:rPr>
                <w:rFonts w:ascii="Arial" w:eastAsia="Arial" w:hAnsi="Arial" w:cs="Arial"/>
                <w:spacing w:val="-4"/>
                <w:w w:val="107"/>
              </w:rPr>
              <w:t>a</w:t>
            </w:r>
            <w:r>
              <w:rPr>
                <w:rFonts w:ascii="Arial" w:eastAsia="Arial" w:hAnsi="Arial" w:cs="Arial"/>
                <w:w w:val="67"/>
              </w:rPr>
              <w:t>i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  <w:tr w:rsidR="002308E9">
        <w:trPr>
          <w:trHeight w:hRule="exact" w:val="325"/>
        </w:trPr>
        <w:tc>
          <w:tcPr>
            <w:tcW w:w="35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96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  <w:tc>
          <w:tcPr>
            <w:tcW w:w="3044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>
            <w:pPr>
              <w:spacing w:before="10" w:line="100" w:lineRule="exact"/>
              <w:rPr>
                <w:sz w:val="10"/>
                <w:szCs w:val="10"/>
              </w:rPr>
            </w:pPr>
          </w:p>
          <w:p w:rsidR="002308E9" w:rsidRDefault="00B0591D">
            <w:pPr>
              <w:spacing w:line="200" w:lineRule="exact"/>
              <w:ind w:left="10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3"/>
                <w:position w:val="-2"/>
              </w:rPr>
              <w:t>d</w:t>
            </w:r>
            <w:r>
              <w:rPr>
                <w:rFonts w:ascii="Arial" w:eastAsia="Arial" w:hAnsi="Arial" w:cs="Arial"/>
                <w:spacing w:val="-4"/>
                <w:position w:val="-2"/>
              </w:rPr>
              <w:t>ap</w:t>
            </w:r>
            <w:r>
              <w:rPr>
                <w:rFonts w:ascii="Arial" w:eastAsia="Arial" w:hAnsi="Arial" w:cs="Arial"/>
                <w:spacing w:val="-3"/>
                <w:position w:val="-2"/>
              </w:rPr>
              <w:t>a</w:t>
            </w:r>
            <w:r>
              <w:rPr>
                <w:rFonts w:ascii="Arial" w:eastAsia="Arial" w:hAnsi="Arial" w:cs="Arial"/>
                <w:position w:val="-2"/>
              </w:rPr>
              <w:t>t</w:t>
            </w:r>
            <w:r>
              <w:rPr>
                <w:rFonts w:ascii="Arial" w:eastAsia="Arial" w:hAnsi="Arial" w:cs="Arial"/>
                <w:spacing w:val="20"/>
                <w:position w:val="-2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  <w:w w:val="101"/>
                <w:position w:val="-2"/>
              </w:rPr>
              <w:t>M</w:t>
            </w:r>
            <w:r>
              <w:rPr>
                <w:rFonts w:ascii="Arial" w:eastAsia="Arial" w:hAnsi="Arial" w:cs="Arial"/>
                <w:spacing w:val="-4"/>
                <w:w w:val="101"/>
                <w:position w:val="-2"/>
              </w:rPr>
              <w:t>engu</w:t>
            </w:r>
            <w:r>
              <w:rPr>
                <w:rFonts w:ascii="Arial" w:eastAsia="Arial" w:hAnsi="Arial" w:cs="Arial"/>
                <w:spacing w:val="-3"/>
                <w:w w:val="101"/>
                <w:position w:val="-2"/>
              </w:rPr>
              <w:t>rut</w:t>
            </w:r>
            <w:r>
              <w:rPr>
                <w:rFonts w:ascii="Arial" w:eastAsia="Arial" w:hAnsi="Arial" w:cs="Arial"/>
                <w:spacing w:val="-4"/>
                <w:w w:val="101"/>
                <w:position w:val="-2"/>
              </w:rPr>
              <w:t>ka</w:t>
            </w:r>
            <w:r>
              <w:rPr>
                <w:rFonts w:ascii="Arial" w:eastAsia="Arial" w:hAnsi="Arial" w:cs="Arial"/>
                <w:w w:val="101"/>
                <w:position w:val="-2"/>
              </w:rPr>
              <w:t>n</w:t>
            </w:r>
            <w:r>
              <w:rPr>
                <w:rFonts w:ascii="Arial" w:eastAsia="Arial" w:hAnsi="Arial" w:cs="Arial"/>
                <w:spacing w:val="23"/>
                <w:w w:val="101"/>
                <w:position w:val="-2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position w:val="-2"/>
              </w:rPr>
              <w:t>b</w:t>
            </w:r>
            <w:r>
              <w:rPr>
                <w:rFonts w:ascii="Arial" w:eastAsia="Arial" w:hAnsi="Arial" w:cs="Arial"/>
                <w:spacing w:val="-2"/>
                <w:position w:val="-2"/>
              </w:rPr>
              <w:t>il</w:t>
            </w:r>
            <w:r>
              <w:rPr>
                <w:rFonts w:ascii="Arial" w:eastAsia="Arial" w:hAnsi="Arial" w:cs="Arial"/>
                <w:spacing w:val="-4"/>
                <w:position w:val="-2"/>
              </w:rPr>
              <w:t>anga</w:t>
            </w:r>
            <w:r>
              <w:rPr>
                <w:rFonts w:ascii="Arial" w:eastAsia="Arial" w:hAnsi="Arial" w:cs="Arial"/>
                <w:position w:val="-2"/>
              </w:rPr>
              <w:t>n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B0591D">
            <w:pPr>
              <w:spacing w:line="220" w:lineRule="exact"/>
              <w:ind w:left="13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1</w:t>
            </w:r>
            <w:r>
              <w:rPr>
                <w:rFonts w:ascii="Arial" w:eastAsia="Arial" w:hAnsi="Arial" w:cs="Arial"/>
                <w:spacing w:val="-8"/>
              </w:rPr>
              <w:t>0</w:t>
            </w:r>
            <w:r>
              <w:rPr>
                <w:rFonts w:ascii="Arial" w:eastAsia="Arial" w:hAnsi="Arial" w:cs="Arial"/>
                <w:spacing w:val="-4"/>
              </w:rPr>
              <w:t>0</w:t>
            </w:r>
            <w:r>
              <w:rPr>
                <w:rFonts w:ascii="Arial" w:eastAsia="Arial" w:hAnsi="Arial" w:cs="Arial"/>
                <w:spacing w:val="-2"/>
              </w:rPr>
              <w:t>.</w:t>
            </w:r>
            <w:r>
              <w:rPr>
                <w:rFonts w:ascii="Arial" w:eastAsia="Arial" w:hAnsi="Arial" w:cs="Arial"/>
                <w:spacing w:val="-4"/>
              </w:rPr>
              <w:t>00</w:t>
            </w:r>
            <w:r>
              <w:rPr>
                <w:rFonts w:ascii="Arial" w:eastAsia="Arial" w:hAnsi="Arial" w:cs="Arial"/>
              </w:rPr>
              <w:t>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2308E9" w:rsidRDefault="002308E9"/>
        </w:tc>
      </w:tr>
    </w:tbl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0" w:line="260" w:lineRule="exact"/>
        <w:rPr>
          <w:sz w:val="26"/>
          <w:szCs w:val="26"/>
        </w:rPr>
      </w:pPr>
    </w:p>
    <w:p w:rsidR="002308E9" w:rsidRDefault="00B0591D">
      <w:pPr>
        <w:spacing w:before="29"/>
        <w:ind w:left="1993" w:right="2431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-8"/>
          <w:sz w:val="24"/>
          <w:szCs w:val="24"/>
        </w:rPr>
        <w:t>MO</w:t>
      </w:r>
      <w:r>
        <w:rPr>
          <w:rFonts w:ascii="Arial" w:eastAsia="Arial" w:hAnsi="Arial" w:cs="Arial"/>
          <w:b/>
          <w:spacing w:val="-7"/>
          <w:sz w:val="24"/>
          <w:szCs w:val="24"/>
        </w:rPr>
        <w:t>DU</w:t>
      </w:r>
      <w:r>
        <w:rPr>
          <w:rFonts w:ascii="Arial" w:eastAsia="Arial" w:hAnsi="Arial" w:cs="Arial"/>
          <w:b/>
          <w:sz w:val="24"/>
          <w:szCs w:val="24"/>
        </w:rPr>
        <w:t>L</w:t>
      </w:r>
      <w:r>
        <w:rPr>
          <w:rFonts w:ascii="Arial" w:eastAsia="Arial" w:hAnsi="Arial" w:cs="Arial"/>
          <w:b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sz w:val="24"/>
          <w:szCs w:val="24"/>
        </w:rPr>
        <w:t>J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R</w:t>
      </w:r>
      <w:r>
        <w:rPr>
          <w:rFonts w:ascii="Arial" w:eastAsia="Arial" w:hAnsi="Arial" w:cs="Arial"/>
          <w:b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sz w:val="24"/>
          <w:szCs w:val="24"/>
        </w:rPr>
        <w:t>KU</w:t>
      </w:r>
      <w:r>
        <w:rPr>
          <w:rFonts w:ascii="Arial" w:eastAsia="Arial" w:hAnsi="Arial" w:cs="Arial"/>
          <w:b/>
          <w:spacing w:val="-6"/>
          <w:sz w:val="24"/>
          <w:szCs w:val="24"/>
        </w:rPr>
        <w:t>R</w:t>
      </w:r>
      <w:r>
        <w:rPr>
          <w:rFonts w:ascii="Arial" w:eastAsia="Arial" w:hAnsi="Arial" w:cs="Arial"/>
          <w:b/>
          <w:spacing w:val="-2"/>
          <w:sz w:val="24"/>
          <w:szCs w:val="24"/>
        </w:rPr>
        <w:t>I</w:t>
      </w:r>
      <w:r>
        <w:rPr>
          <w:rFonts w:ascii="Arial" w:eastAsia="Arial" w:hAnsi="Arial" w:cs="Arial"/>
          <w:b/>
          <w:spacing w:val="-6"/>
          <w:sz w:val="24"/>
          <w:szCs w:val="24"/>
        </w:rPr>
        <w:t>K</w:t>
      </w:r>
      <w:r>
        <w:rPr>
          <w:rFonts w:ascii="Arial" w:eastAsia="Arial" w:hAnsi="Arial" w:cs="Arial"/>
          <w:b/>
          <w:spacing w:val="-7"/>
          <w:sz w:val="24"/>
          <w:szCs w:val="24"/>
        </w:rPr>
        <w:t>U</w:t>
      </w:r>
      <w:r>
        <w:rPr>
          <w:rFonts w:ascii="Arial" w:eastAsia="Arial" w:hAnsi="Arial" w:cs="Arial"/>
          <w:b/>
          <w:spacing w:val="-6"/>
          <w:sz w:val="24"/>
          <w:szCs w:val="24"/>
        </w:rPr>
        <w:t>L</w:t>
      </w:r>
      <w:r>
        <w:rPr>
          <w:rFonts w:ascii="Arial" w:eastAsia="Arial" w:hAnsi="Arial" w:cs="Arial"/>
          <w:b/>
          <w:spacing w:val="-7"/>
          <w:sz w:val="24"/>
          <w:szCs w:val="24"/>
        </w:rPr>
        <w:t>U</w:t>
      </w:r>
      <w:r>
        <w:rPr>
          <w:rFonts w:ascii="Arial" w:eastAsia="Arial" w:hAnsi="Arial" w:cs="Arial"/>
          <w:b/>
          <w:sz w:val="24"/>
          <w:szCs w:val="24"/>
        </w:rPr>
        <w:t>M</w:t>
      </w:r>
      <w:r>
        <w:rPr>
          <w:rFonts w:ascii="Arial" w:eastAsia="Arial" w:hAnsi="Arial" w:cs="Arial"/>
          <w:b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8"/>
          <w:sz w:val="24"/>
          <w:szCs w:val="24"/>
        </w:rPr>
        <w:t>M</w:t>
      </w:r>
      <w:r>
        <w:rPr>
          <w:rFonts w:ascii="Arial" w:eastAsia="Arial" w:hAnsi="Arial" w:cs="Arial"/>
          <w:b/>
          <w:spacing w:val="-6"/>
          <w:sz w:val="24"/>
          <w:szCs w:val="24"/>
        </w:rPr>
        <w:t>ER</w:t>
      </w:r>
      <w:r>
        <w:rPr>
          <w:rFonts w:ascii="Arial" w:eastAsia="Arial" w:hAnsi="Arial" w:cs="Arial"/>
          <w:b/>
          <w:spacing w:val="-7"/>
          <w:sz w:val="24"/>
          <w:szCs w:val="24"/>
        </w:rPr>
        <w:t>D</w:t>
      </w:r>
      <w:r>
        <w:rPr>
          <w:rFonts w:ascii="Arial" w:eastAsia="Arial" w:hAnsi="Arial" w:cs="Arial"/>
          <w:b/>
          <w:spacing w:val="-6"/>
          <w:sz w:val="24"/>
          <w:szCs w:val="24"/>
        </w:rPr>
        <w:t>E</w:t>
      </w:r>
      <w:r>
        <w:rPr>
          <w:rFonts w:ascii="Arial" w:eastAsia="Arial" w:hAnsi="Arial" w:cs="Arial"/>
          <w:b/>
          <w:sz w:val="24"/>
          <w:szCs w:val="24"/>
        </w:rPr>
        <w:t>KA</w:t>
      </w:r>
      <w:r>
        <w:rPr>
          <w:rFonts w:ascii="Arial" w:eastAsia="Arial" w:hAnsi="Arial" w:cs="Arial"/>
          <w:b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w w:val="95"/>
          <w:sz w:val="24"/>
          <w:szCs w:val="24"/>
        </w:rPr>
        <w:t>B</w:t>
      </w:r>
      <w:r>
        <w:rPr>
          <w:rFonts w:ascii="Arial" w:eastAsia="Arial" w:hAnsi="Arial" w:cs="Arial"/>
          <w:b/>
          <w:spacing w:val="-6"/>
          <w:w w:val="106"/>
          <w:sz w:val="24"/>
          <w:szCs w:val="24"/>
        </w:rPr>
        <w:t>E</w:t>
      </w:r>
      <w:r>
        <w:rPr>
          <w:rFonts w:ascii="Arial" w:eastAsia="Arial" w:hAnsi="Arial" w:cs="Arial"/>
          <w:b/>
          <w:spacing w:val="-5"/>
          <w:w w:val="102"/>
          <w:sz w:val="24"/>
          <w:szCs w:val="24"/>
        </w:rPr>
        <w:t>L</w:t>
      </w:r>
      <w:r>
        <w:rPr>
          <w:rFonts w:ascii="Arial" w:eastAsia="Arial" w:hAnsi="Arial" w:cs="Arial"/>
          <w:b/>
          <w:spacing w:val="-7"/>
          <w:w w:val="104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w w:val="97"/>
          <w:sz w:val="24"/>
          <w:szCs w:val="24"/>
        </w:rPr>
        <w:t>J</w:t>
      </w:r>
      <w:r>
        <w:rPr>
          <w:rFonts w:ascii="Arial" w:eastAsia="Arial" w:hAnsi="Arial" w:cs="Arial"/>
          <w:b/>
          <w:spacing w:val="-7"/>
          <w:w w:val="112"/>
          <w:sz w:val="24"/>
          <w:szCs w:val="24"/>
        </w:rPr>
        <w:t>A</w:t>
      </w:r>
      <w:r>
        <w:rPr>
          <w:rFonts w:ascii="Arial" w:eastAsia="Arial" w:hAnsi="Arial" w:cs="Arial"/>
          <w:b/>
          <w:w w:val="98"/>
          <w:sz w:val="24"/>
          <w:szCs w:val="24"/>
        </w:rPr>
        <w:t>R</w:t>
      </w:r>
    </w:p>
    <w:p w:rsidR="002308E9" w:rsidRDefault="002308E9">
      <w:pPr>
        <w:spacing w:line="200" w:lineRule="exact"/>
      </w:pPr>
    </w:p>
    <w:p w:rsidR="002308E9" w:rsidRDefault="002308E9">
      <w:pPr>
        <w:spacing w:line="200" w:lineRule="exact"/>
      </w:pPr>
    </w:p>
    <w:p w:rsidR="002308E9" w:rsidRDefault="002308E9">
      <w:pPr>
        <w:spacing w:before="19" w:line="260" w:lineRule="exact"/>
        <w:rPr>
          <w:sz w:val="26"/>
          <w:szCs w:val="26"/>
        </w:rPr>
      </w:pPr>
    </w:p>
    <w:p w:rsidR="002308E9" w:rsidRDefault="00B0591D">
      <w:pPr>
        <w:ind w:left="1936" w:right="237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-6"/>
          <w:sz w:val="24"/>
          <w:szCs w:val="24"/>
        </w:rPr>
        <w:t>KELA</w:t>
      </w:r>
      <w:r>
        <w:rPr>
          <w:rFonts w:ascii="Arial" w:eastAsia="Arial" w:hAnsi="Arial" w:cs="Arial"/>
          <w:b/>
          <w:sz w:val="24"/>
          <w:szCs w:val="24"/>
        </w:rPr>
        <w:t>S</w:t>
      </w:r>
      <w:r>
        <w:rPr>
          <w:rFonts w:ascii="Arial" w:eastAsia="Arial" w:hAnsi="Arial" w:cs="Arial"/>
          <w:b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V</w:t>
      </w:r>
      <w:r>
        <w:rPr>
          <w:rFonts w:ascii="Arial" w:eastAsia="Arial" w:hAnsi="Arial" w:cs="Arial"/>
          <w:b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SE</w:t>
      </w:r>
      <w:r>
        <w:rPr>
          <w:rFonts w:ascii="Arial" w:eastAsia="Arial" w:hAnsi="Arial" w:cs="Arial"/>
          <w:b/>
          <w:spacing w:val="-7"/>
          <w:sz w:val="24"/>
          <w:szCs w:val="24"/>
        </w:rPr>
        <w:t>M</w:t>
      </w:r>
      <w:r>
        <w:rPr>
          <w:rFonts w:ascii="Arial" w:eastAsia="Arial" w:hAnsi="Arial" w:cs="Arial"/>
          <w:b/>
          <w:spacing w:val="-6"/>
          <w:sz w:val="24"/>
          <w:szCs w:val="24"/>
        </w:rPr>
        <w:t>ESTE</w:t>
      </w:r>
      <w:r>
        <w:rPr>
          <w:rFonts w:ascii="Arial" w:eastAsia="Arial" w:hAnsi="Arial" w:cs="Arial"/>
          <w:b/>
          <w:sz w:val="24"/>
          <w:szCs w:val="24"/>
        </w:rPr>
        <w:t>R</w:t>
      </w:r>
      <w:r>
        <w:rPr>
          <w:rFonts w:ascii="Arial" w:eastAsia="Arial" w:hAnsi="Arial" w:cs="Arial"/>
          <w:b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w w:val="52"/>
          <w:sz w:val="24"/>
          <w:szCs w:val="24"/>
        </w:rPr>
        <w:t xml:space="preserve">I </w:t>
      </w:r>
      <w:r>
        <w:rPr>
          <w:rFonts w:ascii="Arial" w:eastAsia="Arial" w:hAnsi="Arial" w:cs="Arial"/>
          <w:b/>
          <w:spacing w:val="31"/>
          <w:w w:val="5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2"/>
          <w:sz w:val="24"/>
          <w:szCs w:val="24"/>
        </w:rPr>
        <w:t>(</w:t>
      </w:r>
      <w:r>
        <w:rPr>
          <w:rFonts w:ascii="Arial" w:eastAsia="Arial" w:hAnsi="Arial" w:cs="Arial"/>
          <w:b/>
          <w:spacing w:val="-7"/>
          <w:sz w:val="24"/>
          <w:szCs w:val="24"/>
        </w:rPr>
        <w:t>GA</w:t>
      </w:r>
      <w:r>
        <w:rPr>
          <w:rFonts w:ascii="Arial" w:eastAsia="Arial" w:hAnsi="Arial" w:cs="Arial"/>
          <w:b/>
          <w:spacing w:val="-6"/>
          <w:sz w:val="24"/>
          <w:szCs w:val="24"/>
        </w:rPr>
        <w:t>N</w:t>
      </w:r>
      <w:r>
        <w:rPr>
          <w:rFonts w:ascii="Arial" w:eastAsia="Arial" w:hAnsi="Arial" w:cs="Arial"/>
          <w:b/>
          <w:spacing w:val="-5"/>
          <w:sz w:val="24"/>
          <w:szCs w:val="24"/>
        </w:rPr>
        <w:t>J</w:t>
      </w:r>
      <w:r>
        <w:rPr>
          <w:rFonts w:ascii="Arial" w:eastAsia="Arial" w:hAnsi="Arial" w:cs="Arial"/>
          <w:b/>
          <w:spacing w:val="-3"/>
          <w:sz w:val="24"/>
          <w:szCs w:val="24"/>
        </w:rPr>
        <w:t>I</w:t>
      </w:r>
      <w:r>
        <w:rPr>
          <w:rFonts w:ascii="Arial" w:eastAsia="Arial" w:hAnsi="Arial" w:cs="Arial"/>
          <w:b/>
          <w:spacing w:val="-6"/>
          <w:sz w:val="24"/>
          <w:szCs w:val="24"/>
        </w:rPr>
        <w:t>L</w:t>
      </w:r>
      <w:r>
        <w:rPr>
          <w:rFonts w:ascii="Arial" w:eastAsia="Arial" w:hAnsi="Arial" w:cs="Arial"/>
          <w:b/>
          <w:sz w:val="24"/>
          <w:szCs w:val="24"/>
        </w:rPr>
        <w:t>)</w:t>
      </w:r>
      <w:r>
        <w:rPr>
          <w:rFonts w:ascii="Arial" w:eastAsia="Arial" w:hAnsi="Arial" w:cs="Arial"/>
          <w:b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sz w:val="24"/>
          <w:szCs w:val="24"/>
        </w:rPr>
        <w:t>T</w:t>
      </w:r>
      <w:r>
        <w:rPr>
          <w:rFonts w:ascii="Arial" w:eastAsia="Arial" w:hAnsi="Arial" w:cs="Arial"/>
          <w:b/>
          <w:spacing w:val="-6"/>
          <w:sz w:val="24"/>
          <w:szCs w:val="24"/>
        </w:rPr>
        <w:t>APE</w:t>
      </w:r>
      <w:r>
        <w:rPr>
          <w:rFonts w:ascii="Arial" w:eastAsia="Arial" w:hAnsi="Arial" w:cs="Arial"/>
          <w:b/>
          <w:sz w:val="24"/>
          <w:szCs w:val="24"/>
        </w:rPr>
        <w:t>L</w:t>
      </w:r>
      <w:r>
        <w:rPr>
          <w:rFonts w:ascii="Arial" w:eastAsia="Arial" w:hAnsi="Arial" w:cs="Arial"/>
          <w:b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w w:val="97"/>
          <w:sz w:val="24"/>
          <w:szCs w:val="24"/>
        </w:rPr>
        <w:t>2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spacing w:val="-6"/>
          <w:w w:val="105"/>
          <w:sz w:val="24"/>
          <w:szCs w:val="24"/>
        </w:rPr>
        <w:t>23</w:t>
      </w:r>
      <w:r>
        <w:rPr>
          <w:rFonts w:ascii="Arial" w:eastAsia="Arial" w:hAnsi="Arial" w:cs="Arial"/>
          <w:b/>
          <w:spacing w:val="-3"/>
          <w:w w:val="113"/>
          <w:sz w:val="24"/>
          <w:szCs w:val="24"/>
        </w:rPr>
        <w:t>/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spacing w:val="-6"/>
          <w:w w:val="105"/>
          <w:sz w:val="24"/>
          <w:szCs w:val="24"/>
        </w:rPr>
        <w:t>0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w w:val="105"/>
          <w:sz w:val="24"/>
          <w:szCs w:val="24"/>
        </w:rPr>
        <w:t>4</w:t>
      </w:r>
    </w:p>
    <w:p w:rsidR="002308E9" w:rsidRDefault="002308E9">
      <w:pPr>
        <w:spacing w:before="9" w:line="180" w:lineRule="exact"/>
        <w:rPr>
          <w:sz w:val="19"/>
          <w:szCs w:val="19"/>
        </w:rPr>
      </w:pPr>
    </w:p>
    <w:p w:rsidR="002308E9" w:rsidRDefault="00B0591D">
      <w:pPr>
        <w:spacing w:line="275" w:lineRule="auto"/>
        <w:ind w:left="499" w:right="93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-5"/>
          <w:sz w:val="24"/>
          <w:szCs w:val="24"/>
        </w:rPr>
        <w:t>F</w:t>
      </w:r>
      <w:r>
        <w:rPr>
          <w:rFonts w:ascii="Arial" w:eastAsia="Arial" w:hAnsi="Arial" w:cs="Arial"/>
          <w:b/>
          <w:spacing w:val="-2"/>
          <w:sz w:val="24"/>
          <w:szCs w:val="24"/>
        </w:rPr>
        <w:t>I</w:t>
      </w:r>
      <w:r>
        <w:rPr>
          <w:rFonts w:ascii="Arial" w:eastAsia="Arial" w:hAnsi="Arial" w:cs="Arial"/>
          <w:b/>
          <w:spacing w:val="-6"/>
          <w:sz w:val="24"/>
          <w:szCs w:val="24"/>
        </w:rPr>
        <w:t>L</w:t>
      </w:r>
      <w:r>
        <w:rPr>
          <w:rFonts w:ascii="Arial" w:eastAsia="Arial" w:hAnsi="Arial" w:cs="Arial"/>
          <w:b/>
          <w:sz w:val="24"/>
          <w:szCs w:val="24"/>
        </w:rPr>
        <w:t>E</w:t>
      </w:r>
      <w:r>
        <w:rPr>
          <w:rFonts w:ascii="Arial" w:eastAsia="Arial" w:hAnsi="Arial" w:cs="Arial"/>
          <w:b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sz w:val="24"/>
          <w:szCs w:val="24"/>
        </w:rPr>
        <w:t>L</w:t>
      </w:r>
      <w:r>
        <w:rPr>
          <w:rFonts w:ascii="Arial" w:eastAsia="Arial" w:hAnsi="Arial" w:cs="Arial"/>
          <w:b/>
          <w:spacing w:val="-6"/>
          <w:sz w:val="24"/>
          <w:szCs w:val="24"/>
        </w:rPr>
        <w:t>E</w:t>
      </w:r>
      <w:r>
        <w:rPr>
          <w:rFonts w:ascii="Arial" w:eastAsia="Arial" w:hAnsi="Arial" w:cs="Arial"/>
          <w:b/>
          <w:spacing w:val="-7"/>
          <w:sz w:val="24"/>
          <w:szCs w:val="24"/>
        </w:rPr>
        <w:t>NG</w:t>
      </w:r>
      <w:r>
        <w:rPr>
          <w:rFonts w:ascii="Arial" w:eastAsia="Arial" w:hAnsi="Arial" w:cs="Arial"/>
          <w:b/>
          <w:sz w:val="24"/>
          <w:szCs w:val="24"/>
        </w:rPr>
        <w:t>K</w:t>
      </w:r>
      <w:r>
        <w:rPr>
          <w:rFonts w:ascii="Arial" w:eastAsia="Arial" w:hAnsi="Arial" w:cs="Arial"/>
          <w:b/>
          <w:spacing w:val="-13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P</w:t>
      </w:r>
      <w:r>
        <w:rPr>
          <w:rFonts w:ascii="Arial" w:eastAsia="Arial" w:hAnsi="Arial" w:cs="Arial"/>
          <w:b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SE</w:t>
      </w:r>
      <w:r>
        <w:rPr>
          <w:rFonts w:ascii="Arial" w:eastAsia="Arial" w:hAnsi="Arial" w:cs="Arial"/>
          <w:b/>
          <w:spacing w:val="-8"/>
          <w:sz w:val="24"/>
          <w:szCs w:val="24"/>
        </w:rPr>
        <w:t>M</w:t>
      </w:r>
      <w:r>
        <w:rPr>
          <w:rFonts w:ascii="Arial" w:eastAsia="Arial" w:hAnsi="Arial" w:cs="Arial"/>
          <w:b/>
          <w:spacing w:val="-7"/>
          <w:sz w:val="24"/>
          <w:szCs w:val="24"/>
        </w:rPr>
        <w:t>U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MAT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PEL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sz w:val="24"/>
          <w:szCs w:val="24"/>
        </w:rPr>
        <w:t>J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R</w:t>
      </w:r>
      <w:r>
        <w:rPr>
          <w:rFonts w:ascii="Arial" w:eastAsia="Arial" w:hAnsi="Arial" w:cs="Arial"/>
          <w:b/>
          <w:spacing w:val="-15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N</w:t>
      </w:r>
      <w:r>
        <w:rPr>
          <w:rFonts w:ascii="Arial" w:eastAsia="Arial" w:hAnsi="Arial" w:cs="Arial"/>
          <w:b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BESE</w:t>
      </w:r>
      <w:r>
        <w:rPr>
          <w:rFonts w:ascii="Arial" w:eastAsia="Arial" w:hAnsi="Arial" w:cs="Arial"/>
          <w:b/>
          <w:spacing w:val="-7"/>
          <w:sz w:val="24"/>
          <w:szCs w:val="24"/>
        </w:rPr>
        <w:t>R</w:t>
      </w:r>
      <w:r>
        <w:rPr>
          <w:rFonts w:ascii="Arial" w:eastAsia="Arial" w:hAnsi="Arial" w:cs="Arial"/>
          <w:b/>
          <w:spacing w:val="-5"/>
          <w:sz w:val="24"/>
          <w:szCs w:val="24"/>
        </w:rPr>
        <w:t>T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w w:val="98"/>
          <w:sz w:val="24"/>
          <w:szCs w:val="24"/>
        </w:rPr>
        <w:t>K</w:t>
      </w:r>
      <w:r>
        <w:rPr>
          <w:rFonts w:ascii="Arial" w:eastAsia="Arial" w:hAnsi="Arial" w:cs="Arial"/>
          <w:b/>
          <w:spacing w:val="-6"/>
          <w:sz w:val="24"/>
          <w:szCs w:val="24"/>
        </w:rPr>
        <w:t>E</w:t>
      </w:r>
      <w:r>
        <w:rPr>
          <w:rFonts w:ascii="Arial" w:eastAsia="Arial" w:hAnsi="Arial" w:cs="Arial"/>
          <w:b/>
          <w:spacing w:val="-6"/>
          <w:w w:val="106"/>
          <w:sz w:val="24"/>
          <w:szCs w:val="24"/>
        </w:rPr>
        <w:t>L</w:t>
      </w:r>
      <w:r>
        <w:rPr>
          <w:rFonts w:ascii="Arial" w:eastAsia="Arial" w:hAnsi="Arial" w:cs="Arial"/>
          <w:b/>
          <w:spacing w:val="-6"/>
          <w:w w:val="103"/>
          <w:sz w:val="24"/>
          <w:szCs w:val="24"/>
        </w:rPr>
        <w:t>E</w:t>
      </w:r>
      <w:r>
        <w:rPr>
          <w:rFonts w:ascii="Arial" w:eastAsia="Arial" w:hAnsi="Arial" w:cs="Arial"/>
          <w:b/>
          <w:spacing w:val="-7"/>
          <w:w w:val="98"/>
          <w:sz w:val="24"/>
          <w:szCs w:val="24"/>
        </w:rPr>
        <w:t>N</w:t>
      </w:r>
      <w:r>
        <w:rPr>
          <w:rFonts w:ascii="Arial" w:eastAsia="Arial" w:hAnsi="Arial" w:cs="Arial"/>
          <w:b/>
          <w:spacing w:val="-8"/>
          <w:w w:val="107"/>
          <w:sz w:val="24"/>
          <w:szCs w:val="24"/>
        </w:rPr>
        <w:t>G</w:t>
      </w:r>
      <w:r>
        <w:rPr>
          <w:rFonts w:ascii="Arial" w:eastAsia="Arial" w:hAnsi="Arial" w:cs="Arial"/>
          <w:b/>
          <w:w w:val="105"/>
          <w:sz w:val="24"/>
          <w:szCs w:val="24"/>
        </w:rPr>
        <w:t>K</w:t>
      </w:r>
      <w:r>
        <w:rPr>
          <w:rFonts w:ascii="Arial" w:eastAsia="Arial" w:hAnsi="Arial" w:cs="Arial"/>
          <w:b/>
          <w:spacing w:val="-13"/>
          <w:w w:val="105"/>
          <w:sz w:val="24"/>
          <w:szCs w:val="24"/>
        </w:rPr>
        <w:t>A</w:t>
      </w:r>
      <w:r>
        <w:rPr>
          <w:rFonts w:ascii="Arial" w:eastAsia="Arial" w:hAnsi="Arial" w:cs="Arial"/>
          <w:b/>
          <w:spacing w:val="-6"/>
          <w:w w:val="97"/>
          <w:sz w:val="24"/>
          <w:szCs w:val="24"/>
        </w:rPr>
        <w:t>P</w:t>
      </w:r>
      <w:r>
        <w:rPr>
          <w:rFonts w:ascii="Arial" w:eastAsia="Arial" w:hAnsi="Arial" w:cs="Arial"/>
          <w:b/>
          <w:spacing w:val="-7"/>
          <w:w w:val="112"/>
          <w:sz w:val="24"/>
          <w:szCs w:val="24"/>
        </w:rPr>
        <w:t>A</w:t>
      </w:r>
      <w:r>
        <w:rPr>
          <w:rFonts w:ascii="Arial" w:eastAsia="Arial" w:hAnsi="Arial" w:cs="Arial"/>
          <w:b/>
          <w:spacing w:val="-7"/>
          <w:w w:val="98"/>
          <w:sz w:val="24"/>
          <w:szCs w:val="24"/>
        </w:rPr>
        <w:t>N</w:t>
      </w:r>
      <w:r>
        <w:rPr>
          <w:rFonts w:ascii="Arial" w:eastAsia="Arial" w:hAnsi="Arial" w:cs="Arial"/>
          <w:b/>
          <w:spacing w:val="-7"/>
          <w:w w:val="101"/>
          <w:sz w:val="24"/>
          <w:szCs w:val="24"/>
        </w:rPr>
        <w:t>N</w:t>
      </w:r>
      <w:r>
        <w:rPr>
          <w:rFonts w:ascii="Arial" w:eastAsia="Arial" w:hAnsi="Arial" w:cs="Arial"/>
          <w:b/>
          <w:spacing w:val="-6"/>
          <w:w w:val="106"/>
          <w:sz w:val="24"/>
          <w:szCs w:val="24"/>
        </w:rPr>
        <w:t>Y</w:t>
      </w:r>
      <w:r>
        <w:rPr>
          <w:rFonts w:ascii="Arial" w:eastAsia="Arial" w:hAnsi="Arial" w:cs="Arial"/>
          <w:b/>
          <w:w w:val="104"/>
          <w:sz w:val="24"/>
          <w:szCs w:val="24"/>
        </w:rPr>
        <w:t xml:space="preserve">A </w:t>
      </w:r>
      <w:r>
        <w:rPr>
          <w:rFonts w:ascii="Arial" w:eastAsia="Arial" w:hAnsi="Arial" w:cs="Arial"/>
          <w:b/>
          <w:spacing w:val="-5"/>
          <w:sz w:val="24"/>
          <w:szCs w:val="24"/>
        </w:rPr>
        <w:t>D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sz w:val="24"/>
          <w:szCs w:val="24"/>
        </w:rPr>
        <w:t>L</w:t>
      </w:r>
      <w:r>
        <w:rPr>
          <w:rFonts w:ascii="Arial" w:eastAsia="Arial" w:hAnsi="Arial" w:cs="Arial"/>
          <w:b/>
          <w:spacing w:val="-6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M</w:t>
      </w:r>
      <w:r>
        <w:rPr>
          <w:rFonts w:ascii="Arial" w:eastAsia="Arial" w:hAnsi="Arial" w:cs="Arial"/>
          <w:b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sz w:val="24"/>
          <w:szCs w:val="24"/>
        </w:rPr>
        <w:t>B</w:t>
      </w:r>
      <w:r>
        <w:rPr>
          <w:rFonts w:ascii="Arial" w:eastAsia="Arial" w:hAnsi="Arial" w:cs="Arial"/>
          <w:b/>
          <w:spacing w:val="-6"/>
          <w:sz w:val="24"/>
          <w:szCs w:val="24"/>
        </w:rPr>
        <w:t>E</w:t>
      </w:r>
      <w:r>
        <w:rPr>
          <w:rFonts w:ascii="Arial" w:eastAsia="Arial" w:hAnsi="Arial" w:cs="Arial"/>
          <w:b/>
          <w:spacing w:val="-7"/>
          <w:sz w:val="24"/>
          <w:szCs w:val="24"/>
        </w:rPr>
        <w:t>N</w:t>
      </w:r>
      <w:r>
        <w:rPr>
          <w:rFonts w:ascii="Arial" w:eastAsia="Arial" w:hAnsi="Arial" w:cs="Arial"/>
          <w:b/>
          <w:spacing w:val="-6"/>
          <w:sz w:val="24"/>
          <w:szCs w:val="24"/>
        </w:rPr>
        <w:t>T</w:t>
      </w:r>
      <w:r>
        <w:rPr>
          <w:rFonts w:ascii="Arial" w:eastAsia="Arial" w:hAnsi="Arial" w:cs="Arial"/>
          <w:b/>
          <w:spacing w:val="-7"/>
          <w:sz w:val="24"/>
          <w:szCs w:val="24"/>
        </w:rPr>
        <w:t>U</w:t>
      </w:r>
      <w:r>
        <w:rPr>
          <w:rFonts w:ascii="Arial" w:eastAsia="Arial" w:hAnsi="Arial" w:cs="Arial"/>
          <w:b/>
          <w:sz w:val="24"/>
          <w:szCs w:val="24"/>
        </w:rPr>
        <w:t>K</w:t>
      </w:r>
      <w:r>
        <w:rPr>
          <w:rFonts w:ascii="Arial" w:eastAsia="Arial" w:hAnsi="Arial" w:cs="Arial"/>
          <w:b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pacing w:val="-19"/>
          <w:w w:val="106"/>
          <w:sz w:val="24"/>
          <w:szCs w:val="24"/>
        </w:rPr>
        <w:t>W</w:t>
      </w:r>
      <w:r>
        <w:rPr>
          <w:rFonts w:ascii="Arial" w:eastAsia="Arial" w:hAnsi="Arial" w:cs="Arial"/>
          <w:b/>
          <w:i/>
          <w:spacing w:val="-6"/>
          <w:w w:val="96"/>
          <w:sz w:val="24"/>
          <w:szCs w:val="24"/>
        </w:rPr>
        <w:t>O</w:t>
      </w:r>
      <w:r>
        <w:rPr>
          <w:rFonts w:ascii="Arial" w:eastAsia="Arial" w:hAnsi="Arial" w:cs="Arial"/>
          <w:b/>
          <w:i/>
          <w:spacing w:val="-7"/>
          <w:w w:val="104"/>
          <w:sz w:val="24"/>
          <w:szCs w:val="24"/>
        </w:rPr>
        <w:t>R</w:t>
      </w:r>
      <w:r>
        <w:rPr>
          <w:rFonts w:ascii="Arial" w:eastAsia="Arial" w:hAnsi="Arial" w:cs="Arial"/>
          <w:b/>
          <w:i/>
          <w:spacing w:val="-17"/>
          <w:w w:val="101"/>
          <w:sz w:val="24"/>
          <w:szCs w:val="24"/>
        </w:rPr>
        <w:t>D</w:t>
      </w:r>
      <w:r>
        <w:rPr>
          <w:rFonts w:ascii="Arial" w:eastAsia="Arial" w:hAnsi="Arial" w:cs="Arial"/>
          <w:b/>
          <w:i/>
          <w:spacing w:val="-19"/>
          <w:w w:val="158"/>
          <w:sz w:val="24"/>
          <w:szCs w:val="24"/>
        </w:rPr>
        <w:t>/</w:t>
      </w:r>
      <w:r>
        <w:rPr>
          <w:rFonts w:ascii="Arial" w:eastAsia="Arial" w:hAnsi="Arial" w:cs="Arial"/>
          <w:b/>
          <w:i/>
          <w:spacing w:val="-7"/>
          <w:w w:val="104"/>
          <w:sz w:val="24"/>
          <w:szCs w:val="24"/>
        </w:rPr>
        <w:t>DO</w:t>
      </w:r>
      <w:r>
        <w:rPr>
          <w:rFonts w:ascii="Arial" w:eastAsia="Arial" w:hAnsi="Arial" w:cs="Arial"/>
          <w:b/>
          <w:i/>
          <w:w w:val="98"/>
          <w:sz w:val="24"/>
          <w:szCs w:val="24"/>
        </w:rPr>
        <w:t>C</w:t>
      </w:r>
    </w:p>
    <w:p w:rsidR="002308E9" w:rsidRDefault="002308E9">
      <w:pPr>
        <w:spacing w:line="200" w:lineRule="exact"/>
      </w:pPr>
    </w:p>
    <w:p w:rsidR="002308E9" w:rsidRDefault="002308E9">
      <w:pPr>
        <w:spacing w:before="18" w:line="220" w:lineRule="exact"/>
        <w:rPr>
          <w:sz w:val="22"/>
          <w:szCs w:val="22"/>
        </w:rPr>
      </w:pPr>
    </w:p>
    <w:p w:rsidR="002308E9" w:rsidRDefault="00B0591D">
      <w:pPr>
        <w:spacing w:line="415" w:lineRule="auto"/>
        <w:ind w:left="2140" w:right="2545" w:hanging="49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-5"/>
          <w:sz w:val="24"/>
          <w:szCs w:val="24"/>
        </w:rPr>
        <w:t>F</w:t>
      </w:r>
      <w:r>
        <w:rPr>
          <w:rFonts w:ascii="Arial" w:eastAsia="Arial" w:hAnsi="Arial" w:cs="Arial"/>
          <w:b/>
          <w:spacing w:val="-3"/>
          <w:sz w:val="24"/>
          <w:szCs w:val="24"/>
        </w:rPr>
        <w:t>I</w:t>
      </w:r>
      <w:r>
        <w:rPr>
          <w:rFonts w:ascii="Arial" w:eastAsia="Arial" w:hAnsi="Arial" w:cs="Arial"/>
          <w:b/>
          <w:spacing w:val="-6"/>
          <w:sz w:val="24"/>
          <w:szCs w:val="24"/>
        </w:rPr>
        <w:t>L</w:t>
      </w:r>
      <w:r>
        <w:rPr>
          <w:rFonts w:ascii="Arial" w:eastAsia="Arial" w:hAnsi="Arial" w:cs="Arial"/>
          <w:b/>
          <w:sz w:val="24"/>
          <w:szCs w:val="24"/>
        </w:rPr>
        <w:t>E</w:t>
      </w:r>
      <w:r>
        <w:rPr>
          <w:rFonts w:ascii="Arial" w:eastAsia="Arial" w:hAnsi="Arial" w:cs="Arial"/>
          <w:b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SAV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ED</w:t>
      </w:r>
      <w:r>
        <w:rPr>
          <w:rFonts w:ascii="Arial" w:eastAsia="Arial" w:hAnsi="Arial" w:cs="Arial"/>
          <w:b/>
          <w:spacing w:val="-2"/>
          <w:sz w:val="24"/>
          <w:szCs w:val="24"/>
        </w:rPr>
        <w:t>I</w:t>
      </w:r>
      <w:r>
        <w:rPr>
          <w:rFonts w:ascii="Arial" w:eastAsia="Arial" w:hAnsi="Arial" w:cs="Arial"/>
          <w:b/>
          <w:spacing w:val="-6"/>
          <w:sz w:val="24"/>
          <w:szCs w:val="24"/>
        </w:rPr>
        <w:t>T</w:t>
      </w:r>
      <w:r>
        <w:rPr>
          <w:rFonts w:ascii="Arial" w:eastAsia="Arial" w:hAnsi="Arial" w:cs="Arial"/>
          <w:b/>
          <w:spacing w:val="-7"/>
          <w:sz w:val="24"/>
          <w:szCs w:val="24"/>
        </w:rPr>
        <w:t>K</w:t>
      </w:r>
      <w:r>
        <w:rPr>
          <w:rFonts w:ascii="Arial" w:eastAsia="Arial" w:hAnsi="Arial" w:cs="Arial"/>
          <w:b/>
          <w:spacing w:val="-6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N</w:t>
      </w:r>
      <w:r>
        <w:rPr>
          <w:rFonts w:ascii="Arial" w:eastAsia="Arial" w:hAnsi="Arial" w:cs="Arial"/>
          <w:b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SE</w:t>
      </w:r>
      <w:r>
        <w:rPr>
          <w:rFonts w:ascii="Arial" w:eastAsia="Arial" w:hAnsi="Arial" w:cs="Arial"/>
          <w:b/>
          <w:spacing w:val="-6"/>
          <w:w w:val="106"/>
          <w:sz w:val="24"/>
          <w:szCs w:val="24"/>
        </w:rPr>
        <w:t>S</w:t>
      </w:r>
      <w:r>
        <w:rPr>
          <w:rFonts w:ascii="Arial" w:eastAsia="Arial" w:hAnsi="Arial" w:cs="Arial"/>
          <w:b/>
          <w:spacing w:val="-7"/>
          <w:w w:val="98"/>
          <w:sz w:val="24"/>
          <w:szCs w:val="24"/>
        </w:rPr>
        <w:t>U</w:t>
      </w:r>
      <w:r>
        <w:rPr>
          <w:rFonts w:ascii="Arial" w:eastAsia="Arial" w:hAnsi="Arial" w:cs="Arial"/>
          <w:b/>
          <w:spacing w:val="-7"/>
          <w:w w:val="112"/>
          <w:sz w:val="24"/>
          <w:szCs w:val="24"/>
        </w:rPr>
        <w:t>A</w:t>
      </w:r>
      <w:r>
        <w:rPr>
          <w:rFonts w:ascii="Arial" w:eastAsia="Arial" w:hAnsi="Arial" w:cs="Arial"/>
          <w:b/>
          <w:w w:val="75"/>
          <w:sz w:val="24"/>
          <w:szCs w:val="24"/>
        </w:rPr>
        <w:t>I</w:t>
      </w:r>
      <w:r>
        <w:rPr>
          <w:rFonts w:ascii="Arial" w:eastAsia="Arial" w:hAnsi="Arial" w:cs="Arial"/>
          <w:b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DA</w:t>
      </w:r>
      <w:r>
        <w:rPr>
          <w:rFonts w:ascii="Arial" w:eastAsia="Arial" w:hAnsi="Arial" w:cs="Arial"/>
          <w:b/>
          <w:spacing w:val="-5"/>
          <w:sz w:val="24"/>
          <w:szCs w:val="24"/>
        </w:rPr>
        <w:t>T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w w:val="99"/>
          <w:sz w:val="24"/>
          <w:szCs w:val="24"/>
        </w:rPr>
        <w:t>G</w:t>
      </w:r>
      <w:r>
        <w:rPr>
          <w:rFonts w:ascii="Arial" w:eastAsia="Arial" w:hAnsi="Arial" w:cs="Arial"/>
          <w:b/>
          <w:spacing w:val="-7"/>
          <w:w w:val="101"/>
          <w:sz w:val="24"/>
          <w:szCs w:val="24"/>
        </w:rPr>
        <w:t>U</w:t>
      </w:r>
      <w:r>
        <w:rPr>
          <w:rFonts w:ascii="Arial" w:eastAsia="Arial" w:hAnsi="Arial" w:cs="Arial"/>
          <w:b/>
          <w:spacing w:val="-6"/>
          <w:w w:val="109"/>
          <w:sz w:val="24"/>
          <w:szCs w:val="24"/>
        </w:rPr>
        <w:t>R</w:t>
      </w:r>
      <w:r>
        <w:rPr>
          <w:rFonts w:ascii="Arial" w:eastAsia="Arial" w:hAnsi="Arial" w:cs="Arial"/>
          <w:b/>
          <w:w w:val="89"/>
          <w:sz w:val="24"/>
          <w:szCs w:val="24"/>
        </w:rPr>
        <w:t xml:space="preserve">U </w:t>
      </w:r>
      <w:r>
        <w:rPr>
          <w:rFonts w:ascii="Arial" w:eastAsia="Arial" w:hAnsi="Arial" w:cs="Arial"/>
          <w:b/>
          <w:spacing w:val="-5"/>
          <w:sz w:val="24"/>
          <w:szCs w:val="24"/>
        </w:rPr>
        <w:t>D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sz w:val="24"/>
          <w:szCs w:val="24"/>
        </w:rPr>
        <w:t>L</w:t>
      </w:r>
      <w:r>
        <w:rPr>
          <w:rFonts w:ascii="Arial" w:eastAsia="Arial" w:hAnsi="Arial" w:cs="Arial"/>
          <w:b/>
          <w:spacing w:val="-6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M</w:t>
      </w:r>
      <w:r>
        <w:rPr>
          <w:rFonts w:ascii="Arial" w:eastAsia="Arial" w:hAnsi="Arial" w:cs="Arial"/>
          <w:b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BE</w:t>
      </w:r>
      <w:r>
        <w:rPr>
          <w:rFonts w:ascii="Arial" w:eastAsia="Arial" w:hAnsi="Arial" w:cs="Arial"/>
          <w:b/>
          <w:spacing w:val="-7"/>
          <w:sz w:val="24"/>
          <w:szCs w:val="24"/>
        </w:rPr>
        <w:t>NTU</w:t>
      </w:r>
      <w:r>
        <w:rPr>
          <w:rFonts w:ascii="Arial" w:eastAsia="Arial" w:hAnsi="Arial" w:cs="Arial"/>
          <w:b/>
          <w:sz w:val="24"/>
          <w:szCs w:val="24"/>
        </w:rPr>
        <w:t>K</w:t>
      </w:r>
      <w:r>
        <w:rPr>
          <w:rFonts w:ascii="Arial" w:eastAsia="Arial" w:hAnsi="Arial" w:cs="Arial"/>
          <w:b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pacing w:val="-19"/>
          <w:w w:val="106"/>
          <w:sz w:val="24"/>
          <w:szCs w:val="24"/>
        </w:rPr>
        <w:t>W</w:t>
      </w:r>
      <w:r>
        <w:rPr>
          <w:rFonts w:ascii="Arial" w:eastAsia="Arial" w:hAnsi="Arial" w:cs="Arial"/>
          <w:b/>
          <w:i/>
          <w:spacing w:val="-6"/>
          <w:w w:val="96"/>
          <w:sz w:val="24"/>
          <w:szCs w:val="24"/>
        </w:rPr>
        <w:t>O</w:t>
      </w:r>
      <w:r>
        <w:rPr>
          <w:rFonts w:ascii="Arial" w:eastAsia="Arial" w:hAnsi="Arial" w:cs="Arial"/>
          <w:b/>
          <w:i/>
          <w:spacing w:val="-7"/>
          <w:w w:val="104"/>
          <w:sz w:val="24"/>
          <w:szCs w:val="24"/>
        </w:rPr>
        <w:t>R</w:t>
      </w:r>
      <w:r>
        <w:rPr>
          <w:rFonts w:ascii="Arial" w:eastAsia="Arial" w:hAnsi="Arial" w:cs="Arial"/>
          <w:b/>
          <w:i/>
          <w:spacing w:val="-17"/>
          <w:w w:val="101"/>
          <w:sz w:val="24"/>
          <w:szCs w:val="24"/>
        </w:rPr>
        <w:t>D</w:t>
      </w:r>
      <w:r>
        <w:rPr>
          <w:rFonts w:ascii="Arial" w:eastAsia="Arial" w:hAnsi="Arial" w:cs="Arial"/>
          <w:b/>
          <w:i/>
          <w:spacing w:val="-23"/>
          <w:w w:val="165"/>
          <w:sz w:val="24"/>
          <w:szCs w:val="24"/>
        </w:rPr>
        <w:t>/</w:t>
      </w:r>
      <w:r>
        <w:rPr>
          <w:rFonts w:ascii="Arial" w:eastAsia="Arial" w:hAnsi="Arial" w:cs="Arial"/>
          <w:b/>
          <w:i/>
          <w:spacing w:val="-7"/>
          <w:w w:val="104"/>
          <w:sz w:val="24"/>
          <w:szCs w:val="24"/>
        </w:rPr>
        <w:t>DO</w:t>
      </w:r>
      <w:r>
        <w:rPr>
          <w:rFonts w:ascii="Arial" w:eastAsia="Arial" w:hAnsi="Arial" w:cs="Arial"/>
          <w:b/>
          <w:i/>
          <w:w w:val="98"/>
          <w:sz w:val="24"/>
          <w:szCs w:val="24"/>
        </w:rPr>
        <w:t>C</w:t>
      </w:r>
      <w:r>
        <w:rPr>
          <w:rFonts w:ascii="Arial" w:eastAsia="Arial" w:hAnsi="Arial" w:cs="Arial"/>
          <w:b/>
          <w:i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6"/>
          <w:sz w:val="24"/>
          <w:szCs w:val="24"/>
        </w:rPr>
        <w:t>S</w:t>
      </w:r>
      <w:r>
        <w:rPr>
          <w:rFonts w:ascii="Arial" w:eastAsia="Arial" w:hAnsi="Arial" w:cs="Arial"/>
          <w:b/>
          <w:spacing w:val="-2"/>
          <w:sz w:val="24"/>
          <w:szCs w:val="24"/>
        </w:rPr>
        <w:t>I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P</w:t>
      </w:r>
      <w:r>
        <w:rPr>
          <w:rFonts w:ascii="Arial" w:eastAsia="Arial" w:hAnsi="Arial" w:cs="Arial"/>
          <w:b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pacing w:val="-6"/>
          <w:sz w:val="24"/>
          <w:szCs w:val="24"/>
        </w:rPr>
        <w:t>P</w:t>
      </w:r>
      <w:r>
        <w:rPr>
          <w:rFonts w:ascii="Arial" w:eastAsia="Arial" w:hAnsi="Arial" w:cs="Arial"/>
          <w:b/>
          <w:i/>
          <w:spacing w:val="-7"/>
          <w:sz w:val="24"/>
          <w:szCs w:val="24"/>
        </w:rPr>
        <w:t>R</w:t>
      </w:r>
      <w:r>
        <w:rPr>
          <w:rFonts w:ascii="Arial" w:eastAsia="Arial" w:hAnsi="Arial" w:cs="Arial"/>
          <w:b/>
          <w:i/>
          <w:spacing w:val="-3"/>
          <w:sz w:val="24"/>
          <w:szCs w:val="24"/>
        </w:rPr>
        <w:t>I</w:t>
      </w:r>
      <w:r>
        <w:rPr>
          <w:rFonts w:ascii="Arial" w:eastAsia="Arial" w:hAnsi="Arial" w:cs="Arial"/>
          <w:b/>
          <w:i/>
          <w:spacing w:val="-6"/>
          <w:sz w:val="24"/>
          <w:szCs w:val="24"/>
        </w:rPr>
        <w:t>N</w:t>
      </w:r>
      <w:r>
        <w:rPr>
          <w:rFonts w:ascii="Arial" w:eastAsia="Arial" w:hAnsi="Arial" w:cs="Arial"/>
          <w:b/>
          <w:i/>
          <w:sz w:val="24"/>
          <w:szCs w:val="24"/>
        </w:rPr>
        <w:t>T</w:t>
      </w:r>
      <w:r>
        <w:rPr>
          <w:rFonts w:ascii="Arial" w:eastAsia="Arial" w:hAnsi="Arial" w:cs="Arial"/>
          <w:b/>
          <w:i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pacing w:val="-7"/>
          <w:w w:val="99"/>
          <w:sz w:val="24"/>
          <w:szCs w:val="24"/>
        </w:rPr>
        <w:t>O</w:t>
      </w:r>
      <w:r>
        <w:rPr>
          <w:rFonts w:ascii="Arial" w:eastAsia="Arial" w:hAnsi="Arial" w:cs="Arial"/>
          <w:b/>
          <w:i/>
          <w:spacing w:val="-6"/>
          <w:w w:val="106"/>
          <w:sz w:val="24"/>
          <w:szCs w:val="24"/>
        </w:rPr>
        <w:t>U</w:t>
      </w:r>
      <w:r>
        <w:rPr>
          <w:rFonts w:ascii="Arial" w:eastAsia="Arial" w:hAnsi="Arial" w:cs="Arial"/>
          <w:b/>
          <w:i/>
          <w:w w:val="109"/>
          <w:sz w:val="24"/>
          <w:szCs w:val="24"/>
        </w:rPr>
        <w:t xml:space="preserve">T </w:t>
      </w:r>
      <w:r>
        <w:rPr>
          <w:rFonts w:ascii="Arial" w:eastAsia="Arial" w:hAnsi="Arial" w:cs="Arial"/>
          <w:b/>
          <w:spacing w:val="-9"/>
          <w:sz w:val="24"/>
          <w:szCs w:val="24"/>
        </w:rPr>
        <w:t>W</w:t>
      </w:r>
      <w:r>
        <w:rPr>
          <w:rFonts w:ascii="Arial" w:eastAsia="Arial" w:hAnsi="Arial" w:cs="Arial"/>
          <w:b/>
          <w:spacing w:val="-5"/>
          <w:sz w:val="24"/>
          <w:szCs w:val="24"/>
        </w:rPr>
        <w:t>h</w:t>
      </w:r>
      <w:r>
        <w:rPr>
          <w:rFonts w:ascii="Arial" w:eastAsia="Arial" w:hAnsi="Arial" w:cs="Arial"/>
          <w:b/>
          <w:spacing w:val="-6"/>
          <w:sz w:val="24"/>
          <w:szCs w:val="24"/>
        </w:rPr>
        <w:t>a</w:t>
      </w:r>
      <w:r>
        <w:rPr>
          <w:rFonts w:ascii="Arial" w:eastAsia="Arial" w:hAnsi="Arial" w:cs="Arial"/>
          <w:b/>
          <w:spacing w:val="-3"/>
          <w:sz w:val="24"/>
          <w:szCs w:val="24"/>
        </w:rPr>
        <w:t>t</w:t>
      </w:r>
      <w:r>
        <w:rPr>
          <w:rFonts w:ascii="Arial" w:eastAsia="Arial" w:hAnsi="Arial" w:cs="Arial"/>
          <w:b/>
          <w:spacing w:val="-5"/>
          <w:sz w:val="24"/>
          <w:szCs w:val="24"/>
        </w:rPr>
        <w:t>s</w:t>
      </w:r>
      <w:r>
        <w:rPr>
          <w:rFonts w:ascii="Arial" w:eastAsia="Arial" w:hAnsi="Arial" w:cs="Arial"/>
          <w:b/>
          <w:spacing w:val="-6"/>
          <w:sz w:val="24"/>
          <w:szCs w:val="24"/>
        </w:rPr>
        <w:t>A</w:t>
      </w:r>
      <w:r>
        <w:rPr>
          <w:rFonts w:ascii="Arial" w:eastAsia="Arial" w:hAnsi="Arial" w:cs="Arial"/>
          <w:b/>
          <w:spacing w:val="-5"/>
          <w:sz w:val="24"/>
          <w:szCs w:val="24"/>
        </w:rPr>
        <w:t>p</w:t>
      </w:r>
      <w:r>
        <w:rPr>
          <w:rFonts w:ascii="Arial" w:eastAsia="Arial" w:hAnsi="Arial" w:cs="Arial"/>
          <w:b/>
          <w:sz w:val="24"/>
          <w:szCs w:val="24"/>
        </w:rPr>
        <w:t>p</w:t>
      </w:r>
      <w:r>
        <w:rPr>
          <w:rFonts w:ascii="Arial" w:eastAsia="Arial" w:hAnsi="Arial" w:cs="Arial"/>
          <w:b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w w:val="43"/>
          <w:sz w:val="24"/>
          <w:szCs w:val="24"/>
        </w:rPr>
        <w:t xml:space="preserve">:  </w:t>
      </w:r>
      <w:r>
        <w:rPr>
          <w:rFonts w:ascii="Arial" w:eastAsia="Arial" w:hAnsi="Arial" w:cs="Arial"/>
          <w:b/>
          <w:spacing w:val="10"/>
          <w:w w:val="4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sz w:val="24"/>
          <w:szCs w:val="24"/>
        </w:rPr>
        <w:t>0</w:t>
      </w:r>
      <w:r>
        <w:rPr>
          <w:rFonts w:ascii="Arial" w:eastAsia="Arial" w:hAnsi="Arial" w:cs="Arial"/>
          <w:b/>
          <w:spacing w:val="-6"/>
          <w:sz w:val="24"/>
          <w:szCs w:val="24"/>
        </w:rPr>
        <w:t>82</w:t>
      </w:r>
      <w:r>
        <w:rPr>
          <w:rFonts w:ascii="Arial" w:eastAsia="Arial" w:hAnsi="Arial" w:cs="Arial"/>
          <w:b/>
          <w:sz w:val="24"/>
          <w:szCs w:val="24"/>
        </w:rPr>
        <w:t>3</w:t>
      </w:r>
      <w:r>
        <w:rPr>
          <w:rFonts w:ascii="Arial" w:eastAsia="Arial" w:hAnsi="Arial" w:cs="Arial"/>
          <w:b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3"/>
          <w:w w:val="78"/>
          <w:sz w:val="24"/>
          <w:szCs w:val="24"/>
        </w:rPr>
        <w:t>1</w:t>
      </w:r>
      <w:r>
        <w:rPr>
          <w:rFonts w:ascii="Arial" w:eastAsia="Arial" w:hAnsi="Arial" w:cs="Arial"/>
          <w:b/>
          <w:spacing w:val="-5"/>
          <w:w w:val="112"/>
          <w:sz w:val="24"/>
          <w:szCs w:val="24"/>
        </w:rPr>
        <w:t>2</w:t>
      </w:r>
      <w:r>
        <w:rPr>
          <w:rFonts w:ascii="Arial" w:eastAsia="Arial" w:hAnsi="Arial" w:cs="Arial"/>
          <w:b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sz w:val="24"/>
          <w:szCs w:val="24"/>
        </w:rPr>
        <w:t>7</w:t>
      </w:r>
      <w:r>
        <w:rPr>
          <w:rFonts w:ascii="Arial" w:eastAsia="Arial" w:hAnsi="Arial" w:cs="Arial"/>
          <w:b/>
          <w:spacing w:val="-6"/>
          <w:sz w:val="24"/>
          <w:szCs w:val="24"/>
        </w:rPr>
        <w:t>7</w:t>
      </w:r>
      <w:r>
        <w:rPr>
          <w:rFonts w:ascii="Arial" w:eastAsia="Arial" w:hAnsi="Arial" w:cs="Arial"/>
          <w:b/>
          <w:spacing w:val="-5"/>
          <w:sz w:val="24"/>
          <w:szCs w:val="24"/>
        </w:rPr>
        <w:t>7</w:t>
      </w:r>
      <w:r>
        <w:rPr>
          <w:rFonts w:ascii="Arial" w:eastAsia="Arial" w:hAnsi="Arial" w:cs="Arial"/>
          <w:b/>
          <w:sz w:val="24"/>
          <w:szCs w:val="24"/>
        </w:rPr>
        <w:t>3</w:t>
      </w:r>
    </w:p>
    <w:p w:rsidR="002308E9" w:rsidRDefault="002308E9">
      <w:pPr>
        <w:spacing w:before="6" w:line="260" w:lineRule="exact"/>
        <w:rPr>
          <w:sz w:val="26"/>
          <w:szCs w:val="26"/>
        </w:rPr>
      </w:pPr>
    </w:p>
    <w:p w:rsidR="002308E9" w:rsidRDefault="00B0591D">
      <w:pPr>
        <w:ind w:left="394"/>
        <w:rPr>
          <w:rFonts w:ascii="Courier New" w:eastAsia="Courier New" w:hAnsi="Courier New" w:cs="Courier New"/>
          <w:sz w:val="22"/>
          <w:szCs w:val="22"/>
        </w:rPr>
      </w:pPr>
      <w:r>
        <w:rPr>
          <w:rFonts w:ascii="Arial" w:eastAsia="Arial" w:hAnsi="Arial" w:cs="Arial"/>
          <w:i/>
          <w:spacing w:val="-4"/>
        </w:rPr>
        <w:t>A</w:t>
      </w:r>
      <w:r>
        <w:rPr>
          <w:rFonts w:ascii="Arial" w:eastAsia="Arial" w:hAnsi="Arial" w:cs="Arial"/>
          <w:i/>
        </w:rPr>
        <w:t>r</w:t>
      </w:r>
      <w:r>
        <w:rPr>
          <w:rFonts w:ascii="Arial" w:eastAsia="Arial" w:hAnsi="Arial" w:cs="Arial"/>
          <w:i/>
          <w:spacing w:val="-12"/>
        </w:rPr>
        <w:t>i</w:t>
      </w:r>
      <w:r>
        <w:rPr>
          <w:rFonts w:ascii="Arial" w:eastAsia="Arial" w:hAnsi="Arial" w:cs="Arial"/>
          <w:i/>
        </w:rPr>
        <w:t>s</w:t>
      </w:r>
      <w:r>
        <w:rPr>
          <w:rFonts w:ascii="Arial" w:eastAsia="Arial" w:hAnsi="Arial" w:cs="Arial"/>
          <w:i/>
          <w:spacing w:val="15"/>
        </w:rPr>
        <w:t xml:space="preserve"> </w:t>
      </w:r>
      <w:r>
        <w:rPr>
          <w:rFonts w:ascii="Arial" w:eastAsia="Arial" w:hAnsi="Arial" w:cs="Arial"/>
          <w:i/>
          <w:spacing w:val="-4"/>
        </w:rPr>
        <w:t>A</w:t>
      </w:r>
      <w:r>
        <w:rPr>
          <w:rFonts w:ascii="Arial" w:eastAsia="Arial" w:hAnsi="Arial" w:cs="Arial"/>
          <w:i/>
          <w:spacing w:val="-7"/>
          <w:w w:val="126"/>
        </w:rPr>
        <w:t>r</w:t>
      </w:r>
      <w:r>
        <w:rPr>
          <w:rFonts w:ascii="Arial" w:eastAsia="Arial" w:hAnsi="Arial" w:cs="Arial"/>
          <w:i/>
          <w:spacing w:val="-5"/>
          <w:w w:val="98"/>
        </w:rPr>
        <w:t>m</w:t>
      </w:r>
      <w:r>
        <w:rPr>
          <w:rFonts w:ascii="Arial" w:eastAsia="Arial" w:hAnsi="Arial" w:cs="Arial"/>
          <w:i/>
          <w:spacing w:val="-1"/>
          <w:w w:val="122"/>
        </w:rPr>
        <w:t>i</w:t>
      </w:r>
      <w:r>
        <w:rPr>
          <w:rFonts w:ascii="Arial" w:eastAsia="Arial" w:hAnsi="Arial" w:cs="Arial"/>
          <w:i/>
          <w:spacing w:val="-3"/>
          <w:w w:val="93"/>
        </w:rPr>
        <w:t>a</w:t>
      </w:r>
      <w:r>
        <w:rPr>
          <w:rFonts w:ascii="Arial" w:eastAsia="Arial" w:hAnsi="Arial" w:cs="Arial"/>
          <w:i/>
          <w:spacing w:val="-3"/>
          <w:w w:val="106"/>
        </w:rPr>
        <w:t>n</w:t>
      </w:r>
      <w:r>
        <w:rPr>
          <w:rFonts w:ascii="Arial" w:eastAsia="Arial" w:hAnsi="Arial" w:cs="Arial"/>
          <w:i/>
          <w:spacing w:val="-2"/>
          <w:w w:val="116"/>
        </w:rPr>
        <w:t>t</w:t>
      </w:r>
      <w:r>
        <w:rPr>
          <w:rFonts w:ascii="Arial" w:eastAsia="Arial" w:hAnsi="Arial" w:cs="Arial"/>
          <w:i/>
          <w:spacing w:val="-3"/>
          <w:w w:val="93"/>
        </w:rPr>
        <w:t>o</w:t>
      </w:r>
      <w:r>
        <w:rPr>
          <w:rFonts w:ascii="Arial" w:eastAsia="Arial" w:hAnsi="Arial" w:cs="Arial"/>
          <w:i/>
          <w:color w:val="1F1F1F"/>
          <w:w w:val="62"/>
        </w:rPr>
        <w:t>,</w:t>
      </w:r>
      <w:r>
        <w:rPr>
          <w:rFonts w:ascii="Arial" w:eastAsia="Arial" w:hAnsi="Arial" w:cs="Arial"/>
          <w:i/>
          <w:color w:val="1F1F1F"/>
        </w:rPr>
        <w:t xml:space="preserve"> </w:t>
      </w:r>
      <w:r>
        <w:rPr>
          <w:rFonts w:ascii="Arial" w:eastAsia="Arial" w:hAnsi="Arial" w:cs="Arial"/>
          <w:i/>
          <w:color w:val="1F1F1F"/>
          <w:spacing w:val="-20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  <w:w w:val="96"/>
        </w:rPr>
        <w:t>S</w:t>
      </w:r>
      <w:r>
        <w:rPr>
          <w:rFonts w:ascii="Arial" w:eastAsia="Arial" w:hAnsi="Arial" w:cs="Arial"/>
          <w:i/>
          <w:color w:val="000000"/>
          <w:spacing w:val="-1"/>
          <w:w w:val="96"/>
        </w:rPr>
        <w:t>.</w:t>
      </w:r>
      <w:r>
        <w:rPr>
          <w:rFonts w:ascii="Arial" w:eastAsia="Arial" w:hAnsi="Arial" w:cs="Arial"/>
          <w:i/>
          <w:color w:val="000000"/>
          <w:spacing w:val="-4"/>
          <w:w w:val="96"/>
        </w:rPr>
        <w:t>P</w:t>
      </w:r>
      <w:r>
        <w:rPr>
          <w:rFonts w:ascii="Arial" w:eastAsia="Arial" w:hAnsi="Arial" w:cs="Arial"/>
          <w:i/>
          <w:color w:val="000000"/>
          <w:w w:val="96"/>
        </w:rPr>
        <w:t>d</w:t>
      </w:r>
      <w:r>
        <w:rPr>
          <w:rFonts w:ascii="Arial" w:eastAsia="Arial" w:hAnsi="Arial" w:cs="Arial"/>
          <w:i/>
          <w:color w:val="000000"/>
          <w:spacing w:val="-4"/>
          <w:w w:val="96"/>
        </w:rPr>
        <w:t>.</w:t>
      </w:r>
      <w:r>
        <w:rPr>
          <w:rFonts w:ascii="Arial" w:eastAsia="Arial" w:hAnsi="Arial" w:cs="Arial"/>
          <w:i/>
          <w:color w:val="1F1F1F"/>
          <w:w w:val="96"/>
        </w:rPr>
        <w:t>,</w:t>
      </w:r>
      <w:r>
        <w:rPr>
          <w:rFonts w:ascii="Arial" w:eastAsia="Arial" w:hAnsi="Arial" w:cs="Arial"/>
          <w:i/>
          <w:color w:val="1F1F1F"/>
          <w:spacing w:val="32"/>
          <w:w w:val="96"/>
        </w:rPr>
        <w:t xml:space="preserve"> </w:t>
      </w:r>
      <w:r>
        <w:rPr>
          <w:rFonts w:ascii="Arial" w:eastAsia="Arial" w:hAnsi="Arial" w:cs="Arial"/>
          <w:i/>
          <w:color w:val="000000"/>
          <w:w w:val="95"/>
        </w:rPr>
        <w:t>M</w:t>
      </w:r>
      <w:r>
        <w:rPr>
          <w:rFonts w:ascii="Arial" w:eastAsia="Arial" w:hAnsi="Arial" w:cs="Arial"/>
          <w:i/>
          <w:color w:val="000000"/>
          <w:spacing w:val="-4"/>
          <w:w w:val="95"/>
        </w:rPr>
        <w:t>.</w:t>
      </w:r>
      <w:r>
        <w:rPr>
          <w:rFonts w:ascii="Arial" w:eastAsia="Arial" w:hAnsi="Arial" w:cs="Arial"/>
          <w:i/>
          <w:color w:val="000000"/>
          <w:spacing w:val="-4"/>
          <w:w w:val="115"/>
        </w:rPr>
        <w:t>P</w:t>
      </w:r>
      <w:r>
        <w:rPr>
          <w:rFonts w:ascii="Arial" w:eastAsia="Arial" w:hAnsi="Arial" w:cs="Arial"/>
          <w:i/>
          <w:color w:val="000000"/>
          <w:spacing w:val="-3"/>
          <w:w w:val="102"/>
        </w:rPr>
        <w:t>d</w:t>
      </w:r>
      <w:r>
        <w:rPr>
          <w:rFonts w:ascii="Arial" w:eastAsia="Arial" w:hAnsi="Arial" w:cs="Arial"/>
          <w:i/>
          <w:color w:val="000000"/>
          <w:spacing w:val="-1"/>
          <w:w w:val="71"/>
        </w:rPr>
        <w:t>.</w:t>
      </w:r>
      <w:r>
        <w:rPr>
          <w:rFonts w:ascii="Arial" w:eastAsia="Arial" w:hAnsi="Arial" w:cs="Arial"/>
          <w:i/>
          <w:color w:val="1F1F1F"/>
          <w:w w:val="80"/>
        </w:rPr>
        <w:t>,</w:t>
      </w:r>
      <w:r>
        <w:rPr>
          <w:rFonts w:ascii="Arial" w:eastAsia="Arial" w:hAnsi="Arial" w:cs="Arial"/>
          <w:i/>
          <w:color w:val="1F1F1F"/>
        </w:rPr>
        <w:t xml:space="preserve"> </w:t>
      </w:r>
      <w:r>
        <w:rPr>
          <w:rFonts w:ascii="Arial" w:eastAsia="Arial" w:hAnsi="Arial" w:cs="Arial"/>
          <w:i/>
          <w:color w:val="1F1F1F"/>
          <w:spacing w:val="-16"/>
        </w:rPr>
        <w:t xml:space="preserve"> </w:t>
      </w:r>
      <w:r>
        <w:rPr>
          <w:rFonts w:ascii="Arial" w:eastAsia="Arial" w:hAnsi="Arial" w:cs="Arial"/>
          <w:i/>
          <w:color w:val="000000"/>
          <w:spacing w:val="-4"/>
        </w:rPr>
        <w:t>G</w:t>
      </w:r>
      <w:r>
        <w:rPr>
          <w:rFonts w:ascii="Arial" w:eastAsia="Arial" w:hAnsi="Arial" w:cs="Arial"/>
          <w:i/>
          <w:color w:val="000000"/>
        </w:rPr>
        <w:t xml:space="preserve">r. </w:t>
      </w:r>
      <w:r>
        <w:rPr>
          <w:rFonts w:ascii="Arial" w:eastAsia="Arial" w:hAnsi="Arial" w:cs="Arial"/>
          <w:i/>
          <w:color w:val="000000"/>
          <w:spacing w:val="4"/>
        </w:rPr>
        <w:t xml:space="preserve"> </w:t>
      </w:r>
      <w:r>
        <w:rPr>
          <w:rFonts w:ascii="Arial" w:eastAsia="Arial" w:hAnsi="Arial" w:cs="Arial"/>
          <w:i/>
          <w:color w:val="000000"/>
        </w:rPr>
        <w:t>(</w:t>
      </w:r>
      <w:r>
        <w:rPr>
          <w:rFonts w:ascii="Arial" w:eastAsia="Arial" w:hAnsi="Arial" w:cs="Arial"/>
          <w:i/>
          <w:color w:val="000000"/>
          <w:spacing w:val="-2"/>
        </w:rPr>
        <w:t xml:space="preserve"> </w:t>
      </w:r>
      <w:r>
        <w:rPr>
          <w:rFonts w:ascii="Arial" w:eastAsia="Arial" w:hAnsi="Arial" w:cs="Arial"/>
          <w:i/>
          <w:color w:val="000000"/>
          <w:spacing w:val="-3"/>
        </w:rPr>
        <w:t>0823</w:t>
      </w:r>
      <w:r>
        <w:rPr>
          <w:rFonts w:ascii="Arial" w:eastAsia="Arial" w:hAnsi="Arial" w:cs="Arial"/>
          <w:i/>
          <w:color w:val="000000"/>
          <w:spacing w:val="-2"/>
        </w:rPr>
        <w:t>-</w:t>
      </w:r>
      <w:r>
        <w:rPr>
          <w:rFonts w:ascii="Arial" w:eastAsia="Arial" w:hAnsi="Arial" w:cs="Arial"/>
          <w:i/>
          <w:color w:val="000000"/>
          <w:spacing w:val="-3"/>
        </w:rPr>
        <w:t>1223</w:t>
      </w:r>
      <w:r>
        <w:rPr>
          <w:rFonts w:ascii="Arial" w:eastAsia="Arial" w:hAnsi="Arial" w:cs="Arial"/>
          <w:i/>
          <w:color w:val="000000"/>
          <w:spacing w:val="-2"/>
        </w:rPr>
        <w:t>-</w:t>
      </w:r>
      <w:r>
        <w:rPr>
          <w:rFonts w:ascii="Arial" w:eastAsia="Arial" w:hAnsi="Arial" w:cs="Arial"/>
          <w:i/>
          <w:color w:val="000000"/>
          <w:spacing w:val="-3"/>
        </w:rPr>
        <w:t>7</w:t>
      </w:r>
      <w:r>
        <w:rPr>
          <w:rFonts w:ascii="Arial" w:eastAsia="Arial" w:hAnsi="Arial" w:cs="Arial"/>
          <w:i/>
          <w:color w:val="000000"/>
        </w:rPr>
        <w:t>7</w:t>
      </w:r>
      <w:r>
        <w:rPr>
          <w:rFonts w:ascii="Arial" w:eastAsia="Arial" w:hAnsi="Arial" w:cs="Arial"/>
          <w:i/>
          <w:color w:val="000000"/>
          <w:spacing w:val="-5"/>
        </w:rPr>
        <w:t>7</w:t>
      </w:r>
      <w:r>
        <w:rPr>
          <w:rFonts w:ascii="Arial" w:eastAsia="Arial" w:hAnsi="Arial" w:cs="Arial"/>
          <w:i/>
          <w:color w:val="000000"/>
          <w:spacing w:val="-7"/>
        </w:rPr>
        <w:t>3</w:t>
      </w:r>
      <w:r>
        <w:rPr>
          <w:rFonts w:ascii="Arial" w:eastAsia="Arial" w:hAnsi="Arial" w:cs="Arial"/>
          <w:i/>
          <w:color w:val="000000"/>
        </w:rPr>
        <w:t xml:space="preserve">)                                                                                 </w:t>
      </w:r>
      <w:r>
        <w:rPr>
          <w:rFonts w:ascii="Arial" w:eastAsia="Arial" w:hAnsi="Arial" w:cs="Arial"/>
          <w:i/>
          <w:color w:val="000000"/>
          <w:spacing w:val="37"/>
        </w:rPr>
        <w:t xml:space="preserve"> </w:t>
      </w:r>
      <w:r>
        <w:rPr>
          <w:rFonts w:ascii="Courier New" w:eastAsia="Courier New" w:hAnsi="Courier New" w:cs="Courier New"/>
          <w:color w:val="000000"/>
          <w:spacing w:val="-2"/>
          <w:w w:val="74"/>
          <w:sz w:val="22"/>
          <w:szCs w:val="22"/>
        </w:rPr>
        <w:t>2</w:t>
      </w:r>
      <w:r>
        <w:rPr>
          <w:rFonts w:ascii="Courier New" w:eastAsia="Courier New" w:hAnsi="Courier New" w:cs="Courier New"/>
          <w:color w:val="000000"/>
          <w:w w:val="81"/>
          <w:sz w:val="22"/>
          <w:szCs w:val="22"/>
        </w:rPr>
        <w:t>9</w:t>
      </w:r>
    </w:p>
    <w:sectPr w:rsidR="002308E9">
      <w:type w:val="continuous"/>
      <w:pgSz w:w="12180" w:h="18700"/>
      <w:pgMar w:top="1380" w:right="80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DF29D2"/>
    <w:multiLevelType w:val="multilevel"/>
    <w:tmpl w:val="0AA4BB4C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08E9"/>
    <w:rsid w:val="002308E9"/>
    <w:rsid w:val="00B0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0"/>
    <o:shapelayout v:ext="edit">
      <o:idmap v:ext="edit" data="1"/>
    </o:shapelayout>
  </w:shapeDefaults>
  <w:decimalSymbol w:val=","/>
  <w:listSeparator w:val=";"/>
  <w15:docId w15:val="{F9EC6AA3-8337-493C-A075-484A2B7433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mailto:@nos" TargetMode="External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hyperlink" Target="mailto:@es" TargetMode="External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10803</Words>
  <Characters>61581</Characters>
  <Application>Microsoft Office Word</Application>
  <DocSecurity>0</DocSecurity>
  <Lines>513</Lines>
  <Paragraphs>144</Paragraphs>
  <ScaleCrop>false</ScaleCrop>
  <Company/>
  <LinksUpToDate>false</LinksUpToDate>
  <CharactersWithSpaces>72240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WIRA</dc:creator>
  <cp:lastModifiedBy>Windows User</cp:lastModifiedBy>
  <cp:revision>1</cp:revision>
  <dcterms:created xsi:type="dcterms:W3CDTF">2023-06-27T14:08:00Z</dcterms:created>
  <dcterms:modified xsi:type="dcterms:W3CDTF">2023-06-27T14:09:00Z</dcterms:modified>
</cp:coreProperties>
</file>