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9pt;height:935pt;mso-position-horizontal-relative:page;mso-position-vertical-relative:page;z-index:-4273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44"/>
          <w:szCs w:val="44"/>
        </w:rPr>
        <w:jc w:val="right"/>
        <w:ind w:right="1035"/>
      </w:pPr>
      <w:r>
        <w:pict>
          <v:shape type="#_x0000_t202" style="position:absolute;margin-left:381.6pt;margin-top:-49.1364pt;width:77.112pt;height:72pt;mso-position-horizontal-relative:page;mso-position-vertical-relative:paragraph;z-index:-42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AACFFB"/>
                      <w:spacing w:val="0"/>
                      <w:w w:val="306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A465D"/>
          <w:w w:val="64"/>
          <w:sz w:val="48"/>
          <w:szCs w:val="48"/>
        </w:rPr>
        <w:t>J</w:t>
      </w:r>
      <w:r>
        <w:rPr>
          <w:rFonts w:cs="Times New Roman" w:hAnsi="Times New Roman" w:eastAsia="Times New Roman" w:ascii="Times New Roman"/>
          <w:color w:val="2A465D"/>
          <w:spacing w:val="4"/>
          <w:w w:val="64"/>
          <w:sz w:val="48"/>
          <w:szCs w:val="48"/>
        </w:rPr>
        <w:t>A</w:t>
      </w:r>
      <w:r>
        <w:rPr>
          <w:rFonts w:cs="Times New Roman" w:hAnsi="Times New Roman" w:eastAsia="Times New Roman" w:ascii="Times New Roman"/>
          <w:color w:val="2A465D"/>
          <w:spacing w:val="0"/>
          <w:w w:val="102"/>
          <w:sz w:val="48"/>
          <w:szCs w:val="48"/>
        </w:rPr>
        <w:t>R</w:t>
      </w:r>
      <w:r>
        <w:rPr>
          <w:rFonts w:cs="Times New Roman" w:hAnsi="Times New Roman" w:eastAsia="Times New Roman" w:ascii="Times New Roman"/>
          <w:color w:val="2A465D"/>
          <w:spacing w:val="0"/>
          <w:w w:val="100"/>
          <w:sz w:val="48"/>
          <w:szCs w:val="48"/>
        </w:rPr>
        <w:t> </w:t>
      </w:r>
      <w:r>
        <w:rPr>
          <w:rFonts w:cs="Arial" w:hAnsi="Arial" w:eastAsia="Arial" w:ascii="Arial"/>
          <w:color w:val="2A465D"/>
          <w:spacing w:val="8"/>
          <w:w w:val="112"/>
          <w:sz w:val="44"/>
          <w:szCs w:val="44"/>
        </w:rPr>
        <w:t>K</w:t>
      </w:r>
      <w:r>
        <w:rPr>
          <w:rFonts w:cs="Arial" w:hAnsi="Arial" w:eastAsia="Arial" w:ascii="Arial"/>
          <w:color w:val="2A465D"/>
          <w:spacing w:val="7"/>
          <w:w w:val="102"/>
          <w:sz w:val="44"/>
          <w:szCs w:val="44"/>
        </w:rPr>
        <w:t>U</w:t>
      </w:r>
      <w:r>
        <w:rPr>
          <w:rFonts w:cs="Arial" w:hAnsi="Arial" w:eastAsia="Arial" w:ascii="Arial"/>
          <w:color w:val="2A465D"/>
          <w:spacing w:val="4"/>
          <w:w w:val="106"/>
          <w:sz w:val="44"/>
          <w:szCs w:val="44"/>
        </w:rPr>
        <w:t>R</w:t>
      </w:r>
      <w:r>
        <w:rPr>
          <w:rFonts w:cs="Arial" w:hAnsi="Arial" w:eastAsia="Arial" w:ascii="Arial"/>
          <w:color w:val="2A465D"/>
          <w:spacing w:val="4"/>
          <w:w w:val="131"/>
          <w:sz w:val="44"/>
          <w:szCs w:val="44"/>
        </w:rPr>
        <w:t>I</w:t>
      </w:r>
      <w:r>
        <w:rPr>
          <w:rFonts w:cs="Arial" w:hAnsi="Arial" w:eastAsia="Arial" w:ascii="Arial"/>
          <w:color w:val="2A465D"/>
          <w:spacing w:val="8"/>
          <w:w w:val="117"/>
          <w:sz w:val="44"/>
          <w:szCs w:val="44"/>
        </w:rPr>
        <w:t>K</w:t>
      </w:r>
      <w:r>
        <w:rPr>
          <w:rFonts w:cs="Arial" w:hAnsi="Arial" w:eastAsia="Arial" w:ascii="Arial"/>
          <w:color w:val="2A465D"/>
          <w:spacing w:val="9"/>
          <w:w w:val="100"/>
          <w:sz w:val="44"/>
          <w:szCs w:val="44"/>
        </w:rPr>
        <w:t>U</w:t>
      </w:r>
      <w:r>
        <w:rPr>
          <w:rFonts w:cs="Arial" w:hAnsi="Arial" w:eastAsia="Arial" w:ascii="Arial"/>
          <w:color w:val="2A465D"/>
          <w:spacing w:val="0"/>
          <w:w w:val="73"/>
          <w:sz w:val="44"/>
          <w:szCs w:val="44"/>
        </w:rPr>
        <w:t>L</w:t>
      </w:r>
      <w:r>
        <w:rPr>
          <w:rFonts w:cs="Arial" w:hAnsi="Arial" w:eastAsia="Arial" w:ascii="Arial"/>
          <w:color w:val="2A465D"/>
          <w:spacing w:val="6"/>
          <w:w w:val="73"/>
          <w:sz w:val="44"/>
          <w:szCs w:val="44"/>
        </w:rPr>
        <w:t>.</w:t>
      </w:r>
      <w:r>
        <w:rPr>
          <w:rFonts w:cs="Arial" w:hAnsi="Arial" w:eastAsia="Arial" w:ascii="Arial"/>
          <w:color w:val="2A465D"/>
          <w:spacing w:val="9"/>
          <w:w w:val="103"/>
          <w:sz w:val="44"/>
          <w:szCs w:val="44"/>
        </w:rPr>
        <w:t>U</w:t>
      </w:r>
      <w:r>
        <w:rPr>
          <w:rFonts w:cs="Arial" w:hAnsi="Arial" w:eastAsia="Arial" w:ascii="Arial"/>
          <w:color w:val="89AFD1"/>
          <w:spacing w:val="0"/>
          <w:w w:val="380"/>
          <w:sz w:val="44"/>
          <w:szCs w:val="44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44"/>
          <w:szCs w:val="44"/>
        </w:rPr>
      </w:r>
    </w:p>
    <w:p>
      <w:pPr>
        <w:rPr>
          <w:rFonts w:cs="Arial" w:hAnsi="Arial" w:eastAsia="Arial" w:ascii="Arial"/>
          <w:sz w:val="42"/>
          <w:szCs w:val="42"/>
        </w:rPr>
        <w:jc w:val="center"/>
        <w:spacing w:before="62"/>
        <w:ind w:left="3248" w:right="819"/>
      </w:pPr>
      <w:r>
        <w:rPr>
          <w:rFonts w:cs="Arial" w:hAnsi="Arial" w:eastAsia="Arial" w:ascii="Arial"/>
          <w:b/>
          <w:i/>
          <w:color w:val="B8C1C6"/>
          <w:spacing w:val="0"/>
          <w:w w:val="10"/>
          <w:sz w:val="28"/>
          <w:szCs w:val="28"/>
        </w:rPr>
        <w:t>·</w:t>
      </w:r>
      <w:r>
        <w:rPr>
          <w:rFonts w:cs="Arial" w:hAnsi="Arial" w:eastAsia="Arial" w:ascii="Arial"/>
          <w:b/>
          <w:i/>
          <w:color w:val="B8C1C6"/>
          <w:spacing w:val="0"/>
          <w:w w:val="10"/>
          <w:sz w:val="28"/>
          <w:szCs w:val="28"/>
        </w:rPr>
        <w:t>                                                                             </w:t>
      </w:r>
      <w:r>
        <w:rPr>
          <w:rFonts w:cs="Arial" w:hAnsi="Arial" w:eastAsia="Arial" w:ascii="Arial"/>
          <w:b/>
          <w:i/>
          <w:color w:val="B8C1C6"/>
          <w:spacing w:val="1"/>
          <w:w w:val="10"/>
          <w:sz w:val="28"/>
          <w:szCs w:val="28"/>
        </w:rPr>
        <w:t> </w:t>
      </w:r>
      <w:r>
        <w:rPr>
          <w:rFonts w:cs="Arial" w:hAnsi="Arial" w:eastAsia="Arial" w:ascii="Arial"/>
          <w:b/>
          <w:i/>
          <w:color w:val="2A465D"/>
          <w:spacing w:val="2"/>
          <w:w w:val="42"/>
          <w:position w:val="1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i/>
          <w:color w:val="2A465D"/>
          <w:spacing w:val="0"/>
          <w:w w:val="103"/>
          <w:position w:val="0"/>
          <w:sz w:val="48"/>
          <w:szCs w:val="48"/>
        </w:rPr>
        <w:t>KA</w:t>
      </w:r>
      <w:r>
        <w:rPr>
          <w:rFonts w:cs="Times New Roman" w:hAnsi="Times New Roman" w:eastAsia="Times New Roman" w:ascii="Times New Roman"/>
          <w:b/>
          <w:i/>
          <w:color w:val="2A465D"/>
          <w:spacing w:val="9"/>
          <w:w w:val="100"/>
          <w:position w:val="0"/>
          <w:sz w:val="48"/>
          <w:szCs w:val="48"/>
        </w:rPr>
        <w:t> </w:t>
      </w:r>
      <w:r>
        <w:rPr>
          <w:rFonts w:cs="Arial" w:hAnsi="Arial" w:eastAsia="Arial" w:ascii="Arial"/>
          <w:b/>
          <w:color w:val="2A465D"/>
          <w:spacing w:val="4"/>
          <w:w w:val="103"/>
          <w:position w:val="0"/>
          <w:sz w:val="42"/>
          <w:szCs w:val="42"/>
        </w:rPr>
        <w:t>B</w:t>
      </w:r>
      <w:r>
        <w:rPr>
          <w:rFonts w:cs="Arial" w:hAnsi="Arial" w:eastAsia="Arial" w:ascii="Arial"/>
          <w:b/>
          <w:color w:val="2A465D"/>
          <w:spacing w:val="5"/>
          <w:w w:val="101"/>
          <w:position w:val="0"/>
          <w:sz w:val="42"/>
          <w:szCs w:val="42"/>
        </w:rPr>
        <w:t>E</w:t>
      </w:r>
      <w:r>
        <w:rPr>
          <w:rFonts w:cs="Arial" w:hAnsi="Arial" w:eastAsia="Arial" w:ascii="Arial"/>
          <w:b/>
          <w:color w:val="2A465D"/>
          <w:spacing w:val="3"/>
          <w:w w:val="102"/>
          <w:position w:val="0"/>
          <w:sz w:val="42"/>
          <w:szCs w:val="42"/>
        </w:rPr>
        <w:t>L</w:t>
      </w:r>
      <w:r>
        <w:rPr>
          <w:rFonts w:cs="Arial" w:hAnsi="Arial" w:eastAsia="Arial" w:ascii="Arial"/>
          <w:b/>
          <w:color w:val="2A465D"/>
          <w:spacing w:val="4"/>
          <w:w w:val="111"/>
          <w:position w:val="0"/>
          <w:sz w:val="42"/>
          <w:szCs w:val="42"/>
        </w:rPr>
        <w:t>A</w:t>
      </w:r>
      <w:r>
        <w:rPr>
          <w:rFonts w:cs="Arial" w:hAnsi="Arial" w:eastAsia="Arial" w:ascii="Arial"/>
          <w:b/>
          <w:color w:val="2A465D"/>
          <w:spacing w:val="2"/>
          <w:w w:val="63"/>
          <w:position w:val="0"/>
          <w:sz w:val="42"/>
          <w:szCs w:val="42"/>
        </w:rPr>
        <w:t>J</w:t>
      </w:r>
      <w:r>
        <w:rPr>
          <w:rFonts w:cs="Arial" w:hAnsi="Arial" w:eastAsia="Arial" w:ascii="Arial"/>
          <w:b/>
          <w:color w:val="2A465D"/>
          <w:spacing w:val="6"/>
          <w:w w:val="112"/>
          <w:position w:val="0"/>
          <w:sz w:val="42"/>
          <w:szCs w:val="42"/>
        </w:rPr>
        <w:t>A</w:t>
      </w:r>
      <w:r>
        <w:rPr>
          <w:rFonts w:cs="Arial" w:hAnsi="Arial" w:eastAsia="Arial" w:ascii="Arial"/>
          <w:b/>
          <w:color w:val="2A465D"/>
          <w:spacing w:val="0"/>
          <w:w w:val="108"/>
          <w:position w:val="0"/>
          <w:sz w:val="42"/>
          <w:szCs w:val="42"/>
        </w:rPr>
        <w:t>R</w:t>
      </w:r>
      <w:r>
        <w:rPr>
          <w:rFonts w:cs="Arial" w:hAnsi="Arial" w:eastAsia="Arial" w:ascii="Arial"/>
          <w:b/>
          <w:color w:val="2A465D"/>
          <w:spacing w:val="0"/>
          <w:w w:val="100"/>
          <w:position w:val="0"/>
          <w:sz w:val="42"/>
          <w:szCs w:val="42"/>
        </w:rPr>
        <w:t>       </w:t>
      </w:r>
      <w:r>
        <w:rPr>
          <w:rFonts w:cs="Arial" w:hAnsi="Arial" w:eastAsia="Arial" w:ascii="Arial"/>
          <w:b/>
          <w:color w:val="2A465D"/>
          <w:spacing w:val="-5"/>
          <w:w w:val="100"/>
          <w:position w:val="0"/>
          <w:sz w:val="42"/>
          <w:szCs w:val="42"/>
        </w:rPr>
        <w:t> </w:t>
      </w:r>
      <w:r>
        <w:rPr>
          <w:rFonts w:cs="Arial" w:hAnsi="Arial" w:eastAsia="Arial" w:ascii="Arial"/>
          <w:b/>
          <w:color w:val="AACFFB"/>
          <w:spacing w:val="0"/>
          <w:w w:val="388"/>
          <w:position w:val="0"/>
          <w:sz w:val="42"/>
          <w:szCs w:val="4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320"/>
        <w:ind w:right="1192"/>
      </w:pPr>
      <w:r>
        <w:rPr>
          <w:rFonts w:cs="Arial" w:hAnsi="Arial" w:eastAsia="Arial" w:ascii="Arial"/>
          <w:color w:val="E4B152"/>
          <w:spacing w:val="0"/>
          <w:w w:val="354"/>
          <w:position w:val="-1"/>
          <w:sz w:val="28"/>
          <w:szCs w:val="28"/>
        </w:rPr>
        <w:t>[</w:t>
      </w:r>
      <w:r>
        <w:rPr>
          <w:rFonts w:cs="Arial" w:hAnsi="Arial" w:eastAsia="Arial" w:ascii="Arial"/>
          <w:color w:val="E4B152"/>
          <w:spacing w:val="-55"/>
          <w:w w:val="354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424244"/>
          <w:spacing w:val="-3"/>
          <w:w w:val="354"/>
          <w:position w:val="-1"/>
          <w:sz w:val="28"/>
          <w:szCs w:val="28"/>
        </w:rPr>
        <w:t>M</w:t>
      </w:r>
      <w:r>
        <w:rPr>
          <w:rFonts w:cs="Arial" w:hAnsi="Arial" w:eastAsia="Arial" w:ascii="Arial"/>
          <w:color w:val="424244"/>
          <w:spacing w:val="-3"/>
          <w:w w:val="113"/>
          <w:position w:val="-1"/>
          <w:sz w:val="28"/>
          <w:szCs w:val="28"/>
        </w:rPr>
        <w:t>e</w:t>
      </w:r>
      <w:r>
        <w:rPr>
          <w:rFonts w:cs="Arial" w:hAnsi="Arial" w:eastAsia="Arial" w:ascii="Arial"/>
          <w:color w:val="424244"/>
          <w:spacing w:val="-2"/>
          <w:w w:val="126"/>
          <w:position w:val="-1"/>
          <w:sz w:val="28"/>
          <w:szCs w:val="28"/>
        </w:rPr>
        <w:t>r</w:t>
      </w:r>
      <w:r>
        <w:rPr>
          <w:rFonts w:cs="Arial" w:hAnsi="Arial" w:eastAsia="Arial" w:ascii="Arial"/>
          <w:color w:val="424244"/>
          <w:spacing w:val="-3"/>
          <w:w w:val="107"/>
          <w:position w:val="-1"/>
          <w:sz w:val="28"/>
          <w:szCs w:val="28"/>
        </w:rPr>
        <w:t>d</w:t>
      </w:r>
      <w:r>
        <w:rPr>
          <w:rFonts w:cs="Arial" w:hAnsi="Arial" w:eastAsia="Arial" w:ascii="Arial"/>
          <w:color w:val="424244"/>
          <w:spacing w:val="-3"/>
          <w:w w:val="107"/>
          <w:position w:val="-1"/>
          <w:sz w:val="28"/>
          <w:szCs w:val="28"/>
        </w:rPr>
        <w:t>e</w:t>
      </w:r>
      <w:r>
        <w:rPr>
          <w:rFonts w:cs="Arial" w:hAnsi="Arial" w:eastAsia="Arial" w:ascii="Arial"/>
          <w:color w:val="424244"/>
          <w:spacing w:val="-12"/>
          <w:w w:val="122"/>
          <w:position w:val="-1"/>
          <w:sz w:val="28"/>
          <w:szCs w:val="28"/>
        </w:rPr>
        <w:t>k</w:t>
      </w:r>
      <w:r>
        <w:rPr>
          <w:rFonts w:cs="Arial" w:hAnsi="Arial" w:eastAsia="Arial" w:ascii="Arial"/>
          <w:color w:val="424244"/>
          <w:spacing w:val="0"/>
          <w:w w:val="91"/>
          <w:position w:val="-1"/>
          <w:sz w:val="28"/>
          <w:szCs w:val="2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280"/>
        <w:ind w:right="1092"/>
      </w:pPr>
      <w:r>
        <w:rPr>
          <w:rFonts w:cs="Arial" w:hAnsi="Arial" w:eastAsia="Arial" w:ascii="Arial"/>
          <w:color w:val="424244"/>
          <w:spacing w:val="-3"/>
          <w:sz w:val="28"/>
          <w:szCs w:val="28"/>
        </w:rPr>
        <w:t>M</w:t>
      </w:r>
      <w:r>
        <w:rPr>
          <w:rFonts w:cs="Arial" w:hAnsi="Arial" w:eastAsia="Arial" w:ascii="Arial"/>
          <w:color w:val="424244"/>
          <w:spacing w:val="-3"/>
          <w:w w:val="113"/>
          <w:sz w:val="28"/>
          <w:szCs w:val="28"/>
        </w:rPr>
        <w:t>e</w:t>
      </w:r>
      <w:r>
        <w:rPr>
          <w:rFonts w:cs="Arial" w:hAnsi="Arial" w:eastAsia="Arial" w:ascii="Arial"/>
          <w:color w:val="424244"/>
          <w:spacing w:val="-2"/>
          <w:w w:val="103"/>
          <w:sz w:val="28"/>
          <w:szCs w:val="28"/>
        </w:rPr>
        <w:t>n</w:t>
      </w:r>
      <w:r>
        <w:rPr>
          <w:rFonts w:cs="Arial" w:hAnsi="Arial" w:eastAsia="Arial" w:ascii="Arial"/>
          <w:color w:val="424244"/>
          <w:spacing w:val="-3"/>
          <w:w w:val="116"/>
          <w:sz w:val="28"/>
          <w:szCs w:val="28"/>
        </w:rPr>
        <w:t>g</w:t>
      </w:r>
      <w:r>
        <w:rPr>
          <w:rFonts w:cs="Arial" w:hAnsi="Arial" w:eastAsia="Arial" w:ascii="Arial"/>
          <w:color w:val="424244"/>
          <w:spacing w:val="-2"/>
          <w:w w:val="103"/>
          <w:sz w:val="28"/>
          <w:szCs w:val="28"/>
        </w:rPr>
        <w:t>a</w:t>
      </w:r>
      <w:r>
        <w:rPr>
          <w:rFonts w:cs="Arial" w:hAnsi="Arial" w:eastAsia="Arial" w:ascii="Arial"/>
          <w:color w:val="424244"/>
          <w:spacing w:val="-2"/>
          <w:w w:val="142"/>
          <w:sz w:val="28"/>
          <w:szCs w:val="28"/>
        </w:rPr>
        <w:t>j</w:t>
      </w:r>
      <w:r>
        <w:rPr>
          <w:rFonts w:cs="Arial" w:hAnsi="Arial" w:eastAsia="Arial" w:ascii="Arial"/>
          <w:color w:val="424244"/>
          <w:spacing w:val="-2"/>
          <w:w w:val="100"/>
          <w:sz w:val="28"/>
          <w:szCs w:val="28"/>
        </w:rPr>
        <w:t>a</w:t>
      </w:r>
      <w:r>
        <w:rPr>
          <w:rFonts w:cs="Arial" w:hAnsi="Arial" w:eastAsia="Arial" w:ascii="Arial"/>
          <w:color w:val="424244"/>
          <w:spacing w:val="0"/>
          <w:w w:val="115"/>
          <w:sz w:val="28"/>
          <w:szCs w:val="2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right"/>
        <w:ind w:right="1407"/>
      </w:pPr>
      <w:r>
        <w:rPr>
          <w:rFonts w:cs="Arial" w:hAnsi="Arial" w:eastAsia="Arial" w:ascii="Arial"/>
          <w:color w:val="E8E4EB"/>
          <w:spacing w:val="1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E8E4EB"/>
          <w:spacing w:val="0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E8E4EB"/>
          <w:spacing w:val="0"/>
          <w:w w:val="102"/>
          <w:sz w:val="24"/>
          <w:szCs w:val="24"/>
        </w:rPr>
        <w:t>P</w:t>
      </w:r>
      <w:r>
        <w:rPr>
          <w:rFonts w:cs="Arial" w:hAnsi="Arial" w:eastAsia="Arial" w:ascii="Arial"/>
          <w:color w:val="E8E4EB"/>
          <w:spacing w:val="0"/>
          <w:w w:val="102"/>
          <w:sz w:val="24"/>
          <w:szCs w:val="24"/>
        </w:rPr>
        <w:t>E</w:t>
      </w:r>
      <w:r>
        <w:rPr>
          <w:rFonts w:cs="Arial" w:hAnsi="Arial" w:eastAsia="Arial" w:ascii="Arial"/>
          <w:color w:val="E8E4EB"/>
          <w:spacing w:val="0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90"/>
        <w:ind w:right="1211"/>
      </w:pPr>
      <w:r>
        <w:rPr>
          <w:rFonts w:cs="Times New Roman" w:hAnsi="Times New Roman" w:eastAsia="Times New Roman" w:ascii="Times New Roman"/>
          <w:color w:val="E8E4EB"/>
          <w:spacing w:val="-2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E8E4EB"/>
          <w:spacing w:val="-2"/>
          <w:w w:val="118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E8E4EB"/>
          <w:spacing w:val="-2"/>
          <w:w w:val="11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E8E4EB"/>
          <w:spacing w:val="-2"/>
          <w:w w:val="114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E8E4EB"/>
          <w:spacing w:val="-2"/>
          <w:w w:val="155"/>
          <w:sz w:val="24"/>
          <w:szCs w:val="24"/>
        </w:rPr>
        <w:t>/</w:t>
      </w:r>
      <w:r>
        <w:rPr>
          <w:rFonts w:cs="Times New Roman" w:hAnsi="Times New Roman" w:eastAsia="Times New Roman" w:ascii="Times New Roman"/>
          <w:color w:val="E8E4EB"/>
          <w:spacing w:val="-2"/>
          <w:w w:val="118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E8E4EB"/>
          <w:spacing w:val="-2"/>
          <w:w w:val="118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E8E4EB"/>
          <w:spacing w:val="-2"/>
          <w:w w:val="106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E8E4EB"/>
          <w:spacing w:val="0"/>
          <w:w w:val="118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right"/>
        <w:ind w:right="1280"/>
      </w:pPr>
      <w:r>
        <w:rPr>
          <w:rFonts w:cs="Times New Roman" w:hAnsi="Times New Roman" w:eastAsia="Times New Roman" w:ascii="Times New Roman"/>
          <w:color w:val="211A21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11A21"/>
          <w:spacing w:val="-3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050504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11A21"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color w:val="211A21"/>
          <w:spacing w:val="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11A21"/>
          <w:spacing w:val="-3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11A21"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11A21"/>
          <w:spacing w:val="-2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color w:val="050504"/>
          <w:spacing w:val="-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11A21"/>
          <w:spacing w:val="-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color w:val="211A21"/>
          <w:spacing w:val="-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050504"/>
          <w:spacing w:val="-2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color w:val="211A21"/>
          <w:spacing w:val="-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color w:val="3A2B3A"/>
          <w:spacing w:val="0"/>
          <w:w w:val="100"/>
          <w:sz w:val="28"/>
          <w:szCs w:val="28"/>
        </w:rPr>
        <w:t>,</w:t>
      </w:r>
      <w:r>
        <w:rPr>
          <w:rFonts w:cs="Times New Roman" w:hAnsi="Times New Roman" w:eastAsia="Times New Roman" w:ascii="Times New Roman"/>
          <w:color w:val="3A2B3A"/>
          <w:spacing w:val="6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01721"/>
          <w:spacing w:val="0"/>
          <w:w w:val="81"/>
          <w:sz w:val="38"/>
          <w:szCs w:val="38"/>
        </w:rPr>
        <w:t>S.Pd</w:t>
      </w:r>
      <w:r>
        <w:rPr>
          <w:rFonts w:cs="Times New Roman" w:hAnsi="Times New Roman" w:eastAsia="Times New Roman" w:ascii="Times New Roman"/>
          <w:color w:val="501721"/>
          <w:spacing w:val="-8"/>
          <w:w w:val="81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211A21"/>
          <w:spacing w:val="0"/>
          <w:w w:val="81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color w:val="211A21"/>
          <w:spacing w:val="-4"/>
          <w:w w:val="81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501721"/>
          <w:spacing w:val="0"/>
          <w:w w:val="77"/>
          <w:sz w:val="38"/>
          <w:szCs w:val="38"/>
        </w:rPr>
        <w:t>M.Pd</w:t>
      </w:r>
      <w:r>
        <w:rPr>
          <w:rFonts w:cs="Times New Roman" w:hAnsi="Times New Roman" w:eastAsia="Times New Roman" w:ascii="Times New Roman"/>
          <w:color w:val="501721"/>
          <w:spacing w:val="-15"/>
          <w:w w:val="77"/>
          <w:sz w:val="38"/>
          <w:szCs w:val="38"/>
        </w:rPr>
        <w:t>.</w:t>
      </w:r>
      <w:r>
        <w:rPr>
          <w:rFonts w:cs="Times New Roman" w:hAnsi="Times New Roman" w:eastAsia="Times New Roman" w:ascii="Times New Roman"/>
          <w:color w:val="211A21"/>
          <w:spacing w:val="0"/>
          <w:w w:val="118"/>
          <w:sz w:val="38"/>
          <w:szCs w:val="38"/>
        </w:rPr>
        <w:t>,</w:t>
      </w:r>
      <w:r>
        <w:rPr>
          <w:rFonts w:cs="Times New Roman" w:hAnsi="Times New Roman" w:eastAsia="Times New Roman" w:ascii="Times New Roman"/>
          <w:color w:val="211A21"/>
          <w:spacing w:val="-6"/>
          <w:w w:val="100"/>
          <w:sz w:val="38"/>
          <w:szCs w:val="38"/>
        </w:rPr>
        <w:t> </w:t>
      </w:r>
      <w:r>
        <w:rPr>
          <w:rFonts w:cs="Times New Roman" w:hAnsi="Times New Roman" w:eastAsia="Times New Roman" w:ascii="Times New Roman"/>
          <w:color w:val="211A21"/>
          <w:spacing w:val="-2"/>
          <w:w w:val="91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color w:val="050504"/>
          <w:spacing w:val="-2"/>
          <w:w w:val="151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color w:val="211A21"/>
          <w:spacing w:val="0"/>
          <w:w w:val="83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64"/>
        <w:ind w:left="4110" w:right="1588"/>
      </w:pPr>
      <w:r>
        <w:rPr>
          <w:rFonts w:cs="Times New Roman" w:hAnsi="Times New Roman" w:eastAsia="Times New Roman" w:ascii="Times New Roman"/>
          <w:color w:val="211A21"/>
          <w:spacing w:val="3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424244"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color w:val="211A21"/>
          <w:spacing w:val="2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color w:val="211A21"/>
          <w:spacing w:val="0"/>
          <w:w w:val="100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211A21"/>
          <w:spacing w:val="3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211A21"/>
          <w:spacing w:val="2"/>
          <w:w w:val="10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11A21"/>
          <w:spacing w:val="2"/>
          <w:w w:val="12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211A21"/>
          <w:spacing w:val="2"/>
          <w:w w:val="129"/>
          <w:sz w:val="28"/>
          <w:szCs w:val="28"/>
        </w:rPr>
        <w:t>9</w:t>
      </w:r>
      <w:r>
        <w:rPr>
          <w:rFonts w:cs="Times New Roman" w:hAnsi="Times New Roman" w:eastAsia="Times New Roman" w:ascii="Times New Roman"/>
          <w:color w:val="211A21"/>
          <w:spacing w:val="3"/>
          <w:w w:val="12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11A21"/>
          <w:spacing w:val="3"/>
          <w:w w:val="125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50504"/>
          <w:spacing w:val="2"/>
          <w:w w:val="129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211A21"/>
          <w:spacing w:val="1"/>
          <w:w w:val="11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11A21"/>
          <w:spacing w:val="2"/>
          <w:w w:val="12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11A21"/>
          <w:spacing w:val="2"/>
          <w:w w:val="12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211A21"/>
          <w:spacing w:val="2"/>
          <w:w w:val="13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50504"/>
          <w:spacing w:val="2"/>
          <w:w w:val="122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11A21"/>
          <w:spacing w:val="3"/>
          <w:w w:val="125"/>
          <w:sz w:val="28"/>
          <w:szCs w:val="28"/>
        </w:rPr>
        <w:t>5</w:t>
      </w:r>
      <w:r>
        <w:rPr>
          <w:rFonts w:cs="Times New Roman" w:hAnsi="Times New Roman" w:eastAsia="Times New Roman" w:ascii="Times New Roman"/>
          <w:color w:val="211A21"/>
          <w:spacing w:val="2"/>
          <w:w w:val="12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11A21"/>
          <w:spacing w:val="2"/>
          <w:w w:val="122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50504"/>
          <w:spacing w:val="3"/>
          <w:w w:val="125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color w:val="211A21"/>
          <w:spacing w:val="2"/>
          <w:w w:val="122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11A21"/>
          <w:spacing w:val="2"/>
          <w:w w:val="12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050504"/>
          <w:spacing w:val="0"/>
          <w:w w:val="108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56"/>
          <w:szCs w:val="56"/>
        </w:rPr>
        <w:jc w:val="left"/>
        <w:spacing w:before="38" w:lineRule="atLeast" w:line="720"/>
        <w:ind w:left="5490" w:right="807" w:firstLine="494"/>
      </w:pPr>
      <w:r>
        <w:rPr>
          <w:rFonts w:cs="Arial" w:hAnsi="Arial" w:eastAsia="Arial" w:ascii="Arial"/>
          <w:color w:val="153852"/>
          <w:spacing w:val="-2"/>
          <w:w w:val="58"/>
          <w:sz w:val="56"/>
          <w:szCs w:val="56"/>
        </w:rPr>
        <w:t>K</w:t>
      </w:r>
      <w:r>
        <w:rPr>
          <w:rFonts w:cs="Arial" w:hAnsi="Arial" w:eastAsia="Arial" w:ascii="Arial"/>
          <w:color w:val="153852"/>
          <w:spacing w:val="0"/>
          <w:w w:val="58"/>
          <w:sz w:val="56"/>
          <w:szCs w:val="56"/>
        </w:rPr>
        <w:t>E</w:t>
      </w:r>
      <w:r>
        <w:rPr>
          <w:rFonts w:cs="Arial" w:hAnsi="Arial" w:eastAsia="Arial" w:ascii="Arial"/>
          <w:color w:val="2A465D"/>
          <w:spacing w:val="-1"/>
          <w:w w:val="58"/>
          <w:sz w:val="56"/>
          <w:szCs w:val="56"/>
        </w:rPr>
        <w:t>L</w:t>
      </w:r>
      <w:r>
        <w:rPr>
          <w:rFonts w:cs="Arial" w:hAnsi="Arial" w:eastAsia="Arial" w:ascii="Arial"/>
          <w:color w:val="2A465D"/>
          <w:spacing w:val="-1"/>
          <w:w w:val="58"/>
          <w:sz w:val="56"/>
          <w:szCs w:val="56"/>
        </w:rPr>
        <w:t>A</w:t>
      </w:r>
      <w:r>
        <w:rPr>
          <w:rFonts w:cs="Arial" w:hAnsi="Arial" w:eastAsia="Arial" w:ascii="Arial"/>
          <w:color w:val="153852"/>
          <w:spacing w:val="0"/>
          <w:w w:val="58"/>
          <w:sz w:val="56"/>
          <w:szCs w:val="56"/>
        </w:rPr>
        <w:t>S</w:t>
      </w:r>
      <w:r>
        <w:rPr>
          <w:rFonts w:cs="Arial" w:hAnsi="Arial" w:eastAsia="Arial" w:ascii="Arial"/>
          <w:color w:val="153852"/>
          <w:spacing w:val="68"/>
          <w:w w:val="58"/>
          <w:sz w:val="56"/>
          <w:szCs w:val="56"/>
        </w:rPr>
        <w:t> </w:t>
      </w:r>
      <w:r>
        <w:rPr>
          <w:rFonts w:cs="Arial" w:hAnsi="Arial" w:eastAsia="Arial" w:ascii="Arial"/>
          <w:color w:val="2A465D"/>
          <w:spacing w:val="0"/>
          <w:w w:val="58"/>
          <w:sz w:val="56"/>
          <w:szCs w:val="56"/>
        </w:rPr>
        <w:t>V</w:t>
      </w:r>
      <w:r>
        <w:rPr>
          <w:rFonts w:cs="Arial" w:hAnsi="Arial" w:eastAsia="Arial" w:ascii="Arial"/>
          <w:color w:val="2A465D"/>
          <w:spacing w:val="39"/>
          <w:w w:val="58"/>
          <w:sz w:val="56"/>
          <w:szCs w:val="56"/>
        </w:rPr>
        <w:t> </w:t>
      </w:r>
      <w:r>
        <w:rPr>
          <w:rFonts w:cs="Arial" w:hAnsi="Arial" w:eastAsia="Arial" w:ascii="Arial"/>
          <w:color w:val="2A465D"/>
          <w:spacing w:val="0"/>
          <w:w w:val="80"/>
          <w:sz w:val="56"/>
          <w:szCs w:val="56"/>
        </w:rPr>
        <w:t>(</w:t>
      </w:r>
      <w:r>
        <w:rPr>
          <w:rFonts w:cs="Arial" w:hAnsi="Arial" w:eastAsia="Arial" w:ascii="Arial"/>
          <w:color w:val="153852"/>
          <w:spacing w:val="0"/>
          <w:w w:val="63"/>
          <w:sz w:val="56"/>
          <w:szCs w:val="56"/>
        </w:rPr>
        <w:t>L</w:t>
      </w:r>
      <w:r>
        <w:rPr>
          <w:rFonts w:cs="Arial" w:hAnsi="Arial" w:eastAsia="Arial" w:ascii="Arial"/>
          <w:color w:val="153852"/>
          <w:spacing w:val="-1"/>
          <w:w w:val="63"/>
          <w:sz w:val="56"/>
          <w:szCs w:val="56"/>
        </w:rPr>
        <w:t>I</w:t>
      </w:r>
      <w:r>
        <w:rPr>
          <w:rFonts w:cs="Arial" w:hAnsi="Arial" w:eastAsia="Arial" w:ascii="Arial"/>
          <w:color w:val="153852"/>
          <w:spacing w:val="-1"/>
          <w:w w:val="61"/>
          <w:sz w:val="56"/>
          <w:szCs w:val="56"/>
        </w:rPr>
        <w:t>M</w:t>
      </w:r>
      <w:r>
        <w:rPr>
          <w:rFonts w:cs="Arial" w:hAnsi="Arial" w:eastAsia="Arial" w:ascii="Arial"/>
          <w:color w:val="153852"/>
          <w:spacing w:val="-2"/>
          <w:w w:val="65"/>
          <w:sz w:val="56"/>
          <w:szCs w:val="56"/>
        </w:rPr>
        <w:t>A</w:t>
      </w:r>
      <w:r>
        <w:rPr>
          <w:rFonts w:cs="Arial" w:hAnsi="Arial" w:eastAsia="Arial" w:ascii="Arial"/>
          <w:color w:val="153852"/>
          <w:spacing w:val="0"/>
          <w:w w:val="78"/>
          <w:sz w:val="56"/>
          <w:szCs w:val="56"/>
        </w:rPr>
        <w:t>)</w:t>
      </w:r>
      <w:r>
        <w:rPr>
          <w:rFonts w:cs="Arial" w:hAnsi="Arial" w:eastAsia="Arial" w:ascii="Arial"/>
          <w:color w:val="153852"/>
          <w:spacing w:val="0"/>
          <w:w w:val="78"/>
          <w:sz w:val="56"/>
          <w:szCs w:val="56"/>
        </w:rPr>
        <w:t> </w:t>
      </w:r>
      <w:r>
        <w:rPr>
          <w:rFonts w:cs="Arial" w:hAnsi="Arial" w:eastAsia="Arial" w:ascii="Arial"/>
          <w:color w:val="153852"/>
          <w:spacing w:val="0"/>
          <w:w w:val="58"/>
          <w:sz w:val="56"/>
          <w:szCs w:val="56"/>
        </w:rPr>
        <w:t>S</w:t>
      </w:r>
      <w:r>
        <w:rPr>
          <w:rFonts w:cs="Arial" w:hAnsi="Arial" w:eastAsia="Arial" w:ascii="Arial"/>
          <w:color w:val="153852"/>
          <w:spacing w:val="-1"/>
          <w:w w:val="58"/>
          <w:sz w:val="56"/>
          <w:szCs w:val="56"/>
        </w:rPr>
        <w:t>E</w:t>
      </w:r>
      <w:r>
        <w:rPr>
          <w:rFonts w:cs="Arial" w:hAnsi="Arial" w:eastAsia="Arial" w:ascii="Arial"/>
          <w:color w:val="153852"/>
          <w:spacing w:val="-1"/>
          <w:w w:val="58"/>
          <w:sz w:val="56"/>
          <w:szCs w:val="56"/>
        </w:rPr>
        <w:t>M</w:t>
      </w:r>
      <w:r>
        <w:rPr>
          <w:rFonts w:cs="Arial" w:hAnsi="Arial" w:eastAsia="Arial" w:ascii="Arial"/>
          <w:color w:val="153852"/>
          <w:spacing w:val="-1"/>
          <w:w w:val="58"/>
          <w:sz w:val="56"/>
          <w:szCs w:val="56"/>
        </w:rPr>
        <w:t>E</w:t>
      </w:r>
      <w:r>
        <w:rPr>
          <w:rFonts w:cs="Arial" w:hAnsi="Arial" w:eastAsia="Arial" w:ascii="Arial"/>
          <w:color w:val="2A465D"/>
          <w:spacing w:val="-1"/>
          <w:w w:val="58"/>
          <w:sz w:val="56"/>
          <w:szCs w:val="56"/>
        </w:rPr>
        <w:t>S</w:t>
      </w:r>
      <w:r>
        <w:rPr>
          <w:rFonts w:cs="Arial" w:hAnsi="Arial" w:eastAsia="Arial" w:ascii="Arial"/>
          <w:color w:val="2A465D"/>
          <w:spacing w:val="-2"/>
          <w:w w:val="58"/>
          <w:sz w:val="56"/>
          <w:szCs w:val="56"/>
        </w:rPr>
        <w:t>T</w:t>
      </w:r>
      <w:r>
        <w:rPr>
          <w:rFonts w:cs="Arial" w:hAnsi="Arial" w:eastAsia="Arial" w:ascii="Arial"/>
          <w:color w:val="153852"/>
          <w:spacing w:val="0"/>
          <w:w w:val="58"/>
          <w:sz w:val="56"/>
          <w:szCs w:val="56"/>
        </w:rPr>
        <w:t>E</w:t>
      </w:r>
      <w:r>
        <w:rPr>
          <w:rFonts w:cs="Arial" w:hAnsi="Arial" w:eastAsia="Arial" w:ascii="Arial"/>
          <w:color w:val="2A465D"/>
          <w:spacing w:val="0"/>
          <w:w w:val="58"/>
          <w:sz w:val="56"/>
          <w:szCs w:val="56"/>
        </w:rPr>
        <w:t>R</w:t>
      </w:r>
      <w:r>
        <w:rPr>
          <w:rFonts w:cs="Arial" w:hAnsi="Arial" w:eastAsia="Arial" w:ascii="Arial"/>
          <w:color w:val="2A465D"/>
          <w:spacing w:val="50"/>
          <w:w w:val="58"/>
          <w:sz w:val="56"/>
          <w:szCs w:val="56"/>
        </w:rPr>
        <w:t> </w:t>
      </w:r>
      <w:r>
        <w:rPr>
          <w:rFonts w:cs="Arial" w:hAnsi="Arial" w:eastAsia="Arial" w:ascii="Arial"/>
          <w:color w:val="153852"/>
          <w:spacing w:val="-1"/>
          <w:w w:val="52"/>
          <w:sz w:val="56"/>
          <w:szCs w:val="56"/>
        </w:rPr>
        <w:t>G</w:t>
      </w:r>
      <w:r>
        <w:rPr>
          <w:rFonts w:cs="Arial" w:hAnsi="Arial" w:eastAsia="Arial" w:ascii="Arial"/>
          <w:color w:val="2A465D"/>
          <w:spacing w:val="-1"/>
          <w:w w:val="66"/>
          <w:sz w:val="56"/>
          <w:szCs w:val="56"/>
        </w:rPr>
        <w:t>A</w:t>
      </w:r>
      <w:r>
        <w:rPr>
          <w:rFonts w:cs="Arial" w:hAnsi="Arial" w:eastAsia="Arial" w:ascii="Arial"/>
          <w:color w:val="2A465D"/>
          <w:spacing w:val="-1"/>
          <w:w w:val="62"/>
          <w:sz w:val="56"/>
          <w:szCs w:val="56"/>
        </w:rPr>
        <w:t>N</w:t>
      </w:r>
      <w:r>
        <w:rPr>
          <w:rFonts w:cs="Arial" w:hAnsi="Arial" w:eastAsia="Arial" w:ascii="Arial"/>
          <w:color w:val="2A465D"/>
          <w:spacing w:val="0"/>
          <w:w w:val="79"/>
          <w:sz w:val="56"/>
          <w:szCs w:val="56"/>
        </w:rPr>
        <w:t>J</w:t>
      </w:r>
      <w:r>
        <w:rPr>
          <w:rFonts w:cs="Arial" w:hAnsi="Arial" w:eastAsia="Arial" w:ascii="Arial"/>
          <w:color w:val="2A465D"/>
          <w:spacing w:val="-1"/>
          <w:w w:val="69"/>
          <w:sz w:val="56"/>
          <w:szCs w:val="56"/>
        </w:rPr>
        <w:t>I</w:t>
      </w:r>
      <w:r>
        <w:rPr>
          <w:rFonts w:cs="Arial" w:hAnsi="Arial" w:eastAsia="Arial" w:ascii="Arial"/>
          <w:color w:val="2A465D"/>
          <w:spacing w:val="0"/>
          <w:w w:val="64"/>
          <w:sz w:val="56"/>
          <w:szCs w:val="5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56"/>
          <w:szCs w:val="5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46"/>
          <w:szCs w:val="46"/>
        </w:rPr>
        <w:jc w:val="left"/>
        <w:spacing w:before="1"/>
        <w:ind w:left="5010"/>
      </w:pPr>
      <w:r>
        <w:rPr>
          <w:rFonts w:cs="Arial" w:hAnsi="Arial" w:eastAsia="Arial" w:ascii="Arial"/>
          <w:b/>
          <w:color w:val="050504"/>
          <w:spacing w:val="3"/>
          <w:w w:val="58"/>
          <w:sz w:val="46"/>
          <w:szCs w:val="46"/>
        </w:rPr>
        <w:t>M</w:t>
      </w:r>
      <w:r>
        <w:rPr>
          <w:rFonts w:cs="Arial" w:hAnsi="Arial" w:eastAsia="Arial" w:ascii="Arial"/>
          <w:b/>
          <w:color w:val="050504"/>
          <w:spacing w:val="2"/>
          <w:w w:val="60"/>
          <w:sz w:val="46"/>
          <w:szCs w:val="46"/>
        </w:rPr>
        <w:t>A</w:t>
      </w:r>
      <w:r>
        <w:rPr>
          <w:rFonts w:cs="Arial" w:hAnsi="Arial" w:eastAsia="Arial" w:ascii="Arial"/>
          <w:b/>
          <w:color w:val="050504"/>
          <w:spacing w:val="1"/>
          <w:w w:val="63"/>
          <w:sz w:val="46"/>
          <w:szCs w:val="46"/>
        </w:rPr>
        <w:t>T</w:t>
      </w:r>
      <w:r>
        <w:rPr>
          <w:rFonts w:cs="Arial" w:hAnsi="Arial" w:eastAsia="Arial" w:ascii="Arial"/>
          <w:b/>
          <w:color w:val="050504"/>
          <w:spacing w:val="1"/>
          <w:w w:val="56"/>
          <w:sz w:val="46"/>
          <w:szCs w:val="46"/>
        </w:rPr>
        <w:t>E</w:t>
      </w:r>
      <w:r>
        <w:rPr>
          <w:rFonts w:cs="Arial" w:hAnsi="Arial" w:eastAsia="Arial" w:ascii="Arial"/>
          <w:b/>
          <w:color w:val="050504"/>
          <w:spacing w:val="1"/>
          <w:w w:val="61"/>
          <w:sz w:val="46"/>
          <w:szCs w:val="46"/>
        </w:rPr>
        <w:t>M</w:t>
      </w:r>
      <w:r>
        <w:rPr>
          <w:rFonts w:cs="Arial" w:hAnsi="Arial" w:eastAsia="Arial" w:ascii="Arial"/>
          <w:b/>
          <w:color w:val="050504"/>
          <w:spacing w:val="2"/>
          <w:w w:val="60"/>
          <w:sz w:val="46"/>
          <w:szCs w:val="46"/>
        </w:rPr>
        <w:t>A</w:t>
      </w:r>
      <w:r>
        <w:rPr>
          <w:rFonts w:cs="Arial" w:hAnsi="Arial" w:eastAsia="Arial" w:ascii="Arial"/>
          <w:b/>
          <w:color w:val="050504"/>
          <w:spacing w:val="0"/>
          <w:w w:val="64"/>
          <w:sz w:val="46"/>
          <w:szCs w:val="46"/>
        </w:rPr>
        <w:t>T</w:t>
      </w:r>
      <w:r>
        <w:rPr>
          <w:rFonts w:cs="Arial" w:hAnsi="Arial" w:eastAsia="Arial" w:ascii="Arial"/>
          <w:b/>
          <w:color w:val="050504"/>
          <w:spacing w:val="3"/>
          <w:w w:val="64"/>
          <w:sz w:val="46"/>
          <w:szCs w:val="46"/>
        </w:rPr>
        <w:t>I</w:t>
      </w:r>
      <w:r>
        <w:rPr>
          <w:rFonts w:cs="Arial" w:hAnsi="Arial" w:eastAsia="Arial" w:ascii="Arial"/>
          <w:b/>
          <w:color w:val="050504"/>
          <w:spacing w:val="3"/>
          <w:w w:val="57"/>
          <w:sz w:val="46"/>
          <w:szCs w:val="46"/>
        </w:rPr>
        <w:t>K</w:t>
      </w:r>
      <w:r>
        <w:rPr>
          <w:rFonts w:cs="Arial" w:hAnsi="Arial" w:eastAsia="Arial" w:ascii="Arial"/>
          <w:b/>
          <w:color w:val="050504"/>
          <w:spacing w:val="0"/>
          <w:w w:val="57"/>
          <w:sz w:val="46"/>
          <w:szCs w:val="4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46"/>
          <w:szCs w:val="4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lineRule="auto" w:line="203"/>
        <w:ind w:left="3450" w:right="1687" w:firstLine="274"/>
      </w:pPr>
      <w:r>
        <w:pict>
          <v:shape type="#_x0000_t202" style="position:absolute;margin-left:240.96pt;margin-top:23.197pt;width:4.6536pt;height:70pt;mso-position-horizontal-relative:page;mso-position-vertical-relative:paragraph;z-index:-42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0"/>
                      <w:szCs w:val="140"/>
                    </w:rPr>
                    <w:jc w:val="left"/>
                    <w:spacing w:lineRule="exact" w:line="1400"/>
                    <w:ind w:right="-230"/>
                  </w:pPr>
                  <w:r>
                    <w:rPr>
                      <w:rFonts w:cs="Arial" w:hAnsi="Arial" w:eastAsia="Arial" w:ascii="Arial"/>
                      <w:color w:val="050504"/>
                      <w:spacing w:val="0"/>
                      <w:w w:val="24"/>
                      <w:position w:val="-1"/>
                      <w:sz w:val="140"/>
                      <w:szCs w:val="14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0"/>
                      <w:szCs w:val="14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B5A5C8"/>
          <w:w w:val="33"/>
          <w:sz w:val="140"/>
          <w:szCs w:val="140"/>
        </w:rPr>
        <w:t>•</w:t>
      </w:r>
      <w:r>
        <w:rPr>
          <w:rFonts w:cs="Arial" w:hAnsi="Arial" w:eastAsia="Arial" w:ascii="Arial"/>
          <w:color w:val="B5A5C8"/>
          <w:spacing w:val="-228"/>
          <w:w w:val="100"/>
          <w:sz w:val="140"/>
          <w:szCs w:val="140"/>
        </w:rPr>
        <w:t> </w:t>
      </w:r>
      <w:r>
        <w:rPr>
          <w:rFonts w:cs="Times New Roman" w:hAnsi="Times New Roman" w:eastAsia="Times New Roman" w:ascii="Times New Roman"/>
          <w:color w:val="B5A5C8"/>
          <w:spacing w:val="3"/>
          <w:w w:val="84"/>
          <w:sz w:val="50"/>
          <w:szCs w:val="50"/>
        </w:rPr>
        <w:t>~</w:t>
      </w:r>
      <w:r>
        <w:rPr>
          <w:rFonts w:cs="Times New Roman" w:hAnsi="Times New Roman" w:eastAsia="Times New Roman" w:ascii="Times New Roman"/>
          <w:color w:val="B5A5C8"/>
          <w:spacing w:val="2"/>
          <w:w w:val="26"/>
          <w:sz w:val="50"/>
          <w:szCs w:val="50"/>
        </w:rPr>
        <w:t>1</w:t>
      </w:r>
      <w:r>
        <w:rPr>
          <w:rFonts w:cs="Times New Roman" w:hAnsi="Times New Roman" w:eastAsia="Times New Roman" w:ascii="Times New Roman"/>
          <w:color w:val="B5A5C8"/>
          <w:spacing w:val="-54"/>
          <w:w w:val="88"/>
          <w:sz w:val="50"/>
          <w:szCs w:val="50"/>
        </w:rPr>
        <w:t>K</w:t>
      </w:r>
      <w:r>
        <w:rPr>
          <w:rFonts w:cs="Times New Roman" w:hAnsi="Times New Roman" w:eastAsia="Times New Roman" w:ascii="Times New Roman"/>
          <w:color w:val="B5A5C8"/>
          <w:spacing w:val="0"/>
          <w:w w:val="69"/>
          <w:sz w:val="50"/>
          <w:szCs w:val="50"/>
        </w:rPr>
        <w:t>ct</w:t>
      </w:r>
      <w:r>
        <w:rPr>
          <w:rFonts w:cs="Times New Roman" w:hAnsi="Times New Roman" w:eastAsia="Times New Roman" w:ascii="Times New Roman"/>
          <w:color w:val="B5A5C8"/>
          <w:spacing w:val="-76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B5A5C8"/>
          <w:spacing w:val="2"/>
          <w:w w:val="111"/>
          <w:sz w:val="50"/>
          <w:szCs w:val="50"/>
        </w:rPr>
        <w:t>I</w:t>
      </w:r>
      <w:r>
        <w:rPr>
          <w:rFonts w:cs="Times New Roman" w:hAnsi="Times New Roman" w:eastAsia="Times New Roman" w:ascii="Times New Roman"/>
          <w:color w:val="B5A5C8"/>
          <w:spacing w:val="0"/>
          <w:w w:val="75"/>
          <w:sz w:val="50"/>
          <w:szCs w:val="50"/>
        </w:rPr>
        <w:t>m</w:t>
      </w:r>
      <w:r>
        <w:rPr>
          <w:rFonts w:cs="Times New Roman" w:hAnsi="Times New Roman" w:eastAsia="Times New Roman" w:ascii="Times New Roman"/>
          <w:color w:val="B5A5C8"/>
          <w:spacing w:val="-23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B5A5C8"/>
          <w:spacing w:val="0"/>
          <w:w w:val="75"/>
          <w:sz w:val="36"/>
          <w:szCs w:val="36"/>
        </w:rPr>
        <w:t>[I</w:t>
      </w:r>
      <w:r>
        <w:rPr>
          <w:rFonts w:cs="Arial" w:hAnsi="Arial" w:eastAsia="Arial" w:ascii="Arial"/>
          <w:color w:val="B5A5C8"/>
          <w:spacing w:val="-6"/>
          <w:w w:val="75"/>
          <w:sz w:val="36"/>
          <w:szCs w:val="36"/>
        </w:rPr>
        <w:t>J</w:t>
      </w:r>
      <w:r>
        <w:rPr>
          <w:rFonts w:cs="Arial" w:hAnsi="Arial" w:eastAsia="Arial" w:ascii="Arial"/>
          <w:color w:val="B5A5C8"/>
          <w:spacing w:val="0"/>
          <w:w w:val="123"/>
          <w:sz w:val="36"/>
          <w:szCs w:val="36"/>
        </w:rPr>
        <w:t>[Hffi</w:t>
      </w:r>
      <w:r>
        <w:rPr>
          <w:rFonts w:cs="Arial" w:hAnsi="Arial" w:eastAsia="Arial" w:ascii="Arial"/>
          <w:color w:val="B5A5C8"/>
          <w:spacing w:val="-20"/>
          <w:w w:val="123"/>
          <w:sz w:val="36"/>
          <w:szCs w:val="36"/>
        </w:rPr>
        <w:t>j</w:t>
      </w:r>
      <w:r>
        <w:rPr>
          <w:rFonts w:cs="Arial" w:hAnsi="Arial" w:eastAsia="Arial" w:ascii="Arial"/>
          <w:color w:val="B5A5C8"/>
          <w:spacing w:val="0"/>
          <w:w w:val="78"/>
          <w:sz w:val="36"/>
          <w:szCs w:val="36"/>
        </w:rPr>
        <w:t>llJ</w:t>
      </w:r>
      <w:r>
        <w:rPr>
          <w:rFonts w:cs="Arial" w:hAnsi="Arial" w:eastAsia="Arial" w:ascii="Arial"/>
          <w:color w:val="B5A5C8"/>
          <w:spacing w:val="-67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color w:val="B5A5C8"/>
          <w:spacing w:val="0"/>
          <w:w w:val="59"/>
          <w:sz w:val="50"/>
          <w:szCs w:val="50"/>
        </w:rPr>
        <w:t>llAN1</w:t>
      </w:r>
      <w:r>
        <w:rPr>
          <w:rFonts w:cs="Times New Roman" w:hAnsi="Times New Roman" w:eastAsia="Times New Roman" w:ascii="Times New Roman"/>
          <w:color w:val="B5A5C8"/>
          <w:spacing w:val="0"/>
          <w:w w:val="59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B5A5C8"/>
          <w:spacing w:val="0"/>
          <w:w w:val="84"/>
          <w:sz w:val="50"/>
          <w:szCs w:val="50"/>
        </w:rPr>
        <w:t>eIL.</w:t>
      </w:r>
      <w:r>
        <w:rPr>
          <w:rFonts w:cs="Times New Roman" w:hAnsi="Times New Roman" w:eastAsia="Times New Roman" w:ascii="Times New Roman"/>
          <w:color w:val="B5A5C8"/>
          <w:spacing w:val="-2"/>
          <w:w w:val="84"/>
          <w:sz w:val="50"/>
          <w:szCs w:val="50"/>
        </w:rPr>
        <w:t>N</w:t>
      </w:r>
      <w:r>
        <w:rPr>
          <w:rFonts w:cs="Times New Roman" w:hAnsi="Times New Roman" w:eastAsia="Times New Roman" w:ascii="Times New Roman"/>
          <w:color w:val="B5A5C8"/>
          <w:spacing w:val="0"/>
          <w:w w:val="131"/>
          <w:sz w:val="50"/>
          <w:szCs w:val="50"/>
        </w:rPr>
        <w:t>II.I7TT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50"/>
          <w:szCs w:val="50"/>
        </w:rPr>
      </w:r>
    </w:p>
    <w:p>
      <w:pPr>
        <w:rPr>
          <w:sz w:val="14"/>
          <w:szCs w:val="14"/>
        </w:rPr>
        <w:jc w:val="left"/>
        <w:spacing w:before="6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  <w:sectPr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color w:val="050504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50504"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50504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50504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050504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50504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50504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50504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50504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50504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50504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11A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11A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1A21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50504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50504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50504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50504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50504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11A21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11A21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50504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50504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50504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50504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50504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11A21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11A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1A2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50504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50504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5050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50504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50504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50504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50504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50504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50504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50504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50504"/>
          <w:spacing w:val="0"/>
          <w:w w:val="100"/>
          <w:sz w:val="20"/>
          <w:szCs w:val="20"/>
        </w:rPr>
        <w:t>                                                                                    </w:t>
      </w:r>
      <w:r>
        <w:rPr>
          <w:rFonts w:cs="Arial" w:hAnsi="Arial" w:eastAsia="Arial" w:ascii="Arial"/>
          <w:i/>
          <w:color w:val="050504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50504"/>
          <w:spacing w:val="0"/>
          <w:w w:val="8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7"/>
      </w:pPr>
      <w:r>
        <w:rPr>
          <w:rFonts w:cs="Arial" w:hAnsi="Arial" w:eastAsia="Arial" w:ascii="Arial"/>
          <w:b/>
          <w:color w:val="003F56"/>
          <w:spacing w:val="2"/>
          <w:w w:val="92"/>
          <w:sz w:val="20"/>
          <w:szCs w:val="20"/>
        </w:rPr>
        <w:t>I</w:t>
      </w:r>
      <w:r>
        <w:rPr>
          <w:rFonts w:cs="Arial" w:hAnsi="Arial" w:eastAsia="Arial" w:ascii="Arial"/>
          <w:b/>
          <w:color w:val="003F56"/>
          <w:spacing w:val="5"/>
          <w:w w:val="93"/>
          <w:sz w:val="20"/>
          <w:szCs w:val="20"/>
        </w:rPr>
        <w:t>N</w:t>
      </w:r>
      <w:r>
        <w:rPr>
          <w:rFonts w:cs="Arial" w:hAnsi="Arial" w:eastAsia="Arial" w:ascii="Arial"/>
          <w:b/>
          <w:color w:val="002F41"/>
          <w:spacing w:val="4"/>
          <w:w w:val="91"/>
          <w:sz w:val="20"/>
          <w:szCs w:val="20"/>
        </w:rPr>
        <w:t>F</w:t>
      </w:r>
      <w:r>
        <w:rPr>
          <w:rFonts w:cs="Arial" w:hAnsi="Arial" w:eastAsia="Arial" w:ascii="Arial"/>
          <w:b/>
          <w:color w:val="002F41"/>
          <w:spacing w:val="6"/>
          <w:w w:val="89"/>
          <w:sz w:val="20"/>
          <w:szCs w:val="20"/>
        </w:rPr>
        <w:t>O</w:t>
      </w:r>
      <w:r>
        <w:rPr>
          <w:rFonts w:cs="Arial" w:hAnsi="Arial" w:eastAsia="Arial" w:ascii="Arial"/>
          <w:b/>
          <w:color w:val="002F41"/>
          <w:spacing w:val="5"/>
          <w:w w:val="96"/>
          <w:sz w:val="20"/>
          <w:szCs w:val="20"/>
        </w:rPr>
        <w:t>R</w:t>
      </w:r>
      <w:r>
        <w:rPr>
          <w:rFonts w:cs="Arial" w:hAnsi="Arial" w:eastAsia="Arial" w:ascii="Arial"/>
          <w:b/>
          <w:color w:val="002F41"/>
          <w:spacing w:val="-238"/>
          <w:w w:val="146"/>
          <w:sz w:val="20"/>
          <w:szCs w:val="20"/>
        </w:rPr>
        <w:t>M</w:t>
      </w:r>
      <w:r>
        <w:rPr>
          <w:rFonts w:cs="Arial" w:hAnsi="Arial" w:eastAsia="Arial" w:ascii="Arial"/>
          <w:b/>
          <w:color w:val="002F41"/>
          <w:spacing w:val="-80"/>
          <w:w w:val="239"/>
          <w:sz w:val="20"/>
          <w:szCs w:val="20"/>
        </w:rPr>
        <w:t>S</w:t>
      </w:r>
      <w:r>
        <w:rPr>
          <w:rFonts w:cs="Arial" w:hAnsi="Arial" w:eastAsia="Arial" w:ascii="Arial"/>
          <w:b/>
          <w:color w:val="002F41"/>
          <w:spacing w:val="-131"/>
          <w:w w:val="146"/>
          <w:sz w:val="20"/>
          <w:szCs w:val="20"/>
        </w:rPr>
        <w:t>A</w:t>
      </w:r>
      <w:r>
        <w:rPr>
          <w:rFonts w:cs="Arial" w:hAnsi="Arial" w:eastAsia="Arial" w:ascii="Arial"/>
          <w:b/>
          <w:color w:val="002F41"/>
          <w:spacing w:val="0"/>
          <w:w w:val="239"/>
          <w:sz w:val="20"/>
          <w:szCs w:val="20"/>
        </w:rPr>
        <w:t>I</w:t>
      </w:r>
      <w:r>
        <w:rPr>
          <w:rFonts w:cs="Arial" w:hAnsi="Arial" w:eastAsia="Arial" w:ascii="Arial"/>
          <w:b/>
          <w:color w:val="002F4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2F41"/>
          <w:spacing w:val="5"/>
          <w:w w:val="83"/>
          <w:sz w:val="20"/>
          <w:szCs w:val="20"/>
        </w:rPr>
        <w:t>U</w:t>
      </w:r>
      <w:r>
        <w:rPr>
          <w:rFonts w:cs="Arial" w:hAnsi="Arial" w:eastAsia="Arial" w:ascii="Arial"/>
          <w:b/>
          <w:color w:val="003F56"/>
          <w:spacing w:val="6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3F56"/>
          <w:spacing w:val="4"/>
          <w:w w:val="87"/>
          <w:sz w:val="20"/>
          <w:szCs w:val="20"/>
        </w:rPr>
        <w:t>U</w:t>
      </w:r>
      <w:r>
        <w:rPr>
          <w:rFonts w:cs="Arial" w:hAnsi="Arial" w:eastAsia="Arial" w:ascii="Arial"/>
          <w:b/>
          <w:color w:val="002F41"/>
          <w:spacing w:val="0"/>
          <w:w w:val="89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 w:lineRule="exact" w:line="200"/>
        <w:ind w:left="112" w:right="-47"/>
      </w:pPr>
      <w:r>
        <w:rPr>
          <w:rFonts w:cs="Arial" w:hAnsi="Arial" w:eastAsia="Arial" w:ascii="Arial"/>
          <w:b/>
          <w:color w:val="151507"/>
          <w:spacing w:val="4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000000"/>
          <w:spacing w:val="0"/>
          <w:w w:val="65"/>
          <w:position w:val="-1"/>
          <w:sz w:val="18"/>
          <w:szCs w:val="18"/>
        </w:rPr>
        <w:t>.</w:t>
      </w:r>
      <w:r>
        <w:rPr>
          <w:rFonts w:cs="Arial" w:hAnsi="Arial" w:eastAsia="Arial" w:ascii="Arial"/>
          <w:b/>
          <w:color w:val="000000"/>
          <w:spacing w:val="0"/>
          <w:w w:val="100"/>
          <w:position w:val="-1"/>
          <w:sz w:val="18"/>
          <w:szCs w:val="18"/>
        </w:rPr>
        <w:t>    </w:t>
      </w:r>
      <w:r>
        <w:rPr>
          <w:rFonts w:cs="Arial" w:hAnsi="Arial" w:eastAsia="Arial" w:ascii="Arial"/>
          <w:b/>
          <w:color w:val="000000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1"/>
          <w:w w:val="65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D2A00"/>
          <w:spacing w:val="3"/>
          <w:w w:val="102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151507"/>
          <w:spacing w:val="3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3"/>
          <w:w w:val="89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D2A00"/>
          <w:spacing w:val="2"/>
          <w:w w:val="141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151507"/>
          <w:spacing w:val="1"/>
          <w:w w:val="75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D2A00"/>
          <w:spacing w:val="0"/>
          <w:w w:val="105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D2A00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93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-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D2A00"/>
          <w:spacing w:val="4"/>
          <w:w w:val="97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3"/>
          <w:w w:val="102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3"/>
          <w:w w:val="98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51507"/>
          <w:spacing w:val="1"/>
          <w:w w:val="14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51507"/>
          <w:spacing w:val="1"/>
          <w:w w:val="11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51507"/>
          <w:spacing w:val="0"/>
          <w:w w:val="105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71"/>
        <w:sectPr>
          <w:pgSz w:w="12180" w:h="18700"/>
          <w:pgMar w:top="980" w:bottom="280" w:left="1520" w:right="1040"/>
          <w:cols w:num="2" w:equalWidth="off">
            <w:col w:w="2012" w:space="481"/>
            <w:col w:w="7127"/>
          </w:cols>
        </w:sectPr>
      </w:pPr>
      <w:r>
        <w:br w:type="column"/>
      </w:r>
      <w:r>
        <w:rPr>
          <w:rFonts w:cs="Arial" w:hAnsi="Arial" w:eastAsia="Arial" w:ascii="Arial"/>
          <w:b/>
          <w:color w:val="003F56"/>
          <w:spacing w:val="0"/>
          <w:w w:val="93"/>
          <w:sz w:val="20"/>
          <w:szCs w:val="20"/>
        </w:rPr>
        <w:t>M</w:t>
      </w:r>
      <w:r>
        <w:rPr>
          <w:rFonts w:cs="Arial" w:hAnsi="Arial" w:eastAsia="Arial" w:ascii="Arial"/>
          <w:b/>
          <w:color w:val="003F56"/>
          <w:spacing w:val="8"/>
          <w:w w:val="93"/>
          <w:sz w:val="20"/>
          <w:szCs w:val="20"/>
        </w:rPr>
        <w:t>O</w:t>
      </w:r>
      <w:r>
        <w:rPr>
          <w:rFonts w:cs="Arial" w:hAnsi="Arial" w:eastAsia="Arial" w:ascii="Arial"/>
          <w:b/>
          <w:color w:val="003F56"/>
          <w:spacing w:val="5"/>
          <w:w w:val="93"/>
          <w:sz w:val="20"/>
          <w:szCs w:val="20"/>
        </w:rPr>
        <w:t>D</w:t>
      </w:r>
      <w:r>
        <w:rPr>
          <w:rFonts w:cs="Arial" w:hAnsi="Arial" w:eastAsia="Arial" w:ascii="Arial"/>
          <w:b/>
          <w:color w:val="003F56"/>
          <w:spacing w:val="4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003F56"/>
          <w:spacing w:val="0"/>
          <w:w w:val="93"/>
          <w:sz w:val="20"/>
          <w:szCs w:val="20"/>
        </w:rPr>
        <w:t>L</w:t>
      </w:r>
      <w:r>
        <w:rPr>
          <w:rFonts w:cs="Arial" w:hAnsi="Arial" w:eastAsia="Arial" w:ascii="Arial"/>
          <w:b/>
          <w:color w:val="003F56"/>
          <w:spacing w:val="-7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03F56"/>
          <w:spacing w:val="0"/>
          <w:w w:val="93"/>
          <w:sz w:val="20"/>
          <w:szCs w:val="20"/>
        </w:rPr>
        <w:t>AJ</w:t>
      </w:r>
      <w:r>
        <w:rPr>
          <w:rFonts w:cs="Arial" w:hAnsi="Arial" w:eastAsia="Arial" w:ascii="Arial"/>
          <w:b/>
          <w:color w:val="003F56"/>
          <w:spacing w:val="13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02F41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b/>
          <w:color w:val="002F41"/>
          <w:spacing w:val="19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03F56"/>
          <w:spacing w:val="0"/>
          <w:w w:val="93"/>
          <w:sz w:val="20"/>
          <w:szCs w:val="20"/>
        </w:rPr>
        <w:t>K</w:t>
      </w:r>
      <w:r>
        <w:rPr>
          <w:rFonts w:cs="Arial" w:hAnsi="Arial" w:eastAsia="Arial" w:ascii="Arial"/>
          <w:b/>
          <w:color w:val="003F56"/>
          <w:spacing w:val="10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002F41"/>
          <w:spacing w:val="4"/>
          <w:w w:val="93"/>
          <w:sz w:val="20"/>
          <w:szCs w:val="20"/>
        </w:rPr>
        <w:t>R</w:t>
      </w:r>
      <w:r>
        <w:rPr>
          <w:rFonts w:cs="Arial" w:hAnsi="Arial" w:eastAsia="Arial" w:ascii="Arial"/>
          <w:b/>
          <w:color w:val="003F56"/>
          <w:spacing w:val="2"/>
          <w:w w:val="93"/>
          <w:sz w:val="20"/>
          <w:szCs w:val="20"/>
        </w:rPr>
        <w:t>I</w:t>
      </w:r>
      <w:r>
        <w:rPr>
          <w:rFonts w:cs="Arial" w:hAnsi="Arial" w:eastAsia="Arial" w:ascii="Arial"/>
          <w:b/>
          <w:color w:val="002F41"/>
          <w:spacing w:val="-4"/>
          <w:w w:val="93"/>
          <w:sz w:val="20"/>
          <w:szCs w:val="20"/>
        </w:rPr>
        <w:t>K</w:t>
      </w:r>
      <w:r>
        <w:rPr>
          <w:rFonts w:cs="Arial" w:hAnsi="Arial" w:eastAsia="Arial" w:ascii="Arial"/>
          <w:b/>
          <w:color w:val="003F56"/>
          <w:spacing w:val="5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003F56"/>
          <w:spacing w:val="4"/>
          <w:w w:val="93"/>
          <w:sz w:val="20"/>
          <w:szCs w:val="20"/>
        </w:rPr>
        <w:t>L</w:t>
      </w:r>
      <w:r>
        <w:rPr>
          <w:rFonts w:cs="Arial" w:hAnsi="Arial" w:eastAsia="Arial" w:ascii="Arial"/>
          <w:b/>
          <w:color w:val="003F56"/>
          <w:spacing w:val="5"/>
          <w:w w:val="93"/>
          <w:sz w:val="20"/>
          <w:szCs w:val="20"/>
        </w:rPr>
        <w:t>U</w:t>
      </w:r>
      <w:r>
        <w:rPr>
          <w:rFonts w:cs="Arial" w:hAnsi="Arial" w:eastAsia="Arial" w:ascii="Arial"/>
          <w:b/>
          <w:color w:val="002F41"/>
          <w:spacing w:val="0"/>
          <w:w w:val="93"/>
          <w:sz w:val="20"/>
          <w:szCs w:val="20"/>
        </w:rPr>
        <w:t>M</w:t>
      </w:r>
      <w:r>
        <w:rPr>
          <w:rFonts w:cs="Arial" w:hAnsi="Arial" w:eastAsia="Arial" w:ascii="Arial"/>
          <w:b/>
          <w:color w:val="002F41"/>
          <w:spacing w:val="-2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03F56"/>
          <w:spacing w:val="6"/>
          <w:w w:val="93"/>
          <w:sz w:val="20"/>
          <w:szCs w:val="20"/>
        </w:rPr>
        <w:t>M</w:t>
      </w:r>
      <w:r>
        <w:rPr>
          <w:rFonts w:cs="Arial" w:hAnsi="Arial" w:eastAsia="Arial" w:ascii="Arial"/>
          <w:b/>
          <w:color w:val="002F41"/>
          <w:spacing w:val="4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002F41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b/>
          <w:color w:val="002F41"/>
          <w:spacing w:val="8"/>
          <w:w w:val="93"/>
          <w:sz w:val="20"/>
          <w:szCs w:val="20"/>
        </w:rPr>
        <w:t>D</w:t>
      </w:r>
      <w:r>
        <w:rPr>
          <w:rFonts w:cs="Arial" w:hAnsi="Arial" w:eastAsia="Arial" w:ascii="Arial"/>
          <w:b/>
          <w:color w:val="002F41"/>
          <w:spacing w:val="4"/>
          <w:w w:val="93"/>
          <w:sz w:val="20"/>
          <w:szCs w:val="20"/>
        </w:rPr>
        <w:t>E</w:t>
      </w:r>
      <w:r>
        <w:rPr>
          <w:rFonts w:cs="Arial" w:hAnsi="Arial" w:eastAsia="Arial" w:ascii="Arial"/>
          <w:b/>
          <w:color w:val="002F41"/>
          <w:spacing w:val="0"/>
          <w:w w:val="93"/>
          <w:sz w:val="20"/>
          <w:szCs w:val="20"/>
        </w:rPr>
        <w:t>KA</w:t>
      </w:r>
      <w:r>
        <w:rPr>
          <w:rFonts w:cs="Arial" w:hAnsi="Arial" w:eastAsia="Arial" w:ascii="Arial"/>
          <w:b/>
          <w:color w:val="002F41"/>
          <w:spacing w:val="18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02F41"/>
          <w:spacing w:val="5"/>
          <w:w w:val="83"/>
          <w:sz w:val="20"/>
          <w:szCs w:val="20"/>
        </w:rPr>
        <w:t>B</w:t>
      </w:r>
      <w:r>
        <w:rPr>
          <w:rFonts w:cs="Arial" w:hAnsi="Arial" w:eastAsia="Arial" w:ascii="Arial"/>
          <w:b/>
          <w:color w:val="002F41"/>
          <w:spacing w:val="5"/>
          <w:w w:val="90"/>
          <w:sz w:val="20"/>
          <w:szCs w:val="20"/>
        </w:rPr>
        <w:t>E</w:t>
      </w:r>
      <w:r>
        <w:rPr>
          <w:rFonts w:cs="Arial" w:hAnsi="Arial" w:eastAsia="Arial" w:ascii="Arial"/>
          <w:b/>
          <w:color w:val="003F56"/>
          <w:spacing w:val="0"/>
          <w:w w:val="92"/>
          <w:sz w:val="20"/>
          <w:szCs w:val="20"/>
        </w:rPr>
        <w:t>LA</w:t>
      </w:r>
      <w:r>
        <w:rPr>
          <w:rFonts w:cs="Arial" w:hAnsi="Arial" w:eastAsia="Arial" w:ascii="Arial"/>
          <w:b/>
          <w:color w:val="003F56"/>
          <w:spacing w:val="13"/>
          <w:w w:val="92"/>
          <w:sz w:val="20"/>
          <w:szCs w:val="20"/>
        </w:rPr>
        <w:t>J</w:t>
      </w:r>
      <w:r>
        <w:rPr>
          <w:rFonts w:cs="Arial" w:hAnsi="Arial" w:eastAsia="Arial" w:ascii="Arial"/>
          <w:b/>
          <w:color w:val="003F56"/>
          <w:spacing w:val="5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color w:val="002F41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6" w:lineRule="auto" w:line="300"/>
        <w:ind w:left="1883" w:right="1683" w:hanging="14"/>
      </w:pP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3D3D3D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                           </w:t>
      </w:r>
      <w:r>
        <w:rPr>
          <w:rFonts w:cs="Arial" w:hAnsi="Arial" w:eastAsia="Arial" w:ascii="Arial"/>
          <w:b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4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3"/>
          <w:w w:val="101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b/>
          <w:color w:val="3D3D3D"/>
          <w:spacing w:val="2"/>
          <w:w w:val="122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4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4"/>
          <w:w w:val="97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4"/>
          <w:w w:val="97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3D3D3D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3D3D3D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757575"/>
          <w:spacing w:val="2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545454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3D3D3D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b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4"/>
          <w:w w:val="97"/>
          <w:sz w:val="18"/>
          <w:szCs w:val="18"/>
        </w:rPr>
        <w:t>G</w:t>
      </w:r>
      <w:r>
        <w:rPr>
          <w:rFonts w:cs="Arial" w:hAnsi="Arial" w:eastAsia="Arial" w:ascii="Arial"/>
          <w:b/>
          <w:color w:val="151507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b/>
          <w:color w:val="151507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2"/>
          <w:w w:val="98"/>
          <w:sz w:val="18"/>
          <w:szCs w:val="18"/>
        </w:rPr>
        <w:t>t</w:t>
      </w:r>
      <w:r>
        <w:rPr>
          <w:rFonts w:cs="Arial" w:hAnsi="Arial" w:eastAsia="Arial" w:ascii="Arial"/>
          <w:b/>
          <w:color w:val="151507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27"/>
          <w:w w:val="98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                        </w:t>
      </w:r>
      <w:r>
        <w:rPr>
          <w:rFonts w:cs="Arial" w:hAnsi="Arial" w:eastAsia="Arial" w:ascii="Arial"/>
          <w:b/>
          <w:color w:val="3D3D3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b/>
          <w:color w:val="151507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0"/>
          <w:w w:val="75"/>
          <w:sz w:val="18"/>
          <w:szCs w:val="18"/>
        </w:rPr>
        <w:t>i</w:t>
      </w:r>
      <w:r>
        <w:rPr>
          <w:rFonts w:cs="Arial" w:hAnsi="Arial" w:eastAsia="Arial" w:ascii="Arial"/>
          <w:b/>
          <w:color w:val="15150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151507"/>
          <w:spacing w:val="2"/>
          <w:w w:val="11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18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545454"/>
          <w:spacing w:val="2"/>
          <w:w w:val="113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854"/>
      </w:pP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51507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18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8"/>
          <w:w w:val="12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37"/>
          <w:sz w:val="18"/>
          <w:szCs w:val="18"/>
        </w:rPr>
        <w:t>o</w:t>
      </w:r>
      <w:r>
        <w:rPr>
          <w:rFonts w:cs="Arial" w:hAnsi="Arial" w:eastAsia="Arial" w:ascii="Arial"/>
          <w:color w:val="151507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                     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515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3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36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1"/>
          <w:w w:val="86"/>
          <w:sz w:val="18"/>
          <w:szCs w:val="18"/>
        </w:rPr>
        <w:t>(</w:t>
      </w:r>
      <w:r>
        <w:rPr>
          <w:rFonts w:cs="Arial" w:hAnsi="Arial" w:eastAsia="Arial" w:ascii="Arial"/>
          <w:b/>
          <w:color w:val="262626"/>
          <w:spacing w:val="4"/>
          <w:w w:val="105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3"/>
          <w:w w:val="101"/>
          <w:sz w:val="18"/>
          <w:szCs w:val="18"/>
        </w:rPr>
        <w:t>D</w:t>
      </w:r>
      <w:r>
        <w:rPr>
          <w:rFonts w:cs="Arial" w:hAnsi="Arial" w:eastAsia="Arial" w:ascii="Arial"/>
          <w:b/>
          <w:color w:val="3D3D3D"/>
          <w:spacing w:val="0"/>
          <w:w w:val="109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/>
        <w:ind w:left="1854"/>
      </w:pPr>
      <w:r>
        <w:rPr>
          <w:rFonts w:cs="Arial" w:hAnsi="Arial" w:eastAsia="Arial" w:ascii="Arial"/>
          <w:b/>
          <w:color w:val="151507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                            </w:t>
      </w:r>
      <w:r>
        <w:rPr>
          <w:rFonts w:cs="Arial" w:hAnsi="Arial" w:eastAsia="Arial" w:ascii="Arial"/>
          <w:b/>
          <w:color w:val="151507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2"/>
          <w:w w:val="169"/>
          <w:sz w:val="18"/>
          <w:szCs w:val="18"/>
        </w:rPr>
        <w:t>/</w:t>
      </w:r>
      <w:r>
        <w:rPr>
          <w:rFonts w:cs="Arial" w:hAnsi="Arial" w:eastAsia="Arial" w:ascii="Arial"/>
          <w:b/>
          <w:color w:val="262626"/>
          <w:spacing w:val="3"/>
          <w:w w:val="126"/>
          <w:sz w:val="18"/>
          <w:szCs w:val="18"/>
        </w:rPr>
        <w:t>2</w:t>
      </w:r>
      <w:r>
        <w:rPr>
          <w:rFonts w:cs="Arial" w:hAnsi="Arial" w:eastAsia="Arial" w:ascii="Arial"/>
          <w:b/>
          <w:color w:val="262626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b/>
          <w:color w:val="151507"/>
          <w:spacing w:val="3"/>
          <w:w w:val="98"/>
          <w:sz w:val="18"/>
          <w:szCs w:val="18"/>
        </w:rPr>
        <w:t>2</w:t>
      </w:r>
      <w:r>
        <w:rPr>
          <w:rFonts w:cs="Arial" w:hAnsi="Arial" w:eastAsia="Arial" w:ascii="Arial"/>
          <w:b/>
          <w:color w:val="262626"/>
          <w:spacing w:val="0"/>
          <w:w w:val="107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1869"/>
      </w:pPr>
      <w:r>
        <w:rPr>
          <w:rFonts w:cs="Arial" w:hAnsi="Arial" w:eastAsia="Arial" w:ascii="Arial"/>
          <w:color w:val="262626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54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54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                               </w:t>
      </w:r>
      <w:r>
        <w:rPr>
          <w:rFonts w:cs="Arial" w:hAnsi="Arial" w:eastAsia="Arial" w:ascii="Arial"/>
          <w:b/>
          <w:color w:val="3D3D3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2"/>
          <w:w w:val="109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51507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3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1869"/>
      </w:pP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                                                </w:t>
      </w:r>
      <w:r>
        <w:rPr>
          <w:rFonts w:cs="Arial" w:hAnsi="Arial" w:eastAsia="Arial" w:ascii="Arial"/>
          <w:b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9"/>
        <w:ind w:left="1869"/>
      </w:pP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color w:val="3D3D3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51507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                        </w:t>
      </w:r>
      <w:r>
        <w:rPr>
          <w:rFonts w:cs="Arial" w:hAnsi="Arial" w:eastAsia="Arial" w:ascii="Arial"/>
          <w:color w:val="3D3D3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151507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color w:val="3D3D3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2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3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1"/>
          <w:w w:val="16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1869"/>
      </w:pP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62626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0"/>
          <w:w w:val="69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45454"/>
          <w:spacing w:val="0"/>
          <w:w w:val="1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8"/>
          <w:szCs w:val="18"/>
        </w:rPr>
        <w:t>                                                      </w:t>
      </w:r>
      <w:r>
        <w:rPr>
          <w:rFonts w:cs="Times New Roman" w:hAnsi="Times New Roman" w:eastAsia="Times New Roman" w:ascii="Times New Roman"/>
          <w:color w:val="545454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3D3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151507"/>
          <w:spacing w:val="1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1" w:lineRule="exact" w:line="140"/>
        <w:ind w:left="4802"/>
        <w:sectPr>
          <w:type w:val="continuous"/>
          <w:pgSz w:w="12180" w:h="18700"/>
          <w:pgMar w:top="1380" w:bottom="280" w:left="1520" w:right="1040"/>
        </w:sectPr>
      </w:pPr>
      <w:r>
        <w:rPr>
          <w:rFonts w:cs="Arial" w:hAnsi="Arial" w:eastAsia="Arial" w:ascii="Arial"/>
          <w:b/>
          <w:color w:val="262626"/>
          <w:spacing w:val="4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b/>
          <w:color w:val="151507"/>
          <w:spacing w:val="3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5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b/>
          <w:color w:val="3D3D3D"/>
          <w:spacing w:val="3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0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4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b/>
          <w:color w:val="151507"/>
          <w:spacing w:val="3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13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5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3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b/>
          <w:color w:val="545454"/>
          <w:spacing w:val="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b/>
          <w:color w:val="3D3D3D"/>
          <w:spacing w:val="2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2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18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42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13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13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1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94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b/>
          <w:color w:val="151507"/>
          <w:spacing w:val="3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position w:val="-5"/>
          <w:sz w:val="18"/>
          <w:szCs w:val="18"/>
        </w:rPr>
        <w:t>h</w:t>
      </w:r>
      <w:r>
        <w:rPr>
          <w:rFonts w:cs="Arial" w:hAnsi="Arial" w:eastAsia="Arial" w:ascii="Arial"/>
          <w:b/>
          <w:color w:val="151507"/>
          <w:spacing w:val="32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2"/>
          <w:w w:val="82"/>
          <w:position w:val="-5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"/>
          <w:w w:val="112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5"/>
          <w:w w:val="102"/>
          <w:position w:val="-5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3"/>
          <w:w w:val="111"/>
          <w:position w:val="-5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93"/>
          <w:position w:val="-5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3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180"/>
      </w:pP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5150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sectPr>
          <w:type w:val="continuous"/>
          <w:pgSz w:w="12180" w:h="18700"/>
          <w:pgMar w:top="1380" w:bottom="280" w:left="1520" w:right="1040"/>
          <w:cols w:num="2" w:equalWidth="off">
            <w:col w:w="2739" w:space="2077"/>
            <w:col w:w="4804"/>
          </w:cols>
        </w:sectPr>
      </w:pP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151507"/>
          <w:spacing w:val="1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97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151507"/>
          <w:spacing w:val="3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2"/>
          <w:w w:val="94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3"/>
          <w:w w:val="89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2"/>
          <w:w w:val="141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151507"/>
          <w:spacing w:val="3"/>
          <w:w w:val="98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151507"/>
          <w:spacing w:val="3"/>
          <w:w w:val="103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3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89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-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4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545454"/>
          <w:spacing w:val="2"/>
          <w:w w:val="122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151507"/>
          <w:spacing w:val="1"/>
          <w:w w:val="84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12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75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2"/>
          <w:w w:val="94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3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5"/>
          <w:w w:val="102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3"/>
          <w:w w:val="111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2"/>
          <w:w w:val="117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151507"/>
          <w:spacing w:val="3"/>
          <w:w w:val="89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"/>
          <w:w w:val="107"/>
          <w:position w:val="-1"/>
          <w:sz w:val="18"/>
          <w:szCs w:val="18"/>
        </w:rPr>
        <w:t>y</w:t>
      </w:r>
      <w:r>
        <w:rPr>
          <w:rFonts w:cs="Arial" w:hAnsi="Arial" w:eastAsia="Arial" w:ascii="Arial"/>
          <w:b/>
          <w:color w:val="262626"/>
          <w:spacing w:val="0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7" w:lineRule="atLeast" w:line="240"/>
        <w:ind w:left="4802" w:right="239" w:hanging="2947"/>
      </w:pP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62626"/>
          <w:spacing w:val="-2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W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                               </w:t>
      </w:r>
      <w:r>
        <w:rPr>
          <w:rFonts w:cs="Arial" w:hAnsi="Arial" w:eastAsia="Arial" w:ascii="Arial"/>
          <w:b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262626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51507"/>
          <w:spacing w:val="3"/>
          <w:w w:val="98"/>
          <w:sz w:val="18"/>
          <w:szCs w:val="18"/>
        </w:rPr>
        <w:t>J</w:t>
      </w:r>
      <w:r>
        <w:rPr>
          <w:rFonts w:cs="Arial" w:hAnsi="Arial" w:eastAsia="Arial" w:ascii="Arial"/>
          <w:b/>
          <w:color w:val="151507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b/>
          <w:color w:val="3D3D3D"/>
          <w:spacing w:val="0"/>
          <w:w w:val="154"/>
          <w:sz w:val="18"/>
          <w:szCs w:val="18"/>
        </w:rPr>
        <w:t>'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3D3D3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2"/>
          <w:w w:val="69"/>
          <w:sz w:val="18"/>
          <w:szCs w:val="18"/>
        </w:rPr>
        <w:t>(</w:t>
      </w:r>
      <w:r>
        <w:rPr>
          <w:rFonts w:cs="Arial" w:hAnsi="Arial" w:eastAsia="Arial" w:ascii="Arial"/>
          <w:i/>
          <w:color w:val="3D3D3D"/>
          <w:spacing w:val="5"/>
          <w:w w:val="120"/>
          <w:sz w:val="18"/>
          <w:szCs w:val="18"/>
        </w:rPr>
        <w:t>d</w:t>
      </w:r>
      <w:r>
        <w:rPr>
          <w:rFonts w:cs="Arial" w:hAnsi="Arial" w:eastAsia="Arial" w:ascii="Arial"/>
          <w:i/>
          <w:color w:val="3D3D3D"/>
          <w:spacing w:val="3"/>
          <w:w w:val="83"/>
          <w:sz w:val="18"/>
          <w:szCs w:val="18"/>
        </w:rPr>
        <w:t>a</w:t>
      </w:r>
      <w:r>
        <w:rPr>
          <w:rFonts w:cs="Arial" w:hAnsi="Arial" w:eastAsia="Arial" w:ascii="Arial"/>
          <w:i/>
          <w:color w:val="3D3D3D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i/>
          <w:color w:val="3D3D3D"/>
          <w:spacing w:val="9"/>
          <w:w w:val="106"/>
          <w:sz w:val="18"/>
          <w:szCs w:val="18"/>
        </w:rPr>
        <w:t>a</w:t>
      </w:r>
      <w:r>
        <w:rPr>
          <w:rFonts w:cs="Arial" w:hAnsi="Arial" w:eastAsia="Arial" w:ascii="Arial"/>
          <w:i/>
          <w:color w:val="3D3D3D"/>
          <w:spacing w:val="0"/>
          <w:w w:val="130"/>
          <w:sz w:val="18"/>
          <w:szCs w:val="18"/>
        </w:rPr>
        <w:t>t</w:t>
      </w:r>
      <w:r>
        <w:rPr>
          <w:rFonts w:cs="Arial" w:hAnsi="Arial" w:eastAsia="Arial" w:ascii="Arial"/>
          <w:i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color w:val="262626"/>
          <w:spacing w:val="4"/>
          <w:w w:val="102"/>
          <w:sz w:val="18"/>
          <w:szCs w:val="18"/>
        </w:rPr>
        <w:t>e</w:t>
      </w:r>
      <w:r>
        <w:rPr>
          <w:rFonts w:cs="Arial" w:hAnsi="Arial" w:eastAsia="Arial" w:ascii="Arial"/>
          <w:i/>
          <w:color w:val="545454"/>
          <w:spacing w:val="4"/>
          <w:w w:val="102"/>
          <w:sz w:val="18"/>
          <w:szCs w:val="18"/>
        </w:rPr>
        <w:t>n</w:t>
      </w:r>
      <w:r>
        <w:rPr>
          <w:rFonts w:cs="Arial" w:hAnsi="Arial" w:eastAsia="Arial" w:ascii="Arial"/>
          <w:i/>
          <w:color w:val="3D3D3D"/>
          <w:spacing w:val="0"/>
          <w:w w:val="102"/>
          <w:sz w:val="18"/>
          <w:szCs w:val="18"/>
        </w:rPr>
        <w:t>y</w:t>
      </w:r>
      <w:r>
        <w:rPr>
          <w:rFonts w:cs="Arial" w:hAnsi="Arial" w:eastAsia="Arial" w:ascii="Arial"/>
          <w:i/>
          <w:color w:val="3D3D3D"/>
          <w:spacing w:val="7"/>
          <w:w w:val="102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4"/>
          <w:w w:val="102"/>
          <w:sz w:val="18"/>
          <w:szCs w:val="18"/>
        </w:rPr>
        <w:t>s</w:t>
      </w:r>
      <w:r>
        <w:rPr>
          <w:rFonts w:cs="Arial" w:hAnsi="Arial" w:eastAsia="Arial" w:ascii="Arial"/>
          <w:i/>
          <w:color w:val="545454"/>
          <w:spacing w:val="4"/>
          <w:w w:val="102"/>
          <w:sz w:val="18"/>
          <w:szCs w:val="18"/>
        </w:rPr>
        <w:t>u</w:t>
      </w:r>
      <w:r>
        <w:rPr>
          <w:rFonts w:cs="Arial" w:hAnsi="Arial" w:eastAsia="Arial" w:ascii="Arial"/>
          <w:i/>
          <w:color w:val="262626"/>
          <w:spacing w:val="4"/>
          <w:w w:val="102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2"/>
          <w:w w:val="102"/>
          <w:sz w:val="18"/>
          <w:szCs w:val="18"/>
        </w:rPr>
        <w:t>i</w:t>
      </w:r>
      <w:r>
        <w:rPr>
          <w:rFonts w:cs="Arial" w:hAnsi="Arial" w:eastAsia="Arial" w:ascii="Arial"/>
          <w:i/>
          <w:color w:val="3D3D3D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i/>
          <w:color w:val="262626"/>
          <w:spacing w:val="3"/>
          <w:w w:val="102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0"/>
          <w:w w:val="102"/>
          <w:sz w:val="18"/>
          <w:szCs w:val="18"/>
        </w:rPr>
        <w:t>n</w:t>
      </w:r>
      <w:r>
        <w:rPr>
          <w:rFonts w:cs="Arial" w:hAnsi="Arial" w:eastAsia="Arial" w:ascii="Arial"/>
          <w:i/>
          <w:color w:val="545454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i/>
          <w:color w:val="545454"/>
          <w:spacing w:val="22"/>
          <w:w w:val="102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3D3D3D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545454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262626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545454"/>
          <w:spacing w:val="4"/>
          <w:w w:val="103"/>
          <w:sz w:val="18"/>
          <w:szCs w:val="18"/>
        </w:rPr>
        <w:t>k</w:t>
      </w:r>
      <w:r>
        <w:rPr>
          <w:rFonts w:cs="Arial" w:hAnsi="Arial" w:eastAsia="Arial" w:ascii="Arial"/>
          <w:i/>
          <w:color w:val="3D3D3D"/>
          <w:spacing w:val="-1"/>
          <w:w w:val="103"/>
          <w:sz w:val="18"/>
          <w:szCs w:val="18"/>
        </w:rPr>
        <w:t>o</w:t>
      </w:r>
      <w:r>
        <w:rPr>
          <w:rFonts w:cs="Arial" w:hAnsi="Arial" w:eastAsia="Arial" w:ascii="Arial"/>
          <w:i/>
          <w:color w:val="626262"/>
          <w:spacing w:val="4"/>
          <w:w w:val="103"/>
          <w:sz w:val="18"/>
          <w:szCs w:val="18"/>
        </w:rPr>
        <w:t>n</w:t>
      </w:r>
      <w:r>
        <w:rPr>
          <w:rFonts w:cs="Arial" w:hAnsi="Arial" w:eastAsia="Arial" w:ascii="Arial"/>
          <w:i/>
          <w:color w:val="262626"/>
          <w:spacing w:val="4"/>
          <w:w w:val="103"/>
          <w:sz w:val="18"/>
          <w:szCs w:val="18"/>
        </w:rPr>
        <w:t>d</w:t>
      </w:r>
      <w:r>
        <w:rPr>
          <w:rFonts w:cs="Arial" w:hAnsi="Arial" w:eastAsia="Arial" w:ascii="Arial"/>
          <w:i/>
          <w:color w:val="626262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i/>
          <w:color w:val="3D3D3D"/>
          <w:spacing w:val="3"/>
          <w:w w:val="103"/>
          <w:sz w:val="18"/>
          <w:szCs w:val="18"/>
        </w:rPr>
        <w:t>s</w:t>
      </w:r>
      <w:r>
        <w:rPr>
          <w:rFonts w:cs="Arial" w:hAnsi="Arial" w:eastAsia="Arial" w:ascii="Arial"/>
          <w:i/>
          <w:color w:val="626262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i/>
          <w:color w:val="626262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i/>
          <w:color w:val="626262"/>
          <w:spacing w:val="5"/>
          <w:w w:val="103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-5"/>
          <w:w w:val="106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4"/>
          <w:w w:val="108"/>
          <w:sz w:val="18"/>
          <w:szCs w:val="18"/>
        </w:rPr>
        <w:t>k</w:t>
      </w:r>
      <w:r>
        <w:rPr>
          <w:rFonts w:cs="Arial" w:hAnsi="Arial" w:eastAsia="Arial" w:ascii="Arial"/>
          <w:i/>
          <w:color w:val="545454"/>
          <w:spacing w:val="-3"/>
          <w:w w:val="121"/>
          <w:sz w:val="18"/>
          <w:szCs w:val="18"/>
        </w:rPr>
        <w:t>t</w:t>
      </w:r>
      <w:r>
        <w:rPr>
          <w:rFonts w:cs="Arial" w:hAnsi="Arial" w:eastAsia="Arial" w:ascii="Arial"/>
          <w:i/>
          <w:color w:val="3D3D3D"/>
          <w:spacing w:val="3"/>
          <w:w w:val="83"/>
          <w:sz w:val="18"/>
          <w:szCs w:val="18"/>
        </w:rPr>
        <w:t>u</w:t>
      </w:r>
      <w:r>
        <w:rPr>
          <w:rFonts w:cs="Arial" w:hAnsi="Arial" w:eastAsia="Arial" w:ascii="Arial"/>
          <w:i/>
          <w:color w:val="262626"/>
          <w:spacing w:val="4"/>
          <w:w w:val="111"/>
          <w:sz w:val="18"/>
          <w:szCs w:val="18"/>
        </w:rPr>
        <w:t>a</w:t>
      </w:r>
      <w:r>
        <w:rPr>
          <w:rFonts w:cs="Arial" w:hAnsi="Arial" w:eastAsia="Arial" w:ascii="Arial"/>
          <w:i/>
          <w:color w:val="626262"/>
          <w:spacing w:val="0"/>
          <w:w w:val="127"/>
          <w:sz w:val="18"/>
          <w:szCs w:val="18"/>
        </w:rPr>
        <w:t>l</w:t>
      </w:r>
      <w:r>
        <w:rPr>
          <w:rFonts w:cs="Arial" w:hAnsi="Arial" w:eastAsia="Arial" w:ascii="Arial"/>
          <w:i/>
          <w:color w:val="626262"/>
          <w:spacing w:val="0"/>
          <w:w w:val="127"/>
          <w:sz w:val="18"/>
          <w:szCs w:val="18"/>
        </w:rPr>
        <w:t> </w:t>
      </w:r>
      <w:r>
        <w:rPr>
          <w:rFonts w:cs="Arial" w:hAnsi="Arial" w:eastAsia="Arial" w:ascii="Arial"/>
          <w:i/>
          <w:color w:val="3D3D3D"/>
          <w:spacing w:val="4"/>
          <w:w w:val="102"/>
          <w:sz w:val="18"/>
          <w:szCs w:val="18"/>
        </w:rPr>
        <w:t>p</w:t>
      </w:r>
      <w:r>
        <w:rPr>
          <w:rFonts w:cs="Arial" w:hAnsi="Arial" w:eastAsia="Arial" w:ascii="Arial"/>
          <w:i/>
          <w:color w:val="262626"/>
          <w:spacing w:val="4"/>
          <w:w w:val="97"/>
          <w:sz w:val="18"/>
          <w:szCs w:val="18"/>
        </w:rPr>
        <w:t>e</w:t>
      </w:r>
      <w:r>
        <w:rPr>
          <w:rFonts w:cs="Arial" w:hAnsi="Arial" w:eastAsia="Arial" w:ascii="Arial"/>
          <w:i/>
          <w:color w:val="545454"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color w:val="3D3D3D"/>
          <w:spacing w:val="4"/>
          <w:w w:val="111"/>
          <w:sz w:val="18"/>
          <w:szCs w:val="18"/>
        </w:rPr>
        <w:t>b</w:t>
      </w:r>
      <w:r>
        <w:rPr>
          <w:rFonts w:cs="Arial" w:hAnsi="Arial" w:eastAsia="Arial" w:ascii="Arial"/>
          <w:i/>
          <w:color w:val="262626"/>
          <w:spacing w:val="4"/>
          <w:w w:val="97"/>
          <w:sz w:val="18"/>
          <w:szCs w:val="18"/>
        </w:rPr>
        <w:t>e</w:t>
      </w:r>
      <w:r>
        <w:rPr>
          <w:rFonts w:cs="Arial" w:hAnsi="Arial" w:eastAsia="Arial" w:ascii="Arial"/>
          <w:i/>
          <w:color w:val="626262"/>
          <w:spacing w:val="2"/>
          <w:w w:val="127"/>
          <w:sz w:val="18"/>
          <w:szCs w:val="18"/>
        </w:rPr>
        <w:t>l</w:t>
      </w:r>
      <w:r>
        <w:rPr>
          <w:rFonts w:cs="Arial" w:hAnsi="Arial" w:eastAsia="Arial" w:ascii="Arial"/>
          <w:i/>
          <w:color w:val="262626"/>
          <w:spacing w:val="-10"/>
          <w:w w:val="92"/>
          <w:sz w:val="18"/>
          <w:szCs w:val="18"/>
        </w:rPr>
        <w:t>a</w:t>
      </w:r>
      <w:r>
        <w:rPr>
          <w:rFonts w:cs="Arial" w:hAnsi="Arial" w:eastAsia="Arial" w:ascii="Arial"/>
          <w:i/>
          <w:color w:val="626262"/>
          <w:spacing w:val="-2"/>
          <w:w w:val="174"/>
          <w:sz w:val="18"/>
          <w:szCs w:val="18"/>
        </w:rPr>
        <w:t>j</w:t>
      </w:r>
      <w:r>
        <w:rPr>
          <w:rFonts w:cs="Arial" w:hAnsi="Arial" w:eastAsia="Arial" w:ascii="Arial"/>
          <w:i/>
          <w:color w:val="262626"/>
          <w:spacing w:val="4"/>
          <w:w w:val="92"/>
          <w:sz w:val="18"/>
          <w:szCs w:val="18"/>
        </w:rPr>
        <w:t>a</w:t>
      </w:r>
      <w:r>
        <w:rPr>
          <w:rFonts w:cs="Arial" w:hAnsi="Arial" w:eastAsia="Arial" w:ascii="Arial"/>
          <w:i/>
          <w:color w:val="3D3D3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i/>
          <w:color w:val="3D3D3D"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color w:val="3D3D3D"/>
          <w:spacing w:val="4"/>
          <w:w w:val="97"/>
          <w:sz w:val="18"/>
          <w:szCs w:val="18"/>
        </w:rPr>
        <w:t>n</w:t>
      </w:r>
      <w:r>
        <w:rPr>
          <w:rFonts w:cs="Arial" w:hAnsi="Arial" w:eastAsia="Arial" w:ascii="Arial"/>
          <w:i/>
          <w:color w:val="626262"/>
          <w:spacing w:val="0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3" w:lineRule="exact" w:line="240"/>
        <w:sectPr>
          <w:type w:val="continuous"/>
          <w:pgSz w:w="12180" w:h="18700"/>
          <w:pgMar w:top="1380" w:bottom="280" w:left="1520" w:right="1040"/>
        </w:sectPr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4"/>
        <w:ind w:left="91" w:right="-35"/>
      </w:pPr>
      <w:r>
        <w:rPr>
          <w:rFonts w:cs="Arial" w:hAnsi="Arial" w:eastAsia="Arial" w:ascii="Arial"/>
          <w:b/>
          <w:color w:val="151507"/>
          <w:spacing w:val="-4"/>
          <w:w w:val="89"/>
          <w:sz w:val="20"/>
          <w:szCs w:val="20"/>
        </w:rPr>
        <w:t>B</w:t>
      </w:r>
      <w:r>
        <w:rPr>
          <w:rFonts w:cs="Arial" w:hAnsi="Arial" w:eastAsia="Arial" w:ascii="Arial"/>
          <w:b/>
          <w:color w:val="000000"/>
          <w:spacing w:val="0"/>
          <w:w w:val="62"/>
          <w:sz w:val="20"/>
          <w:szCs w:val="20"/>
        </w:rPr>
        <w:t>.</w:t>
      </w:r>
      <w:r>
        <w:rPr>
          <w:rFonts w:cs="Arial" w:hAnsi="Arial" w:eastAsia="Arial" w:ascii="Arial"/>
          <w:b/>
          <w:color w:val="00000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color w:val="000000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51507"/>
          <w:spacing w:val="3"/>
          <w:w w:val="94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b/>
          <w:color w:val="2D2A00"/>
          <w:spacing w:val="2"/>
          <w:w w:val="125"/>
          <w:sz w:val="18"/>
          <w:szCs w:val="18"/>
        </w:rPr>
        <w:t>f</w:t>
      </w:r>
      <w:r>
        <w:rPr>
          <w:rFonts w:cs="Arial" w:hAnsi="Arial" w:eastAsia="Arial" w:ascii="Arial"/>
          <w:b/>
          <w:color w:val="2D2A00"/>
          <w:spacing w:val="1"/>
          <w:w w:val="84"/>
          <w:sz w:val="18"/>
          <w:szCs w:val="18"/>
        </w:rPr>
        <w:t>i</w:t>
      </w:r>
      <w:r>
        <w:rPr>
          <w:rFonts w:cs="Arial" w:hAnsi="Arial" w:eastAsia="Arial" w:ascii="Arial"/>
          <w:b/>
          <w:color w:val="2D2A00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b/>
          <w:color w:val="2D2A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A00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D2A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A00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90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2D2A00"/>
          <w:spacing w:val="3"/>
          <w:w w:val="102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c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2D2A00"/>
          <w:spacing w:val="1"/>
          <w:w w:val="103"/>
          <w:sz w:val="18"/>
          <w:szCs w:val="18"/>
        </w:rPr>
        <w:t>i</w:t>
      </w:r>
      <w:r>
        <w:rPr>
          <w:rFonts w:cs="Arial" w:hAnsi="Arial" w:eastAsia="Arial" w:ascii="Arial"/>
          <w:b/>
          <w:color w:val="000000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b/>
          <w:color w:val="151507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/>
        <w:ind w:left="510"/>
      </w:pPr>
      <w:r>
        <w:rPr>
          <w:rFonts w:cs="Arial" w:hAnsi="Arial" w:eastAsia="Arial" w:ascii="Arial"/>
          <w:color w:val="3D3D3D"/>
          <w:spacing w:val="1"/>
          <w:w w:val="85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     </w:t>
      </w:r>
      <w:r>
        <w:rPr>
          <w:rFonts w:cs="Arial" w:hAnsi="Arial" w:eastAsia="Arial" w:ascii="Arial"/>
          <w:color w:val="000000"/>
          <w:spacing w:val="2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151507"/>
          <w:spacing w:val="1"/>
          <w:w w:val="95"/>
          <w:sz w:val="18"/>
          <w:szCs w:val="18"/>
        </w:rPr>
        <w:t>-</w:t>
      </w:r>
      <w:r>
        <w:rPr>
          <w:rFonts w:cs="Arial" w:hAnsi="Arial" w:eastAsia="Arial" w:ascii="Arial"/>
          <w:color w:val="262626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2"/>
          <w:w w:val="11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510"/>
      </w:pP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00000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510"/>
      </w:pP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262626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262626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94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5"/>
        <w:ind w:left="122"/>
      </w:pPr>
      <w:r>
        <w:rPr>
          <w:rFonts w:cs="Times New Roman" w:hAnsi="Times New Roman" w:eastAsia="Times New Roman" w:ascii="Times New Roman"/>
          <w:color w:val="151507"/>
          <w:spacing w:val="-5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00000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    </w:t>
      </w:r>
      <w:r>
        <w:rPr>
          <w:rFonts w:cs="Times New Roman" w:hAnsi="Times New Roman" w:eastAsia="Times New Roman" w:ascii="Times New Roman"/>
          <w:color w:val="000000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rta</w:t>
      </w:r>
      <w:r>
        <w:rPr>
          <w:rFonts w:cs="Arial" w:hAnsi="Arial" w:eastAsia="Arial" w:ascii="Arial"/>
          <w:b/>
          <w:color w:val="151507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A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D2A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10"/>
      </w:pP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7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22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/</w:t>
      </w:r>
      <w:r>
        <w:rPr>
          <w:rFonts w:cs="Arial" w:hAnsi="Arial" w:eastAsia="Arial" w:ascii="Arial"/>
          <w:color w:val="262626"/>
          <w:spacing w:val="2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2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7"/>
          <w:w w:val="142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exact" w:line="220"/>
        <w:sectPr>
          <w:type w:val="continuous"/>
          <w:pgSz w:w="12180" w:h="18700"/>
          <w:pgMar w:top="1380" w:bottom="280" w:left="1520" w:right="1040"/>
          <w:cols w:num="2" w:equalWidth="off">
            <w:col w:w="2596" w:space="1433"/>
            <w:col w:w="5591"/>
          </w:cols>
        </w:sectPr>
      </w:pP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7"/>
          <w:w w:val="8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22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99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5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85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3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18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2"/>
          <w:w w:val="9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757575"/>
          <w:spacing w:val="2"/>
          <w:w w:val="91"/>
          <w:position w:val="-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i/>
          <w:color w:val="3D3D3D"/>
          <w:spacing w:val="3"/>
          <w:w w:val="98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D3D3D"/>
          <w:spacing w:val="3"/>
          <w:w w:val="112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545454"/>
          <w:spacing w:val="2"/>
          <w:w w:val="106"/>
          <w:position w:val="-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8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626262"/>
          <w:spacing w:val="3"/>
          <w:w w:val="11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3D3D3D"/>
          <w:spacing w:val="2"/>
          <w:w w:val="111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98"/>
          <w:position w:val="-1"/>
          <w:sz w:val="20"/>
          <w:szCs w:val="20"/>
        </w:rPr>
        <w:t>d)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6" w:lineRule="auto" w:line="292"/>
        <w:ind w:left="4029" w:right="266" w:hanging="3504"/>
      </w:pP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07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                                   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1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5757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1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99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6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-28"/>
          <w:w w:val="9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8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4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1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1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2"/>
          <w:w w:val="11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6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6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9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1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0"/>
          <w:w w:val="9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9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8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10"/>
      </w:pP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                              </w:t>
      </w:r>
      <w:r>
        <w:rPr>
          <w:rFonts w:cs="Arial" w:hAnsi="Arial" w:eastAsia="Arial" w:ascii="Arial"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07"/>
          <w:spacing w:val="0"/>
          <w:w w:val="100"/>
          <w:sz w:val="18"/>
          <w:szCs w:val="18"/>
        </w:rPr>
        <w:t>--</w:t>
      </w:r>
      <w:r>
        <w:rPr>
          <w:rFonts w:cs="Arial" w:hAnsi="Arial" w:eastAsia="Arial" w:ascii="Arial"/>
          <w:color w:val="15150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21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6"/>
      </w:pPr>
      <w:r>
        <w:rPr>
          <w:rFonts w:cs="Arial" w:hAnsi="Arial" w:eastAsia="Arial" w:ascii="Arial"/>
          <w:b/>
          <w:color w:val="151507"/>
          <w:spacing w:val="0"/>
          <w:w w:val="81"/>
          <w:sz w:val="20"/>
          <w:szCs w:val="20"/>
        </w:rPr>
        <w:t>D.</w:t>
      </w:r>
      <w:r>
        <w:rPr>
          <w:rFonts w:cs="Arial" w:hAnsi="Arial" w:eastAsia="Arial" w:ascii="Arial"/>
          <w:b/>
          <w:color w:val="151507"/>
          <w:spacing w:val="0"/>
          <w:w w:val="81"/>
          <w:sz w:val="20"/>
          <w:szCs w:val="20"/>
        </w:rPr>
        <w:t>    </w:t>
      </w:r>
      <w:r>
        <w:rPr>
          <w:rFonts w:cs="Arial" w:hAnsi="Arial" w:eastAsia="Arial" w:ascii="Arial"/>
          <w:b/>
          <w:color w:val="151507"/>
          <w:spacing w:val="12"/>
          <w:w w:val="81"/>
          <w:sz w:val="20"/>
          <w:szCs w:val="20"/>
        </w:rPr>
        <w:t> </w:t>
      </w:r>
      <w:r>
        <w:rPr>
          <w:rFonts w:cs="Arial" w:hAnsi="Arial" w:eastAsia="Arial" w:ascii="Arial"/>
          <w:b/>
          <w:color w:val="151507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A0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A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94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b/>
          <w:color w:val="2D2A00"/>
          <w:spacing w:val="4"/>
          <w:w w:val="106"/>
          <w:sz w:val="18"/>
          <w:szCs w:val="18"/>
        </w:rPr>
        <w:t>b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b/>
          <w:color w:val="151507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1"/>
          <w:w w:val="113"/>
          <w:sz w:val="18"/>
          <w:szCs w:val="18"/>
        </w:rPr>
        <w:t>j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8"/>
        <w:ind w:left="525"/>
      </w:pP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-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                             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13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2"/>
        <w:ind w:left="530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                                           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1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7"/>
          <w:w w:val="101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28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151507"/>
          <w:spacing w:val="1"/>
          <w:w w:val="114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-28"/>
          <w:w w:val="95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42"/>
          <w:position w:val="2"/>
          <w:sz w:val="18"/>
          <w:szCs w:val="18"/>
        </w:rPr>
        <w:t>f</w:t>
      </w:r>
      <w:r>
        <w:rPr>
          <w:rFonts w:cs="Arial" w:hAnsi="Arial" w:eastAsia="Arial" w:ascii="Arial"/>
          <w:color w:val="3D3D3D"/>
          <w:spacing w:val="2"/>
          <w:w w:val="142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94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/>
        <w:ind w:left="530"/>
      </w:pP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                                 </w:t>
      </w:r>
      <w:r>
        <w:rPr>
          <w:rFonts w:cs="Arial" w:hAnsi="Arial" w:eastAsia="Arial" w:ascii="Arial"/>
          <w:color w:val="3D3D3D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62626"/>
          <w:spacing w:val="3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545454"/>
          <w:spacing w:val="2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2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3D3D3D"/>
          <w:spacing w:val="2"/>
          <w:w w:val="100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626262"/>
          <w:spacing w:val="-3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62626"/>
          <w:spacing w:val="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45454"/>
          <w:spacing w:val="0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545454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D3D3D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i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3D3D3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4"/>
          <w:w w:val="102"/>
          <w:sz w:val="18"/>
          <w:szCs w:val="18"/>
        </w:rPr>
        <w:t>L</w:t>
      </w:r>
      <w:r>
        <w:rPr>
          <w:rFonts w:cs="Arial" w:hAnsi="Arial" w:eastAsia="Arial" w:ascii="Arial"/>
          <w:i/>
          <w:color w:val="262626"/>
          <w:spacing w:val="4"/>
          <w:w w:val="97"/>
          <w:sz w:val="18"/>
          <w:szCs w:val="18"/>
        </w:rPr>
        <w:t>e</w:t>
      </w:r>
      <w:r>
        <w:rPr>
          <w:rFonts w:cs="Arial" w:hAnsi="Arial" w:eastAsia="Arial" w:ascii="Arial"/>
          <w:i/>
          <w:color w:val="3D3D3D"/>
          <w:spacing w:val="4"/>
          <w:w w:val="106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-2"/>
          <w:w w:val="123"/>
          <w:sz w:val="18"/>
          <w:szCs w:val="18"/>
        </w:rPr>
        <w:t>r</w:t>
      </w:r>
      <w:r>
        <w:rPr>
          <w:rFonts w:cs="Arial" w:hAnsi="Arial" w:eastAsia="Arial" w:ascii="Arial"/>
          <w:i/>
          <w:color w:val="3D3D3D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i/>
          <w:color w:val="545454"/>
          <w:spacing w:val="2"/>
          <w:w w:val="116"/>
          <w:sz w:val="18"/>
          <w:szCs w:val="18"/>
        </w:rPr>
        <w:t>i</w:t>
      </w:r>
      <w:r>
        <w:rPr>
          <w:rFonts w:cs="Arial" w:hAnsi="Arial" w:eastAsia="Arial" w:ascii="Arial"/>
          <w:i/>
          <w:color w:val="626262"/>
          <w:spacing w:val="4"/>
          <w:w w:val="102"/>
          <w:sz w:val="18"/>
          <w:szCs w:val="18"/>
        </w:rPr>
        <w:t>n</w:t>
      </w:r>
      <w:r>
        <w:rPr>
          <w:rFonts w:cs="Arial" w:hAnsi="Arial" w:eastAsia="Arial" w:ascii="Arial"/>
          <w:i/>
          <w:color w:val="262626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30"/>
      </w:pP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                         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07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"/>
          <w:w w:val="142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57575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/>
        <w:ind w:left="131"/>
      </w:pPr>
      <w:r>
        <w:rPr>
          <w:rFonts w:cs="Arial" w:hAnsi="Arial" w:eastAsia="Arial" w:ascii="Arial"/>
          <w:color w:val="151507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A0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D2A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D2A00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2"/>
          <w:w w:val="78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507"/>
          <w:spacing w:val="0"/>
          <w:w w:val="100"/>
          <w:sz w:val="18"/>
          <w:szCs w:val="18"/>
        </w:rPr>
        <w:t>&amp;</w:t>
      </w:r>
      <w:r>
        <w:rPr>
          <w:rFonts w:cs="Arial" w:hAnsi="Arial" w:eastAsia="Arial" w:ascii="Arial"/>
          <w:color w:val="151507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2A00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4"/>
          <w:w w:val="102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2D2A00"/>
          <w:spacing w:val="3"/>
          <w:w w:val="102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15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54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15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151507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31"/>
          <w:sz w:val="18"/>
          <w:szCs w:val="18"/>
        </w:rPr>
        <w:t>k</w:t>
      </w:r>
      <w:r>
        <w:rPr>
          <w:rFonts w:cs="Arial" w:hAnsi="Arial" w:eastAsia="Arial" w:ascii="Arial"/>
          <w:color w:val="626262"/>
          <w:spacing w:val="0"/>
          <w:w w:val="133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8"/>
        <w:ind w:left="530"/>
      </w:pPr>
      <w:r>
        <w:rPr>
          <w:rFonts w:cs="Arial" w:hAnsi="Arial" w:eastAsia="Arial" w:ascii="Arial"/>
          <w:color w:val="3D3D3D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545454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ku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68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69"/>
          <w:sz w:val="18"/>
          <w:szCs w:val="18"/>
        </w:rPr>
        <w:t>w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28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222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-4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3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75757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57575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D3D"/>
          <w:spacing w:val="0"/>
          <w:w w:val="53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515"/>
      </w:pP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68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69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9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757575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757575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30"/>
      </w:pP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545454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68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69"/>
          <w:sz w:val="18"/>
          <w:szCs w:val="18"/>
        </w:rPr>
        <w:t>w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28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222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530"/>
      </w:pP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626262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68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69"/>
          <w:sz w:val="18"/>
          <w:szCs w:val="18"/>
        </w:rPr>
        <w:t>w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2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222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-4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15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24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124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1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30"/>
      </w:pPr>
      <w:r>
        <w:rPr>
          <w:rFonts w:cs="Arial" w:hAnsi="Arial" w:eastAsia="Arial" w:ascii="Arial"/>
          <w:color w:val="262626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62626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5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63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47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9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56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515"/>
      </w:pP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3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14"/>
          <w:sz w:val="18"/>
          <w:szCs w:val="18"/>
        </w:rPr>
        <w:t>V</w:t>
      </w:r>
      <w:r>
        <w:rPr>
          <w:rFonts w:cs="Arial" w:hAnsi="Arial" w:eastAsia="Arial" w:ascii="Arial"/>
          <w:color w:val="3D3D3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56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30"/>
      </w:pP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545454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14"/>
          <w:sz w:val="18"/>
          <w:szCs w:val="1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/>
        <w:ind w:left="530"/>
      </w:pP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545454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63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7"/>
          <w:w w:val="8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8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515"/>
      </w:pP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4</w:t>
      </w:r>
      <w:r>
        <w:rPr>
          <w:rFonts w:cs="Arial" w:hAnsi="Arial" w:eastAsia="Arial" w:ascii="Arial"/>
          <w:color w:val="626262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4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 w:lineRule="auto" w:line="300"/>
        <w:ind w:left="530" w:right="6843"/>
      </w:pP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5</w:t>
      </w:r>
      <w:r>
        <w:rPr>
          <w:rFonts w:cs="Arial" w:hAnsi="Arial" w:eastAsia="Arial" w:ascii="Arial"/>
          <w:color w:val="626262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/>
        <w:ind w:left="530"/>
      </w:pPr>
      <w:r>
        <w:rPr>
          <w:rFonts w:cs="Arial" w:hAnsi="Arial" w:eastAsia="Arial" w:ascii="Arial"/>
          <w:color w:val="262626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626262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32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515"/>
      </w:pP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2</w:t>
      </w:r>
      <w:r>
        <w:rPr>
          <w:rFonts w:cs="Arial" w:hAnsi="Arial" w:eastAsia="Arial" w:ascii="Arial"/>
          <w:color w:val="626262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51507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757575"/>
          <w:spacing w:val="1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151507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1"/>
          <w:w w:val="16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51507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3D3D3D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626262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3D3D3D"/>
          <w:spacing w:val="0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/>
        <w:ind w:left="530"/>
      </w:pP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626262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626262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626262"/>
          <w:spacing w:val="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r,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5"/>
        <w:ind w:left="131"/>
      </w:pPr>
      <w:r>
        <w:rPr>
          <w:rFonts w:cs="Courier New" w:hAnsi="Courier New" w:eastAsia="Courier New" w:ascii="Courier New"/>
          <w:color w:val="151507"/>
          <w:spacing w:val="3"/>
          <w:w w:val="68"/>
          <w:sz w:val="24"/>
          <w:szCs w:val="24"/>
        </w:rPr>
        <w:t>F</w:t>
      </w:r>
      <w:r>
        <w:rPr>
          <w:rFonts w:cs="Courier New" w:hAnsi="Courier New" w:eastAsia="Courier New" w:ascii="Courier New"/>
          <w:color w:val="151507"/>
          <w:spacing w:val="0"/>
          <w:w w:val="29"/>
          <w:sz w:val="24"/>
          <w:szCs w:val="24"/>
        </w:rPr>
        <w:t>.</w:t>
      </w:r>
      <w:r>
        <w:rPr>
          <w:rFonts w:cs="Courier New" w:hAnsi="Courier New" w:eastAsia="Courier New" w:ascii="Courier New"/>
          <w:color w:val="151507"/>
          <w:spacing w:val="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151507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51507"/>
          <w:spacing w:val="1"/>
          <w:w w:val="111"/>
          <w:sz w:val="18"/>
          <w:szCs w:val="18"/>
        </w:rPr>
        <w:t>K</w:t>
      </w:r>
      <w:r>
        <w:rPr>
          <w:rFonts w:cs="Arial" w:hAnsi="Arial" w:eastAsia="Arial" w:ascii="Arial"/>
          <w:color w:val="151507"/>
          <w:spacing w:val="2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3F3B00"/>
          <w:spacing w:val="2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2D2A00"/>
          <w:spacing w:val="1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151507"/>
          <w:spacing w:val="2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0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151507"/>
          <w:spacing w:val="2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2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151507"/>
          <w:spacing w:val="2"/>
          <w:w w:val="111"/>
          <w:sz w:val="18"/>
          <w:szCs w:val="18"/>
        </w:rPr>
        <w:t>s</w:t>
      </w:r>
      <w:r>
        <w:rPr>
          <w:rFonts w:cs="Arial" w:hAnsi="Arial" w:eastAsia="Arial" w:ascii="Arial"/>
          <w:color w:val="2D2A00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2D2A00"/>
          <w:spacing w:val="21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151507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151507"/>
          <w:spacing w:val="1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151507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51507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D2A00"/>
          <w:spacing w:val="2"/>
          <w:w w:val="126"/>
          <w:sz w:val="18"/>
          <w:szCs w:val="18"/>
        </w:rPr>
        <w:t>y</w:t>
      </w:r>
      <w:r>
        <w:rPr>
          <w:rFonts w:cs="Arial" w:hAnsi="Arial" w:eastAsia="Arial" w:ascii="Arial"/>
          <w:color w:val="151507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D2A00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151507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D2A00"/>
          <w:spacing w:val="0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D2A00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A00"/>
          <w:spacing w:val="1"/>
          <w:w w:val="95"/>
          <w:sz w:val="18"/>
          <w:szCs w:val="18"/>
        </w:rPr>
        <w:t>(</w:t>
      </w:r>
      <w:r>
        <w:rPr>
          <w:rFonts w:cs="Arial" w:hAnsi="Arial" w:eastAsia="Arial" w:ascii="Arial"/>
          <w:color w:val="151507"/>
          <w:spacing w:val="3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151507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3F3B00"/>
          <w:spacing w:val="2"/>
          <w:w w:val="117"/>
          <w:sz w:val="18"/>
          <w:szCs w:val="18"/>
        </w:rPr>
        <w:t>m</w:t>
      </w:r>
      <w:r>
        <w:rPr>
          <w:rFonts w:cs="Arial" w:hAnsi="Arial" w:eastAsia="Arial" w:ascii="Arial"/>
          <w:color w:val="2D2A00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151507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51507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51507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151507"/>
          <w:spacing w:val="1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3F3B00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F3B00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4"/>
          <w:w w:val="107"/>
          <w:sz w:val="18"/>
          <w:szCs w:val="18"/>
        </w:rPr>
        <w:t>w</w:t>
      </w:r>
      <w:r>
        <w:rPr>
          <w:rFonts w:cs="Arial" w:hAnsi="Arial" w:eastAsia="Arial" w:ascii="Arial"/>
          <w:b/>
          <w:color w:val="151507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2D2A00"/>
          <w:spacing w:val="1"/>
          <w:w w:val="103"/>
          <w:sz w:val="18"/>
          <w:szCs w:val="18"/>
        </w:rPr>
        <w:t>l</w:t>
      </w:r>
      <w:r>
        <w:rPr>
          <w:rFonts w:cs="Arial" w:hAnsi="Arial" w:eastAsia="Arial" w:ascii="Arial"/>
          <w:b/>
          <w:color w:val="151507"/>
          <w:spacing w:val="0"/>
          <w:w w:val="9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8"/>
        <w:ind w:left="530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1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"/>
          <w:w w:val="101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1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-1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15150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151507"/>
          <w:spacing w:val="1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1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0"/>
          <w:w w:val="111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11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53"/>
          <w:w w:val="111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rta</w:t>
      </w:r>
      <w:r>
        <w:rPr>
          <w:rFonts w:cs="Arial" w:hAnsi="Arial" w:eastAsia="Arial" w:ascii="Arial"/>
          <w:b/>
          <w:color w:val="3D3D3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3D3D3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3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3"/>
          <w:w w:val="102"/>
          <w:sz w:val="18"/>
          <w:szCs w:val="18"/>
        </w:rPr>
        <w:t>b</w:t>
      </w:r>
      <w:r>
        <w:rPr>
          <w:rFonts w:cs="Arial" w:hAnsi="Arial" w:eastAsia="Arial" w:ascii="Arial"/>
          <w:b/>
          <w:color w:val="26262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b/>
          <w:color w:val="3D3D3D"/>
          <w:spacing w:val="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530"/>
      </w:pP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545454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757575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57575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626262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757575"/>
          <w:spacing w:val="0"/>
          <w:w w:val="85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005"/>
      </w:pP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507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D2A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F3B00"/>
          <w:spacing w:val="0"/>
          <w:w w:val="100"/>
          <w:sz w:val="18"/>
          <w:szCs w:val="18"/>
        </w:rPr>
        <w:t>                                                            </w:t>
      </w:r>
      <w:r>
        <w:rPr>
          <w:rFonts w:cs="Arial" w:hAnsi="Arial" w:eastAsia="Arial" w:ascii="Arial"/>
          <w:b/>
          <w:color w:val="3F3B00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51507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51507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A00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D2A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D2A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51507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5150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507"/>
          <w:spacing w:val="3"/>
          <w:w w:val="94"/>
          <w:sz w:val="18"/>
          <w:szCs w:val="18"/>
        </w:rPr>
        <w:t>P</w:t>
      </w:r>
      <w:r>
        <w:rPr>
          <w:rFonts w:cs="Arial" w:hAnsi="Arial" w:eastAsia="Arial" w:ascii="Arial"/>
          <w:b/>
          <w:color w:val="151507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51507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s</w:t>
      </w:r>
      <w:r>
        <w:rPr>
          <w:rFonts w:cs="Arial" w:hAnsi="Arial" w:eastAsia="Arial" w:ascii="Arial"/>
          <w:b/>
          <w:color w:val="2D2A00"/>
          <w:spacing w:val="3"/>
          <w:w w:val="103"/>
          <w:sz w:val="18"/>
          <w:szCs w:val="18"/>
        </w:rPr>
        <w:t>y</w:t>
      </w:r>
      <w:r>
        <w:rPr>
          <w:rFonts w:cs="Arial" w:hAnsi="Arial" w:eastAsia="Arial" w:ascii="Arial"/>
          <w:b/>
          <w:color w:val="151507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D2A00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2D2A00"/>
          <w:spacing w:val="0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exact" w:line="160"/>
        <w:ind w:left="2219"/>
        <w:sectPr>
          <w:type w:val="continuous"/>
          <w:pgSz w:w="12180" w:h="18700"/>
          <w:pgMar w:top="1380" w:bottom="280" w:left="1520" w:right="1040"/>
        </w:sectPr>
      </w:pPr>
      <w:r>
        <w:rPr>
          <w:rFonts w:cs="Times New Roman" w:hAnsi="Times New Roman" w:eastAsia="Times New Roman" w:ascii="Times New Roman"/>
          <w:color w:val="3D3D3D"/>
          <w:spacing w:val="2"/>
          <w:w w:val="83"/>
          <w:position w:val="-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57575"/>
          <w:spacing w:val="0"/>
          <w:w w:val="83"/>
          <w:position w:val="-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57575"/>
          <w:spacing w:val="0"/>
          <w:w w:val="83"/>
          <w:position w:val="-5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757575"/>
          <w:spacing w:val="38"/>
          <w:w w:val="83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8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17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00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2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24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4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color w:val="151507"/>
          <w:spacing w:val="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21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4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13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2"/>
          <w:w w:val="99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83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3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75"/>
          <w:position w:val="-5"/>
          <w:sz w:val="18"/>
          <w:szCs w:val="18"/>
        </w:rPr>
        <w:t>1</w:t>
      </w:r>
      <w:r>
        <w:rPr>
          <w:rFonts w:cs="Arial" w:hAnsi="Arial" w:eastAsia="Arial" w:ascii="Arial"/>
          <w:color w:val="545454"/>
          <w:spacing w:val="2"/>
          <w:w w:val="123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85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2"/>
          <w:w w:val="104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"/>
          <w:w w:val="113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0"/>
          <w:w w:val="94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947" w:right="-47"/>
      </w:pP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3D3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50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8" w:lineRule="exact" w:line="220"/>
        <w:sectPr>
          <w:type w:val="continuous"/>
          <w:pgSz w:w="12180" w:h="18700"/>
          <w:pgMar w:top="1380" w:bottom="280" w:left="1520" w:right="1040"/>
          <w:cols w:num="2" w:equalWidth="off">
            <w:col w:w="1717" w:space="487"/>
            <w:col w:w="7416"/>
          </w:cols>
        </w:sectPr>
      </w:pPr>
      <w:r>
        <w:br w:type="column"/>
      </w:r>
      <w:r>
        <w:rPr>
          <w:rFonts w:cs="Arial" w:hAnsi="Arial" w:eastAsia="Arial" w:ascii="Arial"/>
          <w:color w:val="262626"/>
          <w:spacing w:val="0"/>
          <w:w w:val="133"/>
          <w:position w:val="-1"/>
          <w:sz w:val="20"/>
          <w:szCs w:val="20"/>
        </w:rPr>
        <w:t>2</w:t>
      </w:r>
      <w:r>
        <w:rPr>
          <w:rFonts w:cs="Arial" w:hAnsi="Arial" w:eastAsia="Arial" w:ascii="Arial"/>
          <w:color w:val="262626"/>
          <w:spacing w:val="0"/>
          <w:w w:val="13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50"/>
          <w:w w:val="133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98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1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9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4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1"/>
          <w:w w:val="10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8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5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71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1"/>
          <w:w w:val="109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1"/>
          <w:w w:val="9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2"/>
          <w:w w:val="113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2"/>
          <w:w w:val="99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94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pict>
          <v:shape type="#_x0000_t75" style="position:absolute;margin-left:0pt;margin-top:0pt;width:609pt;height:935pt;mso-position-horizontal-relative:page;mso-position-vertical-relative:page;z-index:-4270">
            <v:imagedata o:title="" r:id="rId5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174"/>
        <w:sectPr>
          <w:type w:val="continuous"/>
          <w:pgSz w:w="12180" w:h="18700"/>
          <w:pgMar w:top="1380" w:bottom="280" w:left="152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51507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62626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62626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62626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62626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51507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15150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67"/>
        <w:ind w:left="117"/>
      </w:pPr>
      <w:r>
        <w:rPr>
          <w:rFonts w:cs="Arial" w:hAnsi="Arial" w:eastAsia="Arial" w:ascii="Arial"/>
          <w:b/>
          <w:color w:val="002634"/>
          <w:spacing w:val="4"/>
          <w:w w:val="90"/>
          <w:sz w:val="20"/>
          <w:szCs w:val="20"/>
        </w:rPr>
        <w:t>K</w:t>
      </w:r>
      <w:r>
        <w:rPr>
          <w:rFonts w:cs="Arial" w:hAnsi="Arial" w:eastAsia="Arial" w:ascii="Arial"/>
          <w:b/>
          <w:color w:val="003A4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b/>
          <w:color w:val="003A4F"/>
          <w:spacing w:val="12"/>
          <w:w w:val="90"/>
          <w:sz w:val="20"/>
          <w:szCs w:val="20"/>
        </w:rPr>
        <w:t>M</w:t>
      </w:r>
      <w:r>
        <w:rPr>
          <w:rFonts w:cs="Arial" w:hAnsi="Arial" w:eastAsia="Arial" w:ascii="Arial"/>
          <w:b/>
          <w:color w:val="002634"/>
          <w:spacing w:val="0"/>
          <w:w w:val="90"/>
          <w:sz w:val="20"/>
          <w:szCs w:val="20"/>
        </w:rPr>
        <w:t>P</w:t>
      </w:r>
      <w:r>
        <w:rPr>
          <w:rFonts w:cs="Arial" w:hAnsi="Arial" w:eastAsia="Arial" w:ascii="Arial"/>
          <w:b/>
          <w:color w:val="002634"/>
          <w:spacing w:val="10"/>
          <w:w w:val="90"/>
          <w:sz w:val="20"/>
          <w:szCs w:val="20"/>
        </w:rPr>
        <w:t>O</w:t>
      </w:r>
      <w:r>
        <w:rPr>
          <w:rFonts w:cs="Arial" w:hAnsi="Arial" w:eastAsia="Arial" w:ascii="Arial"/>
          <w:b/>
          <w:color w:val="003A4F"/>
          <w:spacing w:val="5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color w:val="002634"/>
          <w:spacing w:val="0"/>
          <w:w w:val="90"/>
          <w:sz w:val="20"/>
          <w:szCs w:val="20"/>
        </w:rPr>
        <w:t>EN</w:t>
      </w:r>
      <w:r>
        <w:rPr>
          <w:rFonts w:cs="Arial" w:hAnsi="Arial" w:eastAsia="Arial" w:ascii="Arial"/>
          <w:b/>
          <w:color w:val="002634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b/>
          <w:color w:val="002634"/>
          <w:spacing w:val="2"/>
          <w:w w:val="66"/>
          <w:sz w:val="20"/>
          <w:szCs w:val="20"/>
        </w:rPr>
        <w:t>I</w:t>
      </w:r>
      <w:r>
        <w:rPr>
          <w:rFonts w:cs="Arial" w:hAnsi="Arial" w:eastAsia="Arial" w:ascii="Arial"/>
          <w:b/>
          <w:color w:val="003A4F"/>
          <w:spacing w:val="0"/>
          <w:w w:val="94"/>
          <w:sz w:val="20"/>
          <w:szCs w:val="20"/>
        </w:rPr>
        <w:t>NTI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8"/>
        <w:ind w:left="107"/>
      </w:pP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b/>
          <w:color w:val="3F3600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300"/>
          <w:spacing w:val="4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3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600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300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300"/>
          <w:spacing w:val="34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600"/>
          <w:spacing w:val="5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300"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600"/>
          <w:spacing w:val="1"/>
          <w:w w:val="104"/>
          <w:sz w:val="18"/>
          <w:szCs w:val="18"/>
        </w:rPr>
        <w:t>j</w:t>
      </w:r>
      <w:r>
        <w:rPr>
          <w:rFonts w:cs="Arial" w:hAnsi="Arial" w:eastAsia="Arial" w:ascii="Arial"/>
          <w:color w:val="262300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600"/>
          <w:spacing w:val="2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17170E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3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62300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17170E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300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2"/>
        <w:ind w:left="1315" w:right="1098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0E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3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3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F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30"/>
          <w:sz w:val="18"/>
          <w:szCs w:val="18"/>
        </w:rPr>
        <w:t>s</w:t>
      </w:r>
      <w:r>
        <w:rPr>
          <w:rFonts w:cs="Arial" w:hAnsi="Arial" w:eastAsia="Arial" w:ascii="Arial"/>
          <w:color w:val="17170E"/>
          <w:spacing w:val="0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3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17170E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7170E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0"/>
          <w:w w:val="100"/>
          <w:sz w:val="20"/>
          <w:szCs w:val="20"/>
        </w:rPr>
        <w:t>&amp;</w:t>
      </w:r>
      <w:r>
        <w:rPr>
          <w:rFonts w:cs="Arial" w:hAnsi="Arial" w:eastAsia="Arial" w:ascii="Arial"/>
          <w:color w:val="17170E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5"/>
          <w:w w:val="114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2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17170E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2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17170E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8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00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3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600"/>
          <w:spacing w:val="0"/>
          <w:w w:val="100"/>
          <w:sz w:val="18"/>
          <w:szCs w:val="18"/>
        </w:rPr>
        <w:t>                                                            </w:t>
      </w:r>
      <w:r>
        <w:rPr>
          <w:rFonts w:cs="Arial" w:hAnsi="Arial" w:eastAsia="Arial" w:ascii="Arial"/>
          <w:color w:val="3F3600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262300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b/>
          <w:color w:val="17170E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62300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17170E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25"/>
          <w:sz w:val="18"/>
          <w:szCs w:val="18"/>
        </w:rPr>
        <w:t>j</w:t>
      </w:r>
      <w:r>
        <w:rPr>
          <w:rFonts w:cs="Arial" w:hAnsi="Arial" w:eastAsia="Arial" w:ascii="Arial"/>
          <w:b/>
          <w:color w:val="17170E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2623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" w:lineRule="exact" w:line="260"/>
        <w:ind w:left="2243" w:right="363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31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2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24"/>
          <w:szCs w:val="24"/>
        </w:rPr>
        <w:t>c,</w:t>
      </w:r>
      <w:r>
        <w:rPr>
          <w:rFonts w:cs="Arial" w:hAnsi="Arial" w:eastAsia="Arial" w:ascii="Arial"/>
          <w:color w:val="363636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b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46464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si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1"/>
          <w:w w:val="78"/>
          <w:sz w:val="18"/>
          <w:szCs w:val="18"/>
        </w:rPr>
        <w:t>(</w:t>
      </w:r>
      <w:r>
        <w:rPr>
          <w:rFonts w:cs="Arial" w:hAnsi="Arial" w:eastAsia="Arial" w:ascii="Arial"/>
          <w:i/>
          <w:color w:val="36363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545454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i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36363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i/>
          <w:color w:val="464646"/>
          <w:spacing w:val="0"/>
          <w:w w:val="141"/>
          <w:sz w:val="18"/>
          <w:szCs w:val="18"/>
        </w:rPr>
        <w:t>r</w:t>
      </w:r>
      <w:r>
        <w:rPr>
          <w:rFonts w:cs="Arial" w:hAnsi="Arial" w:eastAsia="Arial" w:ascii="Arial"/>
          <w:i/>
          <w:color w:val="46464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363636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54545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67676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i/>
          <w:color w:val="67676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67676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6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2"/>
          <w:w w:val="164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0.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4" w:lineRule="auto" w:line="293"/>
        <w:ind w:left="2238" w:right="368" w:firstLine="5"/>
      </w:pP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676767"/>
          <w:spacing w:val="0"/>
          <w:w w:val="122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12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6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6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4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4"/>
          <w:w w:val="14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3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-8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7C7C7C"/>
          <w:spacing w:val="3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-3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8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7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  </w:t>
      </w:r>
      <w:r>
        <w:rPr>
          <w:rFonts w:cs="Arial" w:hAnsi="Arial" w:eastAsia="Arial" w:ascii="Arial"/>
          <w:color w:val="000000"/>
          <w:spacing w:val="18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3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C7C7C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" w:lineRule="auto" w:line="293"/>
        <w:ind w:left="2229" w:right="369" w:hanging="1589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  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17170E"/>
          <w:spacing w:val="2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7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17170E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4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27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5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32"/>
          <w:w w:val="6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5"/>
          <w:w w:val="18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5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4"/>
          <w:w w:val="14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C3C3C3"/>
          <w:spacing w:val="0"/>
          <w:w w:val="47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"/>
          <w:w w:val="188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7C7C7C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4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1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17170E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9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491" w:right="2279"/>
      </w:pP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17170E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28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2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17170E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/>
        <w:ind w:left="1000"/>
      </w:pP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                                                            </w:t>
      </w:r>
      <w:r>
        <w:rPr>
          <w:rFonts w:cs="Arial" w:hAnsi="Arial" w:eastAsia="Arial" w:ascii="Arial"/>
          <w:b/>
          <w:color w:val="3F3600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262300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09"/>
          <w:sz w:val="18"/>
          <w:szCs w:val="18"/>
        </w:rPr>
        <w:t>b</w:t>
      </w:r>
      <w:r>
        <w:rPr>
          <w:rFonts w:cs="Arial" w:hAnsi="Arial" w:eastAsia="Arial" w:ascii="Arial"/>
          <w:b/>
          <w:color w:val="17170E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62300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b/>
          <w:color w:val="17170E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25"/>
          <w:sz w:val="18"/>
          <w:szCs w:val="18"/>
        </w:rPr>
        <w:t>j</w:t>
      </w:r>
      <w:r>
        <w:rPr>
          <w:rFonts w:cs="Arial" w:hAnsi="Arial" w:eastAsia="Arial" w:ascii="Arial"/>
          <w:b/>
          <w:color w:val="17170E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2623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4" w:lineRule="auto" w:line="289"/>
        <w:ind w:left="2243" w:right="368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6"/>
          <w:spacing w:val="4"/>
          <w:w w:val="9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8E8E8E"/>
          <w:spacing w:val="0"/>
          <w:w w:val="65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8E8E8E"/>
          <w:spacing w:val="0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8E8E8E"/>
          <w:spacing w:val="28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5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5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1"/>
          <w:w w:val="15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si</w:t>
      </w:r>
      <w:r>
        <w:rPr>
          <w:rFonts w:cs="Arial" w:hAnsi="Arial" w:eastAsia="Arial" w:ascii="Arial"/>
          <w:color w:val="262626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2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8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0.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12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4"/>
          <w:w w:val="14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-8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5" w:lineRule="auto" w:line="176"/>
        <w:ind w:left="2238" w:right="355" w:hanging="1598"/>
      </w:pPr>
      <w:r>
        <w:rPr>
          <w:rFonts w:cs="Arial" w:hAnsi="Arial" w:eastAsia="Arial" w:ascii="Arial"/>
          <w:color w:val="17170E"/>
          <w:spacing w:val="3"/>
          <w:w w:val="100"/>
          <w:position w:val="-1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position w:val="-1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position w:val="-12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position w:val="-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position w:val="-1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position w:val="-1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position w:val="-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2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-12"/>
          <w:sz w:val="18"/>
          <w:szCs w:val="18"/>
        </w:rPr>
        <w:t>                </w:t>
      </w:r>
      <w:r>
        <w:rPr>
          <w:rFonts w:cs="Arial" w:hAnsi="Arial" w:eastAsia="Arial" w:ascii="Arial"/>
          <w:color w:val="464646"/>
          <w:spacing w:val="38"/>
          <w:w w:val="100"/>
          <w:position w:val="-1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9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29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9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104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7170E"/>
          <w:spacing w:val="3"/>
          <w:w w:val="10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7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5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5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5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5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5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7"/>
          <w:w w:val="105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8"/>
          <w:w w:val="10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3"/>
          <w:w w:val="109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98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9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-3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12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8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41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4"/>
          <w:w w:val="103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10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7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464646"/>
          <w:spacing w:val="0"/>
          <w:w w:val="96"/>
          <w:position w:val="0"/>
          <w:sz w:val="18"/>
          <w:szCs w:val="18"/>
        </w:rPr>
        <w:t>h</w:t>
      </w:r>
      <w:r>
        <w:rPr>
          <w:rFonts w:cs="Arial" w:hAnsi="Arial" w:eastAsia="Arial" w:ascii="Arial"/>
          <w:b/>
          <w:color w:val="262626"/>
          <w:spacing w:val="0"/>
          <w:w w:val="11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3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7170E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464646"/>
          <w:spacing w:val="1"/>
          <w:w w:val="71"/>
          <w:position w:val="0"/>
          <w:sz w:val="18"/>
          <w:szCs w:val="18"/>
        </w:rPr>
        <w:t>1</w:t>
      </w:r>
      <w:r>
        <w:rPr>
          <w:rFonts w:cs="Arial" w:hAnsi="Arial" w:eastAsia="Arial" w:ascii="Arial"/>
          <w:b/>
          <w:color w:val="262626"/>
          <w:spacing w:val="1"/>
          <w:w w:val="119"/>
          <w:position w:val="0"/>
          <w:sz w:val="18"/>
          <w:szCs w:val="18"/>
        </w:rPr>
        <w:t>0</w:t>
      </w:r>
      <w:r>
        <w:rPr>
          <w:rFonts w:cs="Arial" w:hAnsi="Arial" w:eastAsia="Arial" w:ascii="Arial"/>
          <w:b/>
          <w:color w:val="545454"/>
          <w:spacing w:val="0"/>
          <w:w w:val="110"/>
          <w:position w:val="0"/>
          <w:sz w:val="18"/>
          <w:szCs w:val="18"/>
        </w:rPr>
        <w:t>0</w:t>
      </w:r>
      <w:r>
        <w:rPr>
          <w:rFonts w:cs="Arial" w:hAnsi="Arial" w:eastAsia="Arial" w:ascii="Arial"/>
          <w:b/>
          <w:color w:val="000000"/>
          <w:spacing w:val="0"/>
          <w:w w:val="86"/>
          <w:position w:val="0"/>
          <w:sz w:val="18"/>
          <w:szCs w:val="18"/>
        </w:rPr>
        <w:t>.</w:t>
      </w:r>
      <w:r>
        <w:rPr>
          <w:rFonts w:cs="Arial" w:hAnsi="Arial" w:eastAsia="Arial" w:ascii="Arial"/>
          <w:b/>
          <w:color w:val="464646"/>
          <w:spacing w:val="1"/>
          <w:w w:val="105"/>
          <w:position w:val="0"/>
          <w:sz w:val="18"/>
          <w:szCs w:val="18"/>
        </w:rPr>
        <w:t>0</w:t>
      </w:r>
      <w:r>
        <w:rPr>
          <w:rFonts w:cs="Arial" w:hAnsi="Arial" w:eastAsia="Arial" w:ascii="Arial"/>
          <w:b/>
          <w:color w:val="363636"/>
          <w:spacing w:val="0"/>
          <w:w w:val="110"/>
          <w:position w:val="0"/>
          <w:sz w:val="18"/>
          <w:szCs w:val="18"/>
        </w:rPr>
        <w:t>0</w:t>
      </w:r>
      <w:r>
        <w:rPr>
          <w:rFonts w:cs="Arial" w:hAnsi="Arial" w:eastAsia="Arial" w:ascii="Arial"/>
          <w:b/>
          <w:color w:val="464646"/>
          <w:spacing w:val="0"/>
          <w:w w:val="110"/>
          <w:position w:val="0"/>
          <w:sz w:val="18"/>
          <w:szCs w:val="18"/>
        </w:rPr>
        <w:t>0</w:t>
      </w:r>
      <w:r>
        <w:rPr>
          <w:rFonts w:cs="Arial" w:hAnsi="Arial" w:eastAsia="Arial" w:ascii="Arial"/>
          <w:b/>
          <w:color w:val="000000"/>
          <w:spacing w:val="0"/>
          <w:w w:val="57"/>
          <w:position w:val="0"/>
          <w:sz w:val="18"/>
          <w:szCs w:val="18"/>
        </w:rPr>
        <w:t>.</w:t>
      </w:r>
      <w:r>
        <w:rPr>
          <w:rFonts w:cs="Arial" w:hAnsi="Arial" w:eastAsia="Arial" w:ascii="Arial"/>
          <w:b/>
          <w:color w:val="000000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000000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9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14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8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2" w:lineRule="auto" w:line="293"/>
        <w:ind w:left="2238" w:right="369" w:hanging="24"/>
      </w:pPr>
      <w:r>
        <w:rPr>
          <w:rFonts w:cs="Arial" w:hAnsi="Arial" w:eastAsia="Arial" w:ascii="Arial"/>
          <w:color w:val="17170E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28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89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4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4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27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9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C3C3C3"/>
          <w:spacing w:val="1"/>
          <w:w w:val="9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61"/>
          <w:sz w:val="18"/>
          <w:szCs w:val="18"/>
        </w:rPr>
        <w:t>tk</w:t>
      </w:r>
      <w:r>
        <w:rPr>
          <w:rFonts w:cs="Arial" w:hAnsi="Arial" w:eastAsia="Arial" w:ascii="Arial"/>
          <w:color w:val="262626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1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5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0E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64646"/>
          <w:spacing w:val="4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545454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545454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67676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6"/>
      </w:pPr>
      <w:r>
        <w:rPr>
          <w:rFonts w:cs="Arial" w:hAnsi="Arial" w:eastAsia="Arial" w:ascii="Arial"/>
          <w:b/>
          <w:color w:val="17170E"/>
          <w:spacing w:val="-2"/>
          <w:w w:val="88"/>
          <w:sz w:val="20"/>
          <w:szCs w:val="20"/>
        </w:rPr>
        <w:t>B</w:t>
      </w:r>
      <w:r>
        <w:rPr>
          <w:rFonts w:cs="Arial" w:hAnsi="Arial" w:eastAsia="Arial" w:ascii="Arial"/>
          <w:b/>
          <w:color w:val="000000"/>
          <w:spacing w:val="0"/>
          <w:w w:val="61"/>
          <w:sz w:val="20"/>
          <w:szCs w:val="20"/>
        </w:rPr>
        <w:t>.</w:t>
      </w:r>
      <w:r>
        <w:rPr>
          <w:rFonts w:cs="Arial" w:hAnsi="Arial" w:eastAsia="Arial" w:ascii="Arial"/>
          <w:b/>
          <w:color w:val="00000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7170E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b/>
          <w:color w:val="17170E"/>
          <w:spacing w:val="1"/>
          <w:w w:val="91"/>
          <w:sz w:val="18"/>
          <w:szCs w:val="18"/>
        </w:rPr>
        <w:t>u</w:t>
      </w:r>
      <w:r>
        <w:rPr>
          <w:rFonts w:cs="Arial" w:hAnsi="Arial" w:eastAsia="Arial" w:ascii="Arial"/>
          <w:b/>
          <w:color w:val="262300"/>
          <w:spacing w:val="0"/>
          <w:w w:val="134"/>
          <w:sz w:val="18"/>
          <w:szCs w:val="18"/>
        </w:rPr>
        <w:t>j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7170E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F36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2"/>
          <w:w w:val="110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7170E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0"/>
          <w:w w:val="96"/>
          <w:sz w:val="18"/>
          <w:szCs w:val="18"/>
        </w:rPr>
        <w:t>l</w:t>
      </w:r>
      <w:r>
        <w:rPr>
          <w:rFonts w:cs="Arial" w:hAnsi="Arial" w:eastAsia="Arial" w:ascii="Arial"/>
          <w:b/>
          <w:color w:val="262300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96"/>
          <w:sz w:val="18"/>
          <w:szCs w:val="18"/>
        </w:rPr>
        <w:t>j</w:t>
      </w:r>
      <w:r>
        <w:rPr>
          <w:rFonts w:cs="Arial" w:hAnsi="Arial" w:eastAsia="Arial" w:ascii="Arial"/>
          <w:b/>
          <w:color w:val="17170E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07"/>
          <w:sz w:val="18"/>
          <w:szCs w:val="18"/>
        </w:rPr>
        <w:t>ra</w:t>
      </w:r>
      <w:r>
        <w:rPr>
          <w:rFonts w:cs="Arial" w:hAnsi="Arial" w:eastAsia="Arial" w:ascii="Arial"/>
          <w:b/>
          <w:color w:val="17170E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/>
        <w:ind w:left="510"/>
      </w:pPr>
      <w:r>
        <w:rPr>
          <w:rFonts w:cs="Arial" w:hAnsi="Arial" w:eastAsia="Arial" w:ascii="Arial"/>
          <w:color w:val="363636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56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7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C3C3C3"/>
          <w:spacing w:val="1"/>
          <w:w w:val="23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216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7170E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/>
        <w:ind w:left="525"/>
      </w:pPr>
      <w:r>
        <w:rPr>
          <w:rFonts w:cs="Times New Roman" w:hAnsi="Times New Roman" w:eastAsia="Times New Roman" w:ascii="Times New Roman"/>
          <w:color w:val="262626"/>
          <w:spacing w:val="3"/>
          <w:w w:val="7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7"/>
          <w:spacing w:val="2"/>
          <w:w w:val="13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6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63636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8E8E8E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2"/>
        <w:ind w:left="525"/>
      </w:pPr>
      <w:r>
        <w:rPr>
          <w:rFonts w:cs="Arial" w:hAnsi="Arial" w:eastAsia="Arial" w:ascii="Arial"/>
          <w:color w:val="262626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676767"/>
          <w:spacing w:val="1"/>
          <w:w w:val="113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-26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4"/>
          <w:w w:val="14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exact" w:line="180"/>
        <w:ind w:left="525"/>
      </w:pPr>
      <w:r>
        <w:rPr>
          <w:rFonts w:cs="Arial" w:hAnsi="Arial" w:eastAsia="Arial" w:ascii="Arial"/>
          <w:color w:val="262626"/>
          <w:spacing w:val="2"/>
          <w:w w:val="75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676767"/>
          <w:spacing w:val="2"/>
          <w:w w:val="131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98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262626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9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13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8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6"/>
          <w:w w:val="104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3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0"/>
          <w:w w:val="87"/>
          <w:position w:val="-1"/>
          <w:sz w:val="18"/>
          <w:szCs w:val="18"/>
        </w:rPr>
        <w:t>ni</w:t>
      </w:r>
      <w:r>
        <w:rPr>
          <w:rFonts w:cs="Arial" w:hAnsi="Arial" w:eastAsia="Arial" w:ascii="Arial"/>
          <w:b/>
          <w:color w:val="545454"/>
          <w:spacing w:val="0"/>
          <w:w w:val="87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363636"/>
          <w:spacing w:val="1"/>
          <w:w w:val="87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87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17"/>
          <w:w w:val="8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4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8"/>
          <w:szCs w:val="18"/>
        </w:rPr>
        <w:t>ai</w:t>
      </w:r>
      <w:r>
        <w:rPr>
          <w:rFonts w:cs="Arial" w:hAnsi="Arial" w:eastAsia="Arial" w:ascii="Arial"/>
          <w:color w:val="363636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75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545454"/>
          <w:spacing w:val="3"/>
          <w:w w:val="112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1"/>
          <w:w w:val="94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3"/>
          <w:w w:val="103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3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7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7C7C7C"/>
          <w:spacing w:val="0"/>
          <w:w w:val="84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60"/>
        <w:ind w:left="117"/>
      </w:pPr>
      <w:r>
        <w:rPr>
          <w:rFonts w:cs="Times New Roman" w:hAnsi="Times New Roman" w:eastAsia="Times New Roman" w:ascii="Times New Roman"/>
          <w:color w:val="262300"/>
          <w:spacing w:val="-2"/>
          <w:w w:val="102"/>
          <w:position w:val="1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3F3600"/>
          <w:spacing w:val="0"/>
          <w:w w:val="62"/>
          <w:position w:val="1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F3600"/>
          <w:spacing w:val="0"/>
          <w:w w:val="100"/>
          <w:position w:val="1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3F3600"/>
          <w:spacing w:val="11"/>
          <w:w w:val="100"/>
          <w:position w:val="1"/>
          <w:sz w:val="28"/>
          <w:szCs w:val="28"/>
        </w:rPr>
        <w:t> 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l</w:t>
      </w:r>
      <w:r>
        <w:rPr>
          <w:rFonts w:cs="Arial" w:hAnsi="Arial" w:eastAsia="Arial" w:ascii="Arial"/>
          <w:b/>
          <w:color w:val="262300"/>
          <w:spacing w:val="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b/>
          <w:color w:val="3F3600"/>
          <w:spacing w:val="3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262300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j</w:t>
      </w:r>
      <w:r>
        <w:rPr>
          <w:rFonts w:cs="Arial" w:hAnsi="Arial" w:eastAsia="Arial" w:ascii="Arial"/>
          <w:b/>
          <w:color w:val="262300"/>
          <w:spacing w:val="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2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b/>
          <w:color w:val="17170E"/>
          <w:spacing w:val="1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l</w:t>
      </w:r>
      <w:r>
        <w:rPr>
          <w:rFonts w:cs="Arial" w:hAnsi="Arial" w:eastAsia="Arial" w:ascii="Arial"/>
          <w:b/>
          <w:color w:val="262300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00"/>
          <w:position w:val="1"/>
          <w:sz w:val="18"/>
          <w:szCs w:val="18"/>
        </w:rPr>
        <w:t>j</w:t>
      </w:r>
      <w:r>
        <w:rPr>
          <w:rFonts w:cs="Arial" w:hAnsi="Arial" w:eastAsia="Arial" w:ascii="Arial"/>
          <w:b/>
          <w:color w:val="17170E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1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b/>
          <w:color w:val="17170E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b/>
          <w:color w:val="3F3600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3F3600"/>
          <w:spacing w:val="1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262300"/>
          <w:spacing w:val="0"/>
          <w:w w:val="80"/>
          <w:position w:val="1"/>
          <w:sz w:val="18"/>
          <w:szCs w:val="18"/>
        </w:rPr>
        <w:t>(</w:t>
      </w:r>
      <w:r>
        <w:rPr>
          <w:rFonts w:cs="Arial" w:hAnsi="Arial" w:eastAsia="Arial" w:ascii="Arial"/>
          <w:b/>
          <w:color w:val="262300"/>
          <w:spacing w:val="1"/>
          <w:w w:val="103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1"/>
          <w:w w:val="113"/>
          <w:position w:val="1"/>
          <w:sz w:val="18"/>
          <w:szCs w:val="18"/>
        </w:rPr>
        <w:t>T</w:t>
      </w:r>
      <w:r>
        <w:rPr>
          <w:rFonts w:cs="Arial" w:hAnsi="Arial" w:eastAsia="Arial" w:ascii="Arial"/>
          <w:b/>
          <w:color w:val="262300"/>
          <w:spacing w:val="0"/>
          <w:w w:val="108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17170E"/>
          <w:spacing w:val="0"/>
          <w:w w:val="88"/>
          <w:position w:val="1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10"/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                                                  </w:t>
      </w:r>
      <w:r>
        <w:rPr>
          <w:rFonts w:cs="Arial" w:hAnsi="Arial" w:eastAsia="Arial" w:ascii="Arial"/>
          <w:b/>
          <w:color w:val="3F3600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7170E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00000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b/>
          <w:color w:val="17170E"/>
          <w:spacing w:val="1"/>
          <w:w w:val="91"/>
          <w:sz w:val="18"/>
          <w:szCs w:val="18"/>
        </w:rPr>
        <w:t>u</w:t>
      </w:r>
      <w:r>
        <w:rPr>
          <w:rFonts w:cs="Arial" w:hAnsi="Arial" w:eastAsia="Arial" w:ascii="Arial"/>
          <w:b/>
          <w:color w:val="17170E"/>
          <w:spacing w:val="0"/>
          <w:w w:val="134"/>
          <w:sz w:val="18"/>
          <w:szCs w:val="18"/>
        </w:rPr>
        <w:t>j</w:t>
      </w:r>
      <w:r>
        <w:rPr>
          <w:rFonts w:cs="Arial" w:hAnsi="Arial" w:eastAsia="Arial" w:ascii="Arial"/>
          <w:b/>
          <w:color w:val="17170E"/>
          <w:spacing w:val="0"/>
          <w:w w:val="96"/>
          <w:sz w:val="18"/>
          <w:szCs w:val="18"/>
        </w:rPr>
        <w:t>u</w:t>
      </w:r>
      <w:r>
        <w:rPr>
          <w:rFonts w:cs="Arial" w:hAnsi="Arial" w:eastAsia="Arial" w:ascii="Arial"/>
          <w:b/>
          <w:color w:val="3F3600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F36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3F3600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7170E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F3600"/>
          <w:spacing w:val="0"/>
          <w:w w:val="96"/>
          <w:sz w:val="18"/>
          <w:szCs w:val="18"/>
        </w:rPr>
        <w:t>(</w:t>
      </w:r>
      <w:r>
        <w:rPr>
          <w:rFonts w:cs="Arial" w:hAnsi="Arial" w:eastAsia="Arial" w:ascii="Arial"/>
          <w:b/>
          <w:color w:val="17170E"/>
          <w:spacing w:val="1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0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000000"/>
          <w:spacing w:val="0"/>
          <w:w w:val="96"/>
          <w:sz w:val="18"/>
          <w:szCs w:val="18"/>
        </w:rPr>
        <w:t>P</w:t>
      </w:r>
      <w:r>
        <w:rPr>
          <w:rFonts w:cs="Arial" w:hAnsi="Arial" w:eastAsia="Arial" w:ascii="Arial"/>
          <w:b/>
          <w:color w:val="3F3600"/>
          <w:spacing w:val="0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auto" w:line="300"/>
        <w:ind w:left="2670" w:right="521" w:hanging="346"/>
      </w:pPr>
      <w:r>
        <w:rPr>
          <w:rFonts w:cs="Arial" w:hAnsi="Arial" w:eastAsia="Arial" w:ascii="Arial"/>
          <w:color w:val="545454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84"/>
          <w:sz w:val="18"/>
          <w:szCs w:val="18"/>
        </w:rPr>
        <w:t>    </w:t>
      </w:r>
      <w:r>
        <w:rPr>
          <w:rFonts w:cs="Arial" w:hAnsi="Arial" w:eastAsia="Arial" w:ascii="Arial"/>
          <w:color w:val="000000"/>
          <w:spacing w:val="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i/>
          <w:color w:val="545454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i/>
          <w:color w:val="36363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676767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i/>
          <w:color w:val="262626"/>
          <w:spacing w:val="2"/>
          <w:w w:val="89"/>
          <w:sz w:val="18"/>
          <w:szCs w:val="18"/>
        </w:rPr>
        <w:t>e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46464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i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36363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36363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46464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2"/>
          <w:w w:val="89"/>
          <w:sz w:val="18"/>
          <w:szCs w:val="18"/>
        </w:rPr>
        <w:t>L</w:t>
      </w:r>
      <w:r>
        <w:rPr>
          <w:rFonts w:cs="Arial" w:hAnsi="Arial" w:eastAsia="Arial" w:ascii="Arial"/>
          <w:i/>
          <w:color w:val="36363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i/>
          <w:color w:val="545454"/>
          <w:spacing w:val="5"/>
          <w:w w:val="102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i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i/>
          <w:color w:val="7C7C7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7C7C7C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1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0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20"/>
        <w:ind w:left="2310" w:right="534"/>
        <w:sectPr>
          <w:pgSz w:w="12180" w:h="18700"/>
          <w:pgMar w:top="960" w:bottom="280" w:left="1520" w:right="1040"/>
        </w:sectPr>
      </w:pPr>
      <w:r>
        <w:rPr>
          <w:rFonts w:cs="Arial" w:hAnsi="Arial" w:eastAsia="Arial" w:ascii="Arial"/>
          <w:color w:val="363636"/>
          <w:spacing w:val="3"/>
          <w:w w:val="112"/>
          <w:position w:val="-4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56"/>
          <w:position w:val="-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-4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17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-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position w:val="-4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1"/>
          <w:w w:val="100"/>
          <w:position w:val="-4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position w:val="-4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2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position w:val="-4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7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4"/>
          <w:w w:val="103"/>
          <w:position w:val="-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8"/>
          <w:position w:val="-4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98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1"/>
          <w:w w:val="129"/>
          <w:position w:val="-4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17"/>
          <w:position w:val="-4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98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17"/>
          <w:position w:val="-4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3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position w:val="-4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5"/>
          <w:w w:val="100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63636"/>
          <w:spacing w:val="-12"/>
          <w:w w:val="100"/>
          <w:position w:val="-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545454"/>
          <w:spacing w:val="-1"/>
          <w:w w:val="100"/>
          <w:position w:val="-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62626"/>
          <w:spacing w:val="-2"/>
          <w:w w:val="100"/>
          <w:position w:val="-4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-6"/>
          <w:w w:val="100"/>
          <w:position w:val="-4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position w:val="-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464646"/>
          <w:spacing w:val="-2"/>
          <w:w w:val="100"/>
          <w:position w:val="-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position w:val="-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position w:val="-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8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4"/>
          <w:w w:val="100"/>
          <w:position w:val="-4"/>
          <w:sz w:val="18"/>
          <w:szCs w:val="18"/>
        </w:rPr>
        <w:t>B</w:t>
      </w:r>
      <w:r>
        <w:rPr>
          <w:rFonts w:cs="Arial" w:hAnsi="Arial" w:eastAsia="Arial" w:ascii="Arial"/>
          <w:i/>
          <w:color w:val="363636"/>
          <w:spacing w:val="3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i/>
          <w:color w:val="363636"/>
          <w:spacing w:val="3"/>
          <w:w w:val="100"/>
          <w:position w:val="-4"/>
          <w:sz w:val="18"/>
          <w:szCs w:val="18"/>
        </w:rPr>
        <w:t>s</w:t>
      </w:r>
      <w:r>
        <w:rPr>
          <w:rFonts w:cs="Arial" w:hAnsi="Arial" w:eastAsia="Arial" w:ascii="Arial"/>
          <w:i/>
          <w:color w:val="262626"/>
          <w:spacing w:val="3"/>
          <w:w w:val="100"/>
          <w:position w:val="-4"/>
          <w:sz w:val="18"/>
          <w:szCs w:val="18"/>
        </w:rPr>
        <w:t>e</w:t>
      </w:r>
      <w:r>
        <w:rPr>
          <w:rFonts w:cs="Arial" w:hAnsi="Arial" w:eastAsia="Arial" w:ascii="Arial"/>
          <w:i/>
          <w:color w:val="464646"/>
          <w:spacing w:val="0"/>
          <w:w w:val="100"/>
          <w:position w:val="-4"/>
          <w:sz w:val="18"/>
          <w:szCs w:val="18"/>
        </w:rPr>
        <w:t>d</w:t>
      </w:r>
      <w:r>
        <w:rPr>
          <w:rFonts w:cs="Arial" w:hAnsi="Arial" w:eastAsia="Arial" w:ascii="Arial"/>
          <w:i/>
          <w:color w:val="464646"/>
          <w:spacing w:val="19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3"/>
          <w:w w:val="98"/>
          <w:position w:val="-4"/>
          <w:sz w:val="18"/>
          <w:szCs w:val="18"/>
        </w:rPr>
        <w:t>L</w:t>
      </w:r>
      <w:r>
        <w:rPr>
          <w:rFonts w:cs="Arial" w:hAnsi="Arial" w:eastAsia="Arial" w:ascii="Arial"/>
          <w:i/>
          <w:color w:val="262626"/>
          <w:spacing w:val="3"/>
          <w:w w:val="98"/>
          <w:position w:val="-4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3"/>
          <w:w w:val="112"/>
          <w:position w:val="-4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0"/>
          <w:w w:val="93"/>
          <w:position w:val="-4"/>
          <w:sz w:val="18"/>
          <w:szCs w:val="18"/>
        </w:rPr>
        <w:t>r</w:t>
      </w:r>
      <w:r>
        <w:rPr>
          <w:rFonts w:cs="Arial" w:hAnsi="Arial" w:eastAsia="Arial" w:ascii="Arial"/>
          <w:i/>
          <w:color w:val="545454"/>
          <w:spacing w:val="5"/>
          <w:w w:val="93"/>
          <w:position w:val="-4"/>
          <w:sz w:val="18"/>
          <w:szCs w:val="18"/>
        </w:rPr>
        <w:t>n</w:t>
      </w:r>
      <w:r>
        <w:rPr>
          <w:rFonts w:cs="Arial" w:hAnsi="Arial" w:eastAsia="Arial" w:ascii="Arial"/>
          <w:i/>
          <w:color w:val="676767"/>
          <w:spacing w:val="-3"/>
          <w:w w:val="152"/>
          <w:position w:val="-4"/>
          <w:sz w:val="18"/>
          <w:szCs w:val="18"/>
        </w:rPr>
        <w:t>i</w:t>
      </w:r>
      <w:r>
        <w:rPr>
          <w:rFonts w:cs="Arial" w:hAnsi="Arial" w:eastAsia="Arial" w:ascii="Arial"/>
          <w:i/>
          <w:color w:val="545454"/>
          <w:spacing w:val="3"/>
          <w:w w:val="103"/>
          <w:position w:val="-4"/>
          <w:sz w:val="18"/>
          <w:szCs w:val="18"/>
        </w:rPr>
        <w:t>n</w:t>
      </w:r>
      <w:r>
        <w:rPr>
          <w:rFonts w:cs="Arial" w:hAnsi="Arial" w:eastAsia="Arial" w:ascii="Arial"/>
          <w:i/>
          <w:color w:val="363636"/>
          <w:spacing w:val="3"/>
          <w:w w:val="112"/>
          <w:position w:val="-4"/>
          <w:sz w:val="18"/>
          <w:szCs w:val="18"/>
        </w:rPr>
        <w:t>g</w:t>
      </w:r>
      <w:r>
        <w:rPr>
          <w:rFonts w:cs="Arial" w:hAnsi="Arial" w:eastAsia="Arial" w:ascii="Arial"/>
          <w:i/>
          <w:color w:val="8E8E8E"/>
          <w:spacing w:val="0"/>
          <w:w w:val="75"/>
          <w:position w:val="-4"/>
          <w:sz w:val="18"/>
          <w:szCs w:val="18"/>
        </w:rPr>
        <w:t>,</w:t>
      </w:r>
      <w:r>
        <w:rPr>
          <w:rFonts w:cs="Arial" w:hAnsi="Arial" w:eastAsia="Arial" w:ascii="Arial"/>
          <w:i/>
          <w:color w:val="8E8E8E"/>
          <w:spacing w:val="18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-4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position w:val="-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position w:val="-4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7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-4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position w:val="-4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14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4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position w:val="-4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1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position w:val="-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7"/>
          <w:position w:val="-4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3"/>
          <w:position w:val="-4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5"/>
          <w:position w:val="-4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05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93"/>
          <w:position w:val="-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650" w:right="-47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46"/>
      </w:pP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676767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3" w:lineRule="atLeast" w:line="240"/>
        <w:ind w:left="346" w:right="521" w:hanging="346"/>
        <w:sectPr>
          <w:type w:val="continuous"/>
          <w:pgSz w:w="12180" w:h="18700"/>
          <w:pgMar w:top="1380" w:bottom="280" w:left="1520" w:right="1040"/>
          <w:cols w:num="2" w:equalWidth="off">
            <w:col w:w="1362" w:space="962"/>
            <w:col w:w="7296"/>
          </w:cols>
        </w:sectPr>
      </w:pPr>
      <w:r>
        <w:rPr>
          <w:rFonts w:cs="Arial" w:hAnsi="Arial" w:eastAsia="Arial" w:ascii="Arial"/>
          <w:color w:val="363636"/>
          <w:spacing w:val="-5"/>
          <w:w w:val="95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00000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i/>
          <w:color w:val="545454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i/>
          <w:color w:val="36363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676767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i/>
          <w:color w:val="262626"/>
          <w:spacing w:val="2"/>
          <w:w w:val="89"/>
          <w:sz w:val="18"/>
          <w:szCs w:val="18"/>
        </w:rPr>
        <w:t>e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464646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i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36363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363636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46464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2"/>
          <w:w w:val="89"/>
          <w:sz w:val="18"/>
          <w:szCs w:val="18"/>
        </w:rPr>
        <w:t>L</w:t>
      </w:r>
      <w:r>
        <w:rPr>
          <w:rFonts w:cs="Arial" w:hAnsi="Arial" w:eastAsia="Arial" w:ascii="Arial"/>
          <w:i/>
          <w:color w:val="36363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i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i/>
          <w:color w:val="545454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i/>
          <w:color w:val="545454"/>
          <w:spacing w:val="5"/>
          <w:w w:val="102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i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i/>
          <w:color w:val="7C7C7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i/>
          <w:color w:val="7C7C7C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64646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545454"/>
          <w:spacing w:val="0"/>
          <w:w w:val="87"/>
          <w:sz w:val="18"/>
          <w:szCs w:val="18"/>
        </w:rPr>
        <w:t>il</w:t>
      </w:r>
      <w:r>
        <w:rPr>
          <w:rFonts w:cs="Arial" w:hAnsi="Arial" w:eastAsia="Arial" w:ascii="Arial"/>
          <w:b/>
          <w:color w:val="262626"/>
          <w:spacing w:val="1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87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31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676767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pict>
          <v:shape type="#_x0000_t75" style="position:absolute;margin-left:0pt;margin-top:0pt;width:609pt;height:935pt;mso-position-horizontal-relative:page;mso-position-vertical-relative:page;z-index:-4269">
            <v:imagedata o:title="" r:id="rId6"/>
          </v:shape>
        </w:pict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6"/>
        <w:ind w:left="122"/>
      </w:pPr>
      <w:r>
        <w:rPr>
          <w:rFonts w:cs="Courier New" w:hAnsi="Courier New" w:eastAsia="Courier New" w:ascii="Courier New"/>
          <w:b/>
          <w:color w:val="17170E"/>
          <w:spacing w:val="-1"/>
          <w:w w:val="84"/>
          <w:sz w:val="24"/>
          <w:szCs w:val="24"/>
        </w:rPr>
        <w:t>D</w:t>
      </w:r>
      <w:r>
        <w:rPr>
          <w:rFonts w:cs="Courier New" w:hAnsi="Courier New" w:eastAsia="Courier New" w:ascii="Courier New"/>
          <w:b/>
          <w:color w:val="3F3600"/>
          <w:spacing w:val="0"/>
          <w:w w:val="30"/>
          <w:sz w:val="24"/>
          <w:szCs w:val="24"/>
        </w:rPr>
        <w:t>.</w:t>
      </w:r>
      <w:r>
        <w:rPr>
          <w:rFonts w:cs="Courier New" w:hAnsi="Courier New" w:eastAsia="Courier New" w:ascii="Courier New"/>
          <w:b/>
          <w:color w:val="3F3600"/>
          <w:spacing w:val="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b/>
          <w:color w:val="3F3600"/>
          <w:spacing w:val="-5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262300"/>
          <w:spacing w:val="1"/>
          <w:w w:val="92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262300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0"/>
          <w:w w:val="123"/>
          <w:sz w:val="18"/>
          <w:szCs w:val="18"/>
        </w:rPr>
        <w:t>r</w:t>
      </w:r>
      <w:r>
        <w:rPr>
          <w:rFonts w:cs="Arial" w:hAnsi="Arial" w:eastAsia="Arial" w:ascii="Arial"/>
          <w:b/>
          <w:color w:val="3F3600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3F36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262300"/>
          <w:spacing w:val="1"/>
          <w:w w:val="113"/>
          <w:sz w:val="18"/>
          <w:szCs w:val="18"/>
        </w:rPr>
        <w:t>o</w:t>
      </w:r>
      <w:r>
        <w:rPr>
          <w:rFonts w:cs="Arial" w:hAnsi="Arial" w:eastAsia="Arial" w:ascii="Arial"/>
          <w:b/>
          <w:color w:val="17170E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b/>
          <w:color w:val="262300"/>
          <w:spacing w:val="0"/>
          <w:w w:val="109"/>
          <w:sz w:val="18"/>
          <w:szCs w:val="18"/>
        </w:rPr>
        <w:t>o</w:t>
      </w:r>
      <w:r>
        <w:rPr>
          <w:rFonts w:cs="Arial" w:hAnsi="Arial" w:eastAsia="Arial" w:ascii="Arial"/>
          <w:b/>
          <w:color w:val="262300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95"/>
      </w:pP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                                                                   </w:t>
      </w:r>
      <w:r>
        <w:rPr>
          <w:rFonts w:cs="Arial" w:hAnsi="Arial" w:eastAsia="Arial" w:ascii="Arial"/>
          <w:b/>
          <w:color w:val="17170E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b/>
          <w:color w:val="3F3600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00000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262300"/>
          <w:spacing w:val="0"/>
          <w:w w:val="118"/>
          <w:sz w:val="18"/>
          <w:szCs w:val="18"/>
        </w:rPr>
        <w:t>o</w:t>
      </w:r>
      <w:r>
        <w:rPr>
          <w:rFonts w:cs="Arial" w:hAnsi="Arial" w:eastAsia="Arial" w:ascii="Arial"/>
          <w:b/>
          <w:color w:val="17170E"/>
          <w:spacing w:val="1"/>
          <w:w w:val="95"/>
          <w:sz w:val="18"/>
          <w:szCs w:val="18"/>
        </w:rPr>
        <w:t>k</w:t>
      </w:r>
      <w:r>
        <w:rPr>
          <w:rFonts w:cs="Arial" w:hAnsi="Arial" w:eastAsia="Arial" w:ascii="Arial"/>
          <w:b/>
          <w:color w:val="262300"/>
          <w:spacing w:val="1"/>
          <w:w w:val="104"/>
          <w:sz w:val="18"/>
          <w:szCs w:val="18"/>
        </w:rPr>
        <w:t>o</w:t>
      </w:r>
      <w:r>
        <w:rPr>
          <w:rFonts w:cs="Arial" w:hAnsi="Arial" w:eastAsia="Arial" w:ascii="Arial"/>
          <w:b/>
          <w:color w:val="3F3600"/>
          <w:spacing w:val="0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650"/>
      </w:pP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2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2"/>
      </w:pPr>
      <w:r>
        <w:rPr>
          <w:rFonts w:cs="Courier New" w:hAnsi="Courier New" w:eastAsia="Courier New" w:ascii="Courier New"/>
          <w:spacing w:val="3"/>
          <w:w w:val="78"/>
          <w:sz w:val="24"/>
          <w:szCs w:val="24"/>
        </w:rPr>
        <w:t>E</w:t>
      </w:r>
      <w:r>
        <w:rPr>
          <w:rFonts w:cs="Courier New" w:hAnsi="Courier New" w:eastAsia="Courier New" w:ascii="Courier New"/>
          <w:color w:val="262300"/>
          <w:spacing w:val="0"/>
          <w:w w:val="29"/>
          <w:sz w:val="24"/>
          <w:szCs w:val="24"/>
        </w:rPr>
        <w:t>.</w:t>
      </w:r>
      <w:r>
        <w:rPr>
          <w:rFonts w:cs="Courier New" w:hAnsi="Courier New" w:eastAsia="Courier New" w:ascii="Courier New"/>
          <w:color w:val="262300"/>
          <w:spacing w:val="0"/>
          <w:w w:val="100"/>
          <w:sz w:val="24"/>
          <w:szCs w:val="24"/>
        </w:rPr>
        <w:t> </w:t>
      </w:r>
      <w:r>
        <w:rPr>
          <w:rFonts w:cs="Courier New" w:hAnsi="Courier New" w:eastAsia="Courier New" w:ascii="Courier New"/>
          <w:color w:val="262300"/>
          <w:spacing w:val="-4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7170E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F36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F3600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7170E"/>
          <w:spacing w:val="0"/>
          <w:w w:val="92"/>
          <w:sz w:val="18"/>
          <w:szCs w:val="18"/>
        </w:rPr>
        <w:t>B</w:t>
      </w:r>
      <w:r>
        <w:rPr>
          <w:rFonts w:cs="Arial" w:hAnsi="Arial" w:eastAsia="Arial" w:ascii="Arial"/>
          <w:b/>
          <w:color w:val="17170E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17170E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262300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b/>
          <w:color w:val="262300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b/>
          <w:color w:val="262300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b/>
          <w:color w:val="17170E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3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8" w:lineRule="auto" w:line="289"/>
        <w:ind w:left="515" w:right="267" w:firstLine="5"/>
      </w:pP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545454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b/>
          <w:color w:val="464646"/>
          <w:spacing w:val="1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545454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545454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545454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16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4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0E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2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14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676767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2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5"/>
          <w:w w:val="225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28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5"/>
          <w:w w:val="225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0" w:lineRule="auto" w:line="294"/>
        <w:ind w:left="506" w:right="268" w:firstLine="14"/>
      </w:pP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1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545454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4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3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1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3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-2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94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7A7A7"/>
          <w:spacing w:val="1"/>
          <w:w w:val="4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329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4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A7A7A7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35"/>
          <w:sz w:val="18"/>
          <w:szCs w:val="18"/>
        </w:rPr>
        <w:t>k</w:t>
      </w:r>
      <w:r>
        <w:rPr>
          <w:rFonts w:cs="Arial" w:hAnsi="Arial" w:eastAsia="Arial" w:ascii="Arial"/>
          <w:color w:val="17170E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9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17170E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0E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54545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17170E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0"/>
          <w:w w:val="101"/>
          <w:sz w:val="18"/>
          <w:szCs w:val="18"/>
        </w:rPr>
        <w:t>ak</w:t>
      </w:r>
      <w:r>
        <w:rPr>
          <w:rFonts w:cs="Arial" w:hAnsi="Arial" w:eastAsia="Arial" w:ascii="Arial"/>
          <w:color w:val="464646"/>
          <w:spacing w:val="0"/>
          <w:w w:val="101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13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17170E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5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4545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1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676767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1"/>
          <w:w w:val="86"/>
          <w:sz w:val="18"/>
          <w:szCs w:val="18"/>
        </w:rPr>
        <w:t>-</w:t>
      </w:r>
      <w:r>
        <w:rPr>
          <w:rFonts w:cs="Arial" w:hAnsi="Arial" w:eastAsia="Arial" w:ascii="Arial"/>
          <w:color w:val="7C7C7C"/>
          <w:spacing w:val="0"/>
          <w:w w:val="14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3"/>
          <w:w w:val="329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4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1"/>
          <w:w w:val="94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17170E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1717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0E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17170E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74"/>
        <w:sectPr>
          <w:type w:val="continuous"/>
          <w:pgSz w:w="12180" w:h="18700"/>
          <w:pgMar w:top="1380" w:bottom="280" w:left="1520" w:right="1040"/>
        </w:sectPr>
      </w:pPr>
      <w:r>
        <w:rPr>
          <w:rFonts w:cs="Arial" w:hAnsi="Arial" w:eastAsia="Arial" w:ascii="Arial"/>
          <w:i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i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spacing w:val="4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spacing w:val="-3"/>
          <w:w w:val="133"/>
          <w:sz w:val="18"/>
          <w:szCs w:val="18"/>
        </w:rPr>
        <w:t>r</w:t>
      </w:r>
      <w:r>
        <w:rPr>
          <w:rFonts w:cs="Arial" w:hAnsi="Arial" w:eastAsia="Arial" w:ascii="Arial"/>
          <w:i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i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i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i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i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262626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3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i/>
          <w:color w:val="000000"/>
          <w:spacing w:val="5"/>
          <w:w w:val="101"/>
          <w:sz w:val="18"/>
          <w:szCs w:val="18"/>
        </w:rPr>
        <w:t>.</w:t>
      </w:r>
      <w:r>
        <w:rPr>
          <w:rFonts w:cs="Arial" w:hAnsi="Arial" w:eastAsia="Arial" w:ascii="Arial"/>
          <w:i/>
          <w:color w:val="000000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i/>
          <w:color w:val="000000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i/>
          <w:color w:val="000000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i/>
          <w:color w:val="262626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18"/>
          <w:szCs w:val="18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i/>
          <w:color w:val="000000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0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8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2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3</w:t>
      </w:r>
      <w:r>
        <w:rPr>
          <w:rFonts w:cs="Arial" w:hAnsi="Arial" w:eastAsia="Arial" w:ascii="Arial"/>
          <w:i/>
          <w:color w:val="000000"/>
          <w:spacing w:val="2"/>
          <w:w w:val="106"/>
          <w:sz w:val="18"/>
          <w:szCs w:val="18"/>
        </w:rPr>
        <w:t>-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1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2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2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3</w:t>
      </w:r>
      <w:r>
        <w:rPr>
          <w:rFonts w:cs="Arial" w:hAnsi="Arial" w:eastAsia="Arial" w:ascii="Arial"/>
          <w:i/>
          <w:color w:val="000000"/>
          <w:spacing w:val="2"/>
          <w:w w:val="106"/>
          <w:sz w:val="18"/>
          <w:szCs w:val="18"/>
        </w:rPr>
        <w:t>-</w:t>
      </w:r>
      <w:r>
        <w:rPr>
          <w:rFonts w:cs="Arial" w:hAnsi="Arial" w:eastAsia="Arial" w:ascii="Arial"/>
          <w:i/>
          <w:color w:val="000000"/>
          <w:spacing w:val="3"/>
          <w:w w:val="106"/>
          <w:sz w:val="18"/>
          <w:szCs w:val="18"/>
        </w:rPr>
        <w:t>7</w:t>
      </w:r>
      <w:r>
        <w:rPr>
          <w:rFonts w:cs="Arial" w:hAnsi="Arial" w:eastAsia="Arial" w:ascii="Arial"/>
          <w:i/>
          <w:color w:val="000000"/>
          <w:spacing w:val="0"/>
          <w:w w:val="106"/>
          <w:sz w:val="18"/>
          <w:szCs w:val="18"/>
        </w:rPr>
        <w:t>7</w:t>
      </w:r>
      <w:r>
        <w:rPr>
          <w:rFonts w:cs="Arial" w:hAnsi="Arial" w:eastAsia="Arial" w:ascii="Arial"/>
          <w:i/>
          <w:color w:val="000000"/>
          <w:spacing w:val="5"/>
          <w:w w:val="106"/>
          <w:sz w:val="18"/>
          <w:szCs w:val="18"/>
        </w:rPr>
        <w:t>7</w:t>
      </w:r>
      <w:r>
        <w:rPr>
          <w:rFonts w:cs="Arial" w:hAnsi="Arial" w:eastAsia="Arial" w:ascii="Arial"/>
          <w:i/>
          <w:color w:val="000000"/>
          <w:spacing w:val="-2"/>
          <w:w w:val="106"/>
          <w:sz w:val="18"/>
          <w:szCs w:val="18"/>
        </w:rPr>
        <w:t>3</w:t>
      </w:r>
      <w:r>
        <w:rPr>
          <w:rFonts w:cs="Arial" w:hAnsi="Arial" w:eastAsia="Arial" w:ascii="Arial"/>
          <w:i/>
          <w:color w:val="000000"/>
          <w:spacing w:val="0"/>
          <w:w w:val="106"/>
          <w:sz w:val="18"/>
          <w:szCs w:val="18"/>
        </w:rPr>
        <w:t>)</w:t>
      </w:r>
      <w:r>
        <w:rPr>
          <w:rFonts w:cs="Arial" w:hAnsi="Arial" w:eastAsia="Arial" w:ascii="Arial"/>
          <w:i/>
          <w:color w:val="000000"/>
          <w:spacing w:val="0"/>
          <w:w w:val="106"/>
          <w:sz w:val="18"/>
          <w:szCs w:val="18"/>
        </w:rPr>
        <w:t>    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3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6" w:lineRule="exact" w:line="180"/>
        <w:ind w:left="116"/>
      </w:pPr>
      <w:r>
        <w:rPr>
          <w:rFonts w:cs="Times New Roman" w:hAnsi="Times New Roman" w:eastAsia="Times New Roman" w:ascii="Times New Roman"/>
          <w:color w:val="A5A5A5"/>
          <w:w w:val="55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A5A5A5"/>
          <w:spacing w:val="-4"/>
          <w:w w:val="55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-55"/>
          <w:w w:val="131"/>
          <w:position w:val="-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A5A5A5"/>
          <w:spacing w:val="0"/>
          <w:w w:val="55"/>
          <w:position w:val="-1"/>
          <w:sz w:val="18"/>
          <w:szCs w:val="18"/>
        </w:rPr>
        <w:t>'</w:t>
      </w:r>
      <w:r>
        <w:rPr>
          <w:rFonts w:cs="Times New Roman" w:hAnsi="Times New Roman" w:eastAsia="Times New Roman" w:ascii="Times New Roman"/>
          <w:color w:val="A5A5A5"/>
          <w:spacing w:val="-7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31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131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5"/>
          <w:w w:val="36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82828"/>
          <w:spacing w:val="6"/>
          <w:w w:val="221"/>
          <w:position w:val="-1"/>
          <w:sz w:val="18"/>
          <w:szCs w:val="18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74"/>
          <w:position w:val="-1"/>
          <w:sz w:val="18"/>
          <w:szCs w:val="18"/>
        </w:rPr>
        <w:t>==;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730"/>
      </w:pP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71712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8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716"/>
      </w:pP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5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332"/>
      </w:pP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171712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100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42100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136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421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100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100"/>
          <w:spacing w:val="3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242100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13600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242100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13600"/>
          <w:spacing w:val="2"/>
          <w:w w:val="169"/>
          <w:sz w:val="18"/>
          <w:szCs w:val="18"/>
        </w:rPr>
        <w:t>t</w:t>
      </w:r>
      <w:r>
        <w:rPr>
          <w:rFonts w:cs="Arial" w:hAnsi="Arial" w:eastAsia="Arial" w:ascii="Arial"/>
          <w:color w:val="413600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13600"/>
          <w:spacing w:val="0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auto" w:line="300"/>
        <w:ind w:left="1119" w:right="680" w:hanging="331"/>
      </w:pPr>
      <w:r>
        <w:rPr>
          <w:rFonts w:cs="Arial" w:hAnsi="Arial" w:eastAsia="Arial" w:ascii="Arial"/>
          <w:color w:val="4B4B4B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696969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84"/>
          <w:sz w:val="18"/>
          <w:szCs w:val="18"/>
        </w:rPr>
        <w:t>   </w:t>
      </w:r>
      <w:r>
        <w:rPr>
          <w:rFonts w:cs="Arial" w:hAnsi="Arial" w:eastAsia="Arial" w:ascii="Arial"/>
          <w:color w:val="696969"/>
          <w:spacing w:val="37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A3A3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71712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1"/>
          <w:w w:val="4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2"/>
          <w:w w:val="246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2"/>
          <w:w w:val="176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3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2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171712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774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3</w:t>
      </w:r>
      <w:r>
        <w:rPr>
          <w:rFonts w:cs="Arial" w:hAnsi="Arial" w:eastAsia="Arial" w:ascii="Arial"/>
          <w:color w:val="4B4B4B"/>
          <w:spacing w:val="1"/>
          <w:w w:val="103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4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5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0"/>
          <w:w w:val="46"/>
          <w:sz w:val="18"/>
          <w:szCs w:val="18"/>
        </w:rPr>
        <w:t>?2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774"/>
      </w:pP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69696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1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2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828282"/>
          <w:spacing w:val="2"/>
          <w:w w:val="110"/>
          <w:sz w:val="18"/>
          <w:szCs w:val="18"/>
        </w:rPr>
        <w:t>"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774"/>
      </w:pP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4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69696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171712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5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 w:lineRule="auto" w:line="285"/>
        <w:ind w:left="1119" w:right="753" w:hanging="346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4B4B4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0"/>
          <w:w w:val="83"/>
          <w:sz w:val="20"/>
          <w:szCs w:val="20"/>
        </w:rPr>
        <w:t>+</w:t>
      </w:r>
      <w:r>
        <w:rPr>
          <w:rFonts w:cs="Arial" w:hAnsi="Arial" w:eastAsia="Arial" w:ascii="Arial"/>
          <w:color w:val="171712"/>
          <w:spacing w:val="3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3A3A3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2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171712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89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40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4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4"/>
        <w:ind w:left="327"/>
      </w:pPr>
      <w:r>
        <w:rPr>
          <w:rFonts w:cs="Times New Roman" w:hAnsi="Times New Roman" w:eastAsia="Times New Roman" w:ascii="Times New Roman"/>
          <w:color w:val="171712"/>
          <w:spacing w:val="6"/>
          <w:w w:val="9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171712"/>
          <w:spacing w:val="0"/>
          <w:w w:val="9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71712"/>
          <w:spacing w:val="0"/>
          <w:w w:val="94"/>
          <w:sz w:val="18"/>
          <w:szCs w:val="18"/>
        </w:rPr>
        <w:t>    </w:t>
      </w:r>
      <w:r>
        <w:rPr>
          <w:rFonts w:cs="Times New Roman" w:hAnsi="Times New Roman" w:eastAsia="Times New Roman" w:ascii="Times New Roman"/>
          <w:color w:val="171712"/>
          <w:spacing w:val="8"/>
          <w:w w:val="94"/>
          <w:sz w:val="18"/>
          <w:szCs w:val="18"/>
        </w:rPr>
        <w:t> </w:t>
      </w:r>
      <w:r>
        <w:rPr>
          <w:rFonts w:cs="Arial" w:hAnsi="Arial" w:eastAsia="Arial" w:ascii="Arial"/>
          <w:b/>
          <w:color w:val="171712"/>
          <w:spacing w:val="1"/>
          <w:w w:val="103"/>
          <w:sz w:val="18"/>
          <w:szCs w:val="18"/>
        </w:rPr>
        <w:t>A</w:t>
      </w:r>
      <w:r>
        <w:rPr>
          <w:rFonts w:cs="Arial" w:hAnsi="Arial" w:eastAsia="Arial" w:ascii="Arial"/>
          <w:b/>
          <w:color w:val="171712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42100"/>
          <w:spacing w:val="0"/>
          <w:w w:val="115"/>
          <w:sz w:val="18"/>
          <w:szCs w:val="18"/>
        </w:rPr>
        <w:t>e</w:t>
      </w:r>
      <w:r>
        <w:rPr>
          <w:rFonts w:cs="Arial" w:hAnsi="Arial" w:eastAsia="Arial" w:ascii="Arial"/>
          <w:b/>
          <w:color w:val="171712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71712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b/>
          <w:color w:val="171712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171712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421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1" w:lineRule="auto" w:line="300"/>
        <w:ind w:left="1119" w:right="283" w:hanging="331"/>
      </w:pPr>
      <w:r>
        <w:rPr>
          <w:rFonts w:cs="Arial" w:hAnsi="Arial" w:eastAsia="Arial" w:ascii="Arial"/>
          <w:b/>
          <w:color w:val="4B4B4B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b/>
          <w:color w:val="696969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b/>
          <w:color w:val="696969"/>
          <w:spacing w:val="0"/>
          <w:w w:val="84"/>
          <w:sz w:val="18"/>
          <w:szCs w:val="18"/>
        </w:rPr>
        <w:t>   </w:t>
      </w:r>
      <w:r>
        <w:rPr>
          <w:rFonts w:cs="Arial" w:hAnsi="Arial" w:eastAsia="Arial" w:ascii="Arial"/>
          <w:b/>
          <w:color w:val="696969"/>
          <w:spacing w:val="36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04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696969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774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A5A5A5"/>
          <w:spacing w:val="-4"/>
          <w:w w:val="28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88"/>
          <w:sz w:val="18"/>
          <w:szCs w:val="18"/>
        </w:rPr>
        <w:t>f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: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96969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22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4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31"/>
          <w:sz w:val="18"/>
          <w:szCs w:val="18"/>
        </w:rPr>
        <w:t>f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6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5"/>
          <w:w w:val="96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B4B4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2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119"/>
      </w:pP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rh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auto" w:line="292"/>
        <w:ind w:left="1119" w:right="268" w:hanging="346"/>
      </w:pP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3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69696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67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2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235"/>
          <w:sz w:val="18"/>
          <w:szCs w:val="18"/>
        </w:rPr>
        <w:t>f</w:t>
      </w:r>
      <w:r>
        <w:rPr>
          <w:rFonts w:cs="Arial" w:hAnsi="Arial" w:eastAsia="Arial" w:ascii="Arial"/>
          <w:color w:val="000000"/>
          <w:spacing w:val="2"/>
          <w:w w:val="141"/>
          <w:sz w:val="18"/>
          <w:szCs w:val="18"/>
        </w:rPr>
        <w:t>:</w:t>
      </w:r>
      <w:r>
        <w:rPr>
          <w:rFonts w:cs="Arial" w:hAnsi="Arial" w:eastAsia="Arial" w:ascii="Arial"/>
          <w:color w:val="282828"/>
          <w:spacing w:val="0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6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6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171712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5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2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98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3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4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171712"/>
          <w:spacing w:val="0"/>
          <w:w w:val="131"/>
          <w:sz w:val="18"/>
          <w:szCs w:val="18"/>
        </w:rPr>
        <w:t>f</w:t>
      </w:r>
      <w:r>
        <w:rPr>
          <w:rFonts w:cs="Arial" w:hAnsi="Arial" w:eastAsia="Arial" w:ascii="Arial"/>
          <w:color w:val="171712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71712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4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4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2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34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5"/>
          <w:w w:val="22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4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171712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2"/>
          <w:w w:val="133"/>
          <w:sz w:val="18"/>
          <w:szCs w:val="18"/>
        </w:rPr>
        <w:t>)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" w:lineRule="exact" w:line="200"/>
        <w:ind w:left="332"/>
      </w:pPr>
      <w:r>
        <w:rPr>
          <w:rFonts w:cs="Arial" w:hAnsi="Arial" w:eastAsia="Arial" w:ascii="Arial"/>
          <w:color w:val="242100"/>
          <w:spacing w:val="3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13600"/>
          <w:spacing w:val="0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413600"/>
          <w:spacing w:val="0"/>
          <w:w w:val="100"/>
          <w:position w:val="-1"/>
          <w:sz w:val="18"/>
          <w:szCs w:val="18"/>
        </w:rPr>
        <w:t>   </w:t>
      </w:r>
      <w:r>
        <w:rPr>
          <w:rFonts w:cs="Arial" w:hAnsi="Arial" w:eastAsia="Arial" w:ascii="Arial"/>
          <w:color w:val="413600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4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42100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3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42100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71712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42100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3"/>
          <w:w w:val="8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42100"/>
          <w:spacing w:val="3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4"/>
          <w:w w:val="106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117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3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42100"/>
          <w:spacing w:val="1"/>
          <w:w w:val="117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71712"/>
          <w:spacing w:val="3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2"/>
          <w:w w:val="152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171712"/>
          <w:spacing w:val="3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2"/>
          <w:w w:val="125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42100"/>
          <w:spacing w:val="3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0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4" w:lineRule="exact" w:line="260"/>
        <w:sectPr>
          <w:pgSz w:w="12180" w:h="18700"/>
          <w:pgMar w:top="860" w:bottom="280" w:left="1300" w:right="1040"/>
        </w:sectPr>
      </w:pPr>
      <w:r>
        <w:rPr>
          <w:sz w:val="26"/>
          <w:szCs w:val="26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739" w:right="3424"/>
      </w:pPr>
      <w:r>
        <w:rPr>
          <w:rFonts w:cs="Arial" w:hAnsi="Arial" w:eastAsia="Arial" w:ascii="Arial"/>
          <w:color w:val="171712"/>
          <w:spacing w:val="4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171712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171712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327"/>
      </w:pPr>
      <w:r>
        <w:rPr>
          <w:rFonts w:cs="Times New Roman" w:hAnsi="Times New Roman" w:eastAsia="Times New Roman" w:ascii="Times New Roman"/>
          <w:b/>
          <w:color w:val="002836"/>
          <w:w w:val="7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02836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2836"/>
          <w:spacing w:val="-1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04159"/>
          <w:spacing w:val="-53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color w:val="004159"/>
          <w:spacing w:val="-2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2836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2836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2836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2836"/>
          <w:spacing w:val="-2"/>
          <w:w w:val="95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4159"/>
          <w:spacing w:val="-1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159"/>
          <w:spacing w:val="-1"/>
          <w:w w:val="95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02836"/>
          <w:spacing w:val="0"/>
          <w:w w:val="95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b/>
          <w:color w:val="002836"/>
          <w:spacing w:val="-1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121A"/>
          <w:spacing w:val="-1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02836"/>
          <w:spacing w:val="0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5"/>
          <w:sz w:val="22"/>
          <w:szCs w:val="22"/>
        </w:rPr>
        <w:t>                </w:t>
      </w:r>
      <w:r>
        <w:rPr>
          <w:rFonts w:cs="Times New Roman" w:hAnsi="Times New Roman" w:eastAsia="Times New Roman" w:ascii="Times New Roman"/>
          <w:b/>
          <w:color w:val="004159"/>
          <w:spacing w:val="50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5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5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04159"/>
          <w:spacing w:val="-4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88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b/>
          <w:color w:val="004159"/>
          <w:spacing w:val="-1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159"/>
          <w:spacing w:val="-53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159"/>
          <w:spacing w:val="-10"/>
          <w:w w:val="17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85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/>
        <w:ind w:left="390"/>
      </w:pPr>
      <w:r>
        <w:rPr>
          <w:rFonts w:cs="Arial" w:hAnsi="Arial" w:eastAsia="Arial" w:ascii="Arial"/>
          <w:color w:val="4B4B4B"/>
          <w:spacing w:val="2"/>
          <w:w w:val="89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29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390"/>
      </w:pP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/>
        <w:ind w:left="390"/>
      </w:pP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auto" w:line="294"/>
        <w:ind w:left="730" w:right="-29" w:hanging="341"/>
      </w:pP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75"/>
          <w:sz w:val="18"/>
          <w:szCs w:val="18"/>
        </w:rPr>
        <w:t>y</w:t>
      </w:r>
      <w:r>
        <w:rPr>
          <w:rFonts w:cs="Arial" w:hAnsi="Arial" w:eastAsia="Arial" w:ascii="Arial"/>
          <w:color w:val="4B4B4B"/>
          <w:spacing w:val="3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51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1"/>
          <w:sz w:val="18"/>
          <w:szCs w:val="18"/>
        </w:rPr>
        <w:t>w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223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0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1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3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4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90" w:right="-47"/>
      </w:pP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828282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82828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82828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4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8"/>
        <w:ind w:left="702" w:right="2592"/>
      </w:pPr>
      <w:r>
        <w:rPr>
          <w:rFonts w:cs="Arial" w:hAnsi="Arial" w:eastAsia="Arial" w:ascii="Arial"/>
          <w:color w:val="171712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171712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3A3A3A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auto" w:line="293"/>
        <w:ind w:left="836" w:right="76" w:firstLine="14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6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4"/>
          <w:w w:val="113"/>
          <w:sz w:val="18"/>
          <w:szCs w:val="18"/>
        </w:rPr>
        <w:t>V</w:t>
      </w:r>
      <w:r>
        <w:rPr>
          <w:rFonts w:cs="Arial" w:hAnsi="Arial" w:eastAsia="Arial" w:ascii="Arial"/>
          <w:color w:val="3A3A3A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3A3A3A"/>
          <w:spacing w:val="3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15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-4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8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4"/>
          <w:w w:val="161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3A3A3A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0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4"/>
          <w:w w:val="121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8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828282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4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71712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5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31"/>
          <w:w w:val="75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3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4"/>
          <w:w w:val="13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5"/>
          <w:w w:val="188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4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14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82828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98"/>
          <w:sz w:val="18"/>
          <w:szCs w:val="18"/>
        </w:rPr>
        <w:t>k,</w:t>
      </w:r>
      <w:r>
        <w:rPr>
          <w:rFonts w:cs="Arial" w:hAnsi="Arial" w:eastAsia="Arial" w:ascii="Arial"/>
          <w:color w:val="4B4B4B"/>
          <w:spacing w:val="1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28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2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171712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93"/>
        <w:ind w:left="822" w:right="2179" w:firstLine="29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3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828282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k,</w:t>
      </w:r>
      <w:r>
        <w:rPr>
          <w:rFonts w:cs="Arial" w:hAnsi="Arial" w:eastAsia="Arial" w:ascii="Arial"/>
          <w:color w:val="28282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28"/>
          <w:w w:val="108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8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4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4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4"/>
          <w:w w:val="12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5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7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C3C3C3"/>
          <w:spacing w:val="0"/>
          <w:w w:val="14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246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2"/>
          <w:w w:val="164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4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171712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C3C3C3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"/>
          <w:w w:val="199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4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696969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tLeast" w:line="240"/>
        <w:ind w:left="836" w:right="75" w:firstLine="14"/>
      </w:pP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"/>
          <w:w w:val="94"/>
          <w:sz w:val="18"/>
          <w:szCs w:val="18"/>
        </w:rPr>
        <w:t>-</w:t>
      </w:r>
      <w:r>
        <w:rPr>
          <w:rFonts w:cs="Arial" w:hAnsi="Arial" w:eastAsia="Arial" w:ascii="Arial"/>
          <w:color w:val="282828"/>
          <w:spacing w:val="-26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4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04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828282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8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</w:pPr>
      <w:r>
        <w:br w:type="column"/>
      </w:r>
      <w:r>
        <w:rPr>
          <w:rFonts w:cs="Arial" w:hAnsi="Arial" w:eastAsia="Arial" w:ascii="Arial"/>
          <w:color w:val="282828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2"/>
          <w:spacing w:val="1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171712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"/>
          <w:w w:val="121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3"/>
          <w:w w:val="114"/>
          <w:sz w:val="18"/>
          <w:szCs w:val="18"/>
        </w:rPr>
        <w:t>v</w:t>
      </w:r>
      <w:r>
        <w:rPr>
          <w:rFonts w:cs="Arial" w:hAnsi="Arial" w:eastAsia="Arial" w:ascii="Arial"/>
          <w:color w:val="171712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60"/>
          <w:sz w:val="18"/>
          <w:szCs w:val="18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2"/>
        <w:ind w:left="298" w:right="567"/>
      </w:pPr>
      <w:r>
        <w:rPr>
          <w:rFonts w:cs="Arial" w:hAnsi="Arial" w:eastAsia="Arial" w:ascii="Arial"/>
          <w:color w:val="3A3A3A"/>
          <w:spacing w:val="6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6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6"/>
          <w:w w:val="115"/>
          <w:sz w:val="18"/>
          <w:szCs w:val="18"/>
        </w:rPr>
        <w:t>K</w:t>
      </w:r>
      <w:r>
        <w:rPr>
          <w:rFonts w:cs="Arial" w:hAnsi="Arial" w:eastAsia="Arial" w:ascii="Arial"/>
          <w:color w:val="171712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71712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282828"/>
          <w:spacing w:val="0"/>
          <w:w w:val="91"/>
          <w:sz w:val="18"/>
          <w:szCs w:val="18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89"/>
        <w:ind w:left="53" w:right="715"/>
      </w:pPr>
      <w:r>
        <w:rPr>
          <w:rFonts w:cs="Arial" w:hAnsi="Arial" w:eastAsia="Arial" w:ascii="Arial"/>
          <w:color w:val="171712"/>
          <w:spacing w:val="3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b/>
          <w:color w:val="3A3A3A"/>
          <w:spacing w:val="8"/>
          <w:w w:val="91"/>
          <w:sz w:val="18"/>
          <w:szCs w:val="18"/>
        </w:rPr>
        <w:t>M</w:t>
      </w:r>
      <w:r>
        <w:rPr>
          <w:rFonts w:cs="Arial" w:hAnsi="Arial" w:eastAsia="Arial" w:ascii="Arial"/>
          <w:b/>
          <w:color w:val="3A3A3A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4B4B4B"/>
          <w:spacing w:val="5"/>
          <w:w w:val="83"/>
          <w:sz w:val="18"/>
          <w:szCs w:val="18"/>
        </w:rPr>
        <w:t>n</w:t>
      </w:r>
      <w:r>
        <w:rPr>
          <w:rFonts w:cs="Arial" w:hAnsi="Arial" w:eastAsia="Arial" w:ascii="Arial"/>
          <w:b/>
          <w:color w:val="4B4B4B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4B4B4B"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color w:val="4B4B4B"/>
          <w:spacing w:val="0"/>
          <w:w w:val="76"/>
          <w:sz w:val="18"/>
          <w:szCs w:val="18"/>
        </w:rPr>
        <w:t>ri</w:t>
      </w:r>
      <w:r>
        <w:rPr>
          <w:rFonts w:cs="Arial" w:hAnsi="Arial" w:eastAsia="Arial" w:ascii="Arial"/>
          <w:b/>
          <w:color w:val="4B4B4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3"/>
        <w:sectPr>
          <w:type w:val="continuous"/>
          <w:pgSz w:w="12180" w:h="18700"/>
          <w:pgMar w:top="1380" w:bottom="280" w:left="1300" w:right="1040"/>
          <w:cols w:num="2" w:equalWidth="off">
            <w:col w:w="8012" w:space="173"/>
            <w:col w:w="1655"/>
          </w:cols>
        </w:sectPr>
      </w:pPr>
      <w:r>
        <w:rPr>
          <w:rFonts w:cs="Arial" w:hAnsi="Arial" w:eastAsia="Arial" w:ascii="Arial"/>
          <w:i/>
          <w:color w:val="4B4B4B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B4B4B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i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i/>
          <w:color w:val="4B4B4B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i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i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4B4B4B"/>
          <w:spacing w:val="-112"/>
          <w:w w:val="376"/>
          <w:sz w:val="18"/>
          <w:szCs w:val="18"/>
        </w:rPr>
        <w:t>i</w:t>
      </w:r>
      <w:r>
        <w:rPr>
          <w:rFonts w:cs="Arial" w:hAnsi="Arial" w:eastAsia="Arial" w:ascii="Arial"/>
          <w:i/>
          <w:color w:val="828282"/>
          <w:spacing w:val="2"/>
          <w:w w:val="78"/>
          <w:sz w:val="18"/>
          <w:szCs w:val="18"/>
        </w:rPr>
        <w:t>c</w:t>
      </w:r>
      <w:r>
        <w:rPr>
          <w:rFonts w:cs="Arial" w:hAnsi="Arial" w:eastAsia="Arial" w:ascii="Arial"/>
          <w:i/>
          <w:color w:val="282828"/>
          <w:spacing w:val="4"/>
          <w:w w:val="145"/>
          <w:sz w:val="18"/>
          <w:szCs w:val="18"/>
        </w:rPr>
        <w:t>a</w:t>
      </w:r>
      <w:r>
        <w:rPr>
          <w:rFonts w:cs="Arial" w:hAnsi="Arial" w:eastAsia="Arial" w:ascii="Arial"/>
          <w:i/>
          <w:color w:val="282828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i/>
          <w:color w:val="696969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i/>
          <w:color w:val="3A3A3A"/>
          <w:spacing w:val="3"/>
          <w:w w:val="103"/>
          <w:sz w:val="18"/>
          <w:szCs w:val="18"/>
        </w:rPr>
        <w:t>o</w:t>
      </w:r>
      <w:r>
        <w:rPr>
          <w:rFonts w:cs="Arial" w:hAnsi="Arial" w:eastAsia="Arial" w:ascii="Arial"/>
          <w:i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tbl>
      <w:tblPr>
        <w:tblW w:w="0" w:type="auto"/>
        <w:tblLook w:val="01E0"/>
        <w:jc w:val="left"/>
        <w:tblInd w:w="91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1" w:hRule="exact"/>
        </w:trPr>
        <w:tc>
          <w:tcPr>
            <w:tcW w:w="1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2"/>
              <w:ind w:left="330"/>
            </w:pPr>
            <w:r>
              <w:rPr>
                <w:rFonts w:cs="Arial" w:hAnsi="Arial" w:eastAsia="Arial" w:ascii="Arial"/>
                <w:color w:val="282828"/>
                <w:spacing w:val="3"/>
                <w:w w:val="10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1"/>
                <w:w w:val="10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A3A3A"/>
                <w:spacing w:val="3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A3A3A"/>
                <w:spacing w:val="3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2"/>
              <w:ind w:left="388"/>
            </w:pPr>
            <w:r>
              <w:rPr>
                <w:rFonts w:cs="Arial" w:hAnsi="Arial" w:eastAsia="Arial" w:ascii="Arial"/>
                <w:color w:val="171712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A3A3A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2"/>
              <w:ind w:left="359"/>
            </w:pP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A3A3A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2"/>
              <w:ind w:left="388"/>
            </w:pPr>
            <w:r>
              <w:rPr>
                <w:rFonts w:cs="Arial" w:hAnsi="Arial" w:eastAsia="Arial" w:ascii="Arial"/>
                <w:color w:val="282828"/>
                <w:spacing w:val="3"/>
                <w:w w:val="9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A3A3A"/>
                <w:spacing w:val="3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1"/>
                <w:w w:val="11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3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8" w:hRule="exact"/>
        </w:trPr>
        <w:tc>
          <w:tcPr>
            <w:tcW w:w="1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0"/>
              <w:ind w:left="40"/>
            </w:pP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82828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5"/>
                <w:w w:val="93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3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3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3"/>
                <w:w w:val="98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A3A3A"/>
                <w:spacing w:val="3"/>
                <w:w w:val="112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9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20"/>
              <w:ind w:left="542" w:right="599"/>
            </w:pPr>
            <w:r>
              <w:rPr>
                <w:rFonts w:cs="Arial" w:hAnsi="Arial" w:eastAsia="Arial" w:ascii="Arial"/>
                <w:color w:val="3A3A3A"/>
                <w:spacing w:val="0"/>
                <w:w w:val="93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20"/>
              <w:ind w:left="657" w:right="619"/>
            </w:pPr>
            <w:r>
              <w:rPr>
                <w:rFonts w:cs="Arial" w:hAnsi="Arial" w:eastAsia="Arial" w:ascii="Arial"/>
                <w:color w:val="282828"/>
                <w:spacing w:val="0"/>
                <w:w w:val="88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20"/>
              <w:ind w:left="623" w:right="644"/>
            </w:pPr>
            <w:r>
              <w:rPr>
                <w:rFonts w:cs="Arial" w:hAnsi="Arial" w:eastAsia="Arial" w:ascii="Arial"/>
                <w:color w:val="3A3A3A"/>
                <w:spacing w:val="0"/>
                <w:w w:val="87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"/>
              <w:ind w:left="642"/>
            </w:pPr>
            <w:r>
              <w:rPr>
                <w:rFonts w:cs="Arial" w:hAnsi="Arial" w:eastAsia="Arial" w:ascii="Arial"/>
                <w:color w:val="282828"/>
                <w:spacing w:val="0"/>
                <w:w w:val="8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5" w:hRule="exact"/>
        </w:trPr>
        <w:tc>
          <w:tcPr>
            <w:tcW w:w="1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6"/>
              <w:ind w:left="40"/>
            </w:pP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A3A3A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2"/>
                <w:w w:val="88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82828"/>
                <w:spacing w:val="3"/>
                <w:w w:val="103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2"/>
                <w:w w:val="117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A3A3A"/>
                <w:spacing w:val="3"/>
                <w:w w:val="9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0"/>
                <w:w w:val="10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7"/>
              <w:ind w:left="554" w:right="593"/>
            </w:pPr>
            <w:r>
              <w:rPr>
                <w:rFonts w:cs="Arial" w:hAnsi="Arial" w:eastAsia="Arial" w:ascii="Arial"/>
                <w:color w:val="282828"/>
                <w:spacing w:val="0"/>
                <w:w w:val="75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8"/>
              <w:ind w:left="641" w:right="621"/>
            </w:pP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99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7"/>
              <w:ind w:left="626" w:right="635"/>
            </w:pPr>
            <w:r>
              <w:rPr>
                <w:rFonts w:cs="Arial" w:hAnsi="Arial" w:eastAsia="Arial" w:ascii="Arial"/>
                <w:color w:val="282828"/>
                <w:spacing w:val="0"/>
                <w:w w:val="8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"/>
              <w:ind w:left="628"/>
            </w:pP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8" w:hRule="exact"/>
        </w:trPr>
        <w:tc>
          <w:tcPr>
            <w:tcW w:w="13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6"/>
              <w:ind w:left="40"/>
            </w:pP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A3A3A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4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A3A3A"/>
                <w:spacing w:val="3"/>
                <w:w w:val="9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A3A3A"/>
                <w:spacing w:val="3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3"/>
                <w:w w:val="11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71712"/>
                <w:spacing w:val="2"/>
                <w:w w:val="8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3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540" w:right="596"/>
            </w:pP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95"/>
                <w:sz w:val="20"/>
                <w:szCs w:val="20"/>
              </w:rPr>
              <w:t>9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41" w:right="621"/>
            </w:pP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99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lineRule="exact" w:line="220"/>
              <w:ind w:left="626" w:right="635"/>
            </w:pPr>
            <w:r>
              <w:rPr>
                <w:rFonts w:cs="Arial" w:hAnsi="Arial" w:eastAsia="Arial" w:ascii="Arial"/>
                <w:color w:val="282828"/>
                <w:spacing w:val="0"/>
                <w:w w:val="8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28"/>
            </w:pP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  <w:sectPr>
          <w:type w:val="continuous"/>
          <w:pgSz w:w="12180" w:h="18700"/>
          <w:pgMar w:top="1380" w:bottom="280" w:left="1300" w:right="10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276"/>
        <w:ind w:left="721" w:right="-34" w:hanging="326"/>
      </w:pP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47"/>
          <w:sz w:val="18"/>
          <w:szCs w:val="18"/>
        </w:rPr>
        <w:t>  </w:t>
      </w:r>
      <w:r>
        <w:rPr>
          <w:rFonts w:cs="Arial" w:hAnsi="Arial" w:eastAsia="Arial" w:ascii="Arial"/>
          <w:color w:val="000000"/>
          <w:spacing w:val="15"/>
          <w:w w:val="47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171712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4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6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4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329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B4B4B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96969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5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200"/>
        <w:ind w:left="332" w:right="3753"/>
      </w:pPr>
      <w:r>
        <w:rPr>
          <w:rFonts w:cs="Times New Roman" w:hAnsi="Times New Roman" w:eastAsia="Times New Roman" w:ascii="Times New Roman"/>
          <w:b/>
          <w:color w:val="002836"/>
          <w:w w:val="73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02836"/>
          <w:w w:val="10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2836"/>
          <w:spacing w:val="-1"/>
          <w:w w:val="107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04159"/>
          <w:spacing w:val="-53"/>
          <w:w w:val="10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12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color w:val="004159"/>
          <w:spacing w:val="-2"/>
          <w:w w:val="11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2836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2836"/>
          <w:spacing w:val="-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6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159"/>
          <w:spacing w:val="-1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97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00"/>
          <w:sz w:val="22"/>
          <w:szCs w:val="22"/>
        </w:rPr>
        <w:t>                                 </w:t>
      </w:r>
      <w:r>
        <w:rPr>
          <w:rFonts w:cs="Times New Roman" w:hAnsi="Times New Roman" w:eastAsia="Times New Roman" w:ascii="Times New Roman"/>
          <w:b/>
          <w:color w:val="004159"/>
          <w:spacing w:val="-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00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00"/>
          <w:sz w:val="22"/>
          <w:szCs w:val="22"/>
        </w:rPr>
        <w:t>85</w:t>
      </w:r>
      <w:r>
        <w:rPr>
          <w:rFonts w:cs="Times New Roman" w:hAnsi="Times New Roman" w:eastAsia="Times New Roman" w:ascii="Times New Roman"/>
          <w:b/>
          <w:color w:val="004159"/>
          <w:spacing w:val="-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4159"/>
          <w:spacing w:val="-1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4159"/>
          <w:spacing w:val="-1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159"/>
          <w:spacing w:val="-53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159"/>
          <w:spacing w:val="0"/>
          <w:w w:val="100"/>
          <w:sz w:val="22"/>
          <w:szCs w:val="22"/>
        </w:rPr>
        <w:t>t)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7"/>
        <w:ind w:left="337" w:right="4536"/>
      </w:pP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136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13600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136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421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136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136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1360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100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21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42100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136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1360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36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136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21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42100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2100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21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13600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2100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42100"/>
          <w:spacing w:val="6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42100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136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13600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13600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337" w:right="6633"/>
      </w:pPr>
      <w:r>
        <w:rPr>
          <w:rFonts w:cs="Arial" w:hAnsi="Arial" w:eastAsia="Arial" w:ascii="Arial"/>
          <w:color w:val="171712"/>
          <w:spacing w:val="3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auto" w:line="294"/>
        <w:ind w:left="332" w:right="-15" w:firstLine="5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rti</w:t>
      </w:r>
      <w:r>
        <w:rPr>
          <w:rFonts w:cs="Arial" w:hAnsi="Arial" w:eastAsia="Arial" w:ascii="Arial"/>
          <w:color w:val="3A3A3A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4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828282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3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8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31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3A3A3A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171712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171712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2"/>
          <w:w w:val="211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4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865" w:right="-31"/>
      </w:pP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2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9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96969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9" w:lineRule="atLeast" w:line="240"/>
        <w:ind w:left="337" w:right="-29" w:hanging="5"/>
      </w:pP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7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"/>
          <w:w w:val="12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828282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1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8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3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3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12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2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171712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171712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3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828282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828282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82828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2828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0"/>
        <w:ind w:right="273"/>
      </w:pPr>
      <w:r>
        <w:rPr>
          <w:rFonts w:cs="Arial" w:hAnsi="Arial" w:eastAsia="Arial" w:ascii="Arial"/>
          <w:i/>
          <w:color w:val="4B4B4B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B4B4B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696969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i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i/>
          <w:color w:val="3A3A3A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i/>
          <w:color w:val="4B4B4B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4B4B4B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i/>
          <w:color w:val="3A3A3A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i/>
          <w:color w:val="3A3A3A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3A3A3A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i/>
          <w:color w:val="69696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3A3A3A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i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i/>
          <w:color w:val="4B4B4B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B4B4B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i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i/>
          <w:color w:val="4B4B4B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i/>
          <w:color w:val="3A3A3A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i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4B4B4B"/>
          <w:spacing w:val="-112"/>
          <w:w w:val="376"/>
          <w:sz w:val="18"/>
          <w:szCs w:val="18"/>
        </w:rPr>
        <w:t>i</w:t>
      </w:r>
      <w:r>
        <w:rPr>
          <w:rFonts w:cs="Arial" w:hAnsi="Arial" w:eastAsia="Arial" w:ascii="Arial"/>
          <w:i/>
          <w:color w:val="828282"/>
          <w:spacing w:val="2"/>
          <w:w w:val="78"/>
          <w:sz w:val="18"/>
          <w:szCs w:val="18"/>
        </w:rPr>
        <w:t>c</w:t>
      </w:r>
      <w:r>
        <w:rPr>
          <w:rFonts w:cs="Arial" w:hAnsi="Arial" w:eastAsia="Arial" w:ascii="Arial"/>
          <w:i/>
          <w:color w:val="282828"/>
          <w:spacing w:val="4"/>
          <w:w w:val="145"/>
          <w:sz w:val="18"/>
          <w:szCs w:val="18"/>
        </w:rPr>
        <w:t>a</w:t>
      </w:r>
      <w:r>
        <w:rPr>
          <w:rFonts w:cs="Arial" w:hAnsi="Arial" w:eastAsia="Arial" w:ascii="Arial"/>
          <w:i/>
          <w:color w:val="282828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i/>
          <w:color w:val="69696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3A3A3A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4B4B4B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i/>
          <w:color w:val="4B4B4B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i/>
          <w:color w:val="4B4B4B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B4B4B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i/>
          <w:color w:val="4B4B4B"/>
          <w:spacing w:val="-12"/>
          <w:w w:val="98"/>
          <w:sz w:val="18"/>
          <w:szCs w:val="18"/>
        </w:rPr>
        <w:t>i</w:t>
      </w:r>
      <w:r>
        <w:rPr>
          <w:rFonts w:cs="Arial" w:hAnsi="Arial" w:eastAsia="Arial" w:ascii="Arial"/>
          <w:i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i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4B4B4B"/>
          <w:spacing w:val="-2"/>
          <w:w w:val="109"/>
          <w:sz w:val="18"/>
          <w:szCs w:val="18"/>
        </w:rPr>
        <w:t>c</w:t>
      </w:r>
      <w:r>
        <w:rPr>
          <w:rFonts w:cs="Arial" w:hAnsi="Arial" w:eastAsia="Arial" w:ascii="Arial"/>
          <w:i/>
          <w:color w:val="282828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i/>
          <w:color w:val="696969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/>
        <w:ind w:left="14"/>
        <w:sectPr>
          <w:type w:val="continuous"/>
          <w:pgSz w:w="12180" w:h="18700"/>
          <w:pgMar w:top="1380" w:bottom="280" w:left="1300" w:right="1040"/>
          <w:cols w:num="2" w:equalWidth="off">
            <w:col w:w="8021" w:space="216"/>
            <w:col w:w="1603"/>
          </w:cols>
        </w:sectPr>
      </w:pPr>
      <w:r>
        <w:rPr>
          <w:rFonts w:cs="Arial" w:hAnsi="Arial" w:eastAsia="Arial" w:ascii="Arial"/>
          <w:i/>
          <w:color w:val="3A3A3A"/>
          <w:spacing w:val="-11"/>
          <w:w w:val="89"/>
          <w:sz w:val="18"/>
          <w:szCs w:val="18"/>
        </w:rPr>
        <w:t>T</w:t>
      </w:r>
      <w:r>
        <w:rPr>
          <w:rFonts w:cs="Arial" w:hAnsi="Arial" w:eastAsia="Arial" w:ascii="Arial"/>
          <w:i/>
          <w:color w:val="4B4B4B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i/>
          <w:color w:val="4B4B4B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4B4B4B"/>
          <w:spacing w:val="2"/>
          <w:w w:val="84"/>
          <w:sz w:val="18"/>
          <w:szCs w:val="18"/>
        </w:rPr>
        <w:t>n</w:t>
      </w:r>
      <w:r>
        <w:rPr>
          <w:rFonts w:cs="Arial" w:hAnsi="Arial" w:eastAsia="Arial" w:ascii="Arial"/>
          <w:i/>
          <w:color w:val="4B4B4B"/>
          <w:spacing w:val="-7"/>
          <w:w w:val="130"/>
          <w:sz w:val="18"/>
          <w:szCs w:val="18"/>
        </w:rPr>
        <w:t>k</w:t>
      </w:r>
      <w:r>
        <w:rPr>
          <w:rFonts w:cs="Arial" w:hAnsi="Arial" w:eastAsia="Arial" w:ascii="Arial"/>
          <w:i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4B4B4B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i/>
          <w:color w:val="4B4B4B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pict>
          <v:shape type="#_x0000_t75" style="position:absolute;margin-left:0pt;margin-top:0pt;width:609pt;height:935pt;mso-position-horizontal-relative:page;mso-position-vertical-relative:page;z-index:-4268">
            <v:imagedata o:title="" r:id="rId7"/>
          </v:shape>
        </w:pict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394"/>
        <w:sectPr>
          <w:type w:val="continuous"/>
          <w:pgSz w:w="12180" w:h="18700"/>
          <w:pgMar w:top="1380" w:bottom="280" w:left="130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82828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8282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7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82828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8282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4" w:lineRule="auto" w:line="289"/>
        <w:ind w:left="121" w:right="-30" w:hanging="14"/>
      </w:pPr>
      <w:r>
        <w:rPr>
          <w:rFonts w:cs="Arial" w:hAnsi="Arial" w:eastAsia="Arial" w:ascii="Arial"/>
          <w:color w:val="343434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6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4"/>
          <w:w w:val="14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101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8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59595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16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1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9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27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9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5"/>
        <w:ind w:left="121" w:right="3737"/>
      </w:pP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3B00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2B00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3B00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1D00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1D00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41D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1D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3B00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2B00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3B0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1D00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41D00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82B00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382B00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/>
        <w:ind w:left="178" w:right="5857"/>
      </w:pPr>
      <w:r>
        <w:rPr>
          <w:rFonts w:cs="Arial" w:hAnsi="Arial" w:eastAsia="Arial" w:ascii="Arial"/>
          <w:color w:val="343434"/>
          <w:spacing w:val="3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3"/>
          <w:w w:val="141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14"/>
          <w:sz w:val="18"/>
          <w:szCs w:val="18"/>
        </w:rPr>
        <w:t>ru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519"/>
      </w:pP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2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1"/>
          <w:w w:val="7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E6E6E"/>
          <w:spacing w:val="1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2" w:lineRule="auto" w:line="300"/>
        <w:ind w:left="922" w:right="-29" w:hanging="346"/>
      </w:pP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95959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4343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232323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10100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0101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10100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6464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010100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010100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595959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1</w:t>
      </w:r>
      <w:r>
        <w:rPr>
          <w:rFonts w:cs="Arial" w:hAnsi="Arial" w:eastAsia="Arial" w:ascii="Arial"/>
          <w:color w:val="010100"/>
          <w:spacing w:val="1"/>
          <w:w w:val="103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0101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77" w:right="-47"/>
      </w:pP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9595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0101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922"/>
      </w:pPr>
      <w:r>
        <w:rPr>
          <w:rFonts w:cs="Arial" w:hAnsi="Arial" w:eastAsia="Arial" w:ascii="Arial"/>
          <w:color w:val="232323"/>
          <w:spacing w:val="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1593" w:right="4901"/>
      </w:pPr>
      <w:r>
        <w:rPr>
          <w:rFonts w:cs="Arial" w:hAnsi="Arial" w:eastAsia="Arial" w:ascii="Arial"/>
          <w:b/>
          <w:color w:val="5E6483"/>
          <w:spacing w:val="-1"/>
          <w:w w:val="95"/>
          <w:position w:val="-1"/>
          <w:sz w:val="14"/>
          <w:szCs w:val="14"/>
        </w:rPr>
        <w:t>J</w:t>
      </w:r>
      <w:r>
        <w:rPr>
          <w:rFonts w:cs="Arial" w:hAnsi="Arial" w:eastAsia="Arial" w:ascii="Arial"/>
          <w:b/>
          <w:color w:val="5E6483"/>
          <w:spacing w:val="-2"/>
          <w:w w:val="95"/>
          <w:position w:val="-1"/>
          <w:sz w:val="14"/>
          <w:szCs w:val="14"/>
        </w:rPr>
        <w:t>U</w:t>
      </w:r>
      <w:r>
        <w:rPr>
          <w:rFonts w:cs="Arial" w:hAnsi="Arial" w:eastAsia="Arial" w:ascii="Arial"/>
          <w:b/>
          <w:color w:val="5E6483"/>
          <w:spacing w:val="-3"/>
          <w:w w:val="95"/>
          <w:position w:val="-1"/>
          <w:sz w:val="14"/>
          <w:szCs w:val="14"/>
        </w:rPr>
        <w:t>M</w:t>
      </w:r>
      <w:r>
        <w:rPr>
          <w:rFonts w:cs="Arial" w:hAnsi="Arial" w:eastAsia="Arial" w:ascii="Arial"/>
          <w:b/>
          <w:color w:val="5E6483"/>
          <w:spacing w:val="0"/>
          <w:w w:val="95"/>
          <w:position w:val="-1"/>
          <w:sz w:val="14"/>
          <w:szCs w:val="14"/>
        </w:rPr>
        <w:t>L</w:t>
      </w:r>
      <w:r>
        <w:rPr>
          <w:rFonts w:cs="Arial" w:hAnsi="Arial" w:eastAsia="Arial" w:ascii="Arial"/>
          <w:b/>
          <w:color w:val="5E6483"/>
          <w:spacing w:val="-5"/>
          <w:w w:val="95"/>
          <w:position w:val="-1"/>
          <w:sz w:val="14"/>
          <w:szCs w:val="14"/>
        </w:rPr>
        <w:t>A</w:t>
      </w:r>
      <w:r>
        <w:rPr>
          <w:rFonts w:cs="Arial" w:hAnsi="Arial" w:eastAsia="Arial" w:ascii="Arial"/>
          <w:b/>
          <w:color w:val="5E6483"/>
          <w:spacing w:val="0"/>
          <w:w w:val="95"/>
          <w:position w:val="-1"/>
          <w:sz w:val="14"/>
          <w:szCs w:val="14"/>
        </w:rPr>
        <w:t>H</w:t>
      </w:r>
      <w:r>
        <w:rPr>
          <w:rFonts w:cs="Arial" w:hAnsi="Arial" w:eastAsia="Arial" w:ascii="Arial"/>
          <w:b/>
          <w:color w:val="5E6483"/>
          <w:spacing w:val="-9"/>
          <w:w w:val="95"/>
          <w:position w:val="-1"/>
          <w:sz w:val="14"/>
          <w:szCs w:val="14"/>
        </w:rPr>
        <w:t> </w:t>
      </w:r>
      <w:r>
        <w:rPr>
          <w:rFonts w:cs="Arial" w:hAnsi="Arial" w:eastAsia="Arial" w:ascii="Arial"/>
          <w:b/>
          <w:color w:val="5E6483"/>
          <w:spacing w:val="-2"/>
          <w:w w:val="92"/>
          <w:position w:val="-1"/>
          <w:sz w:val="14"/>
          <w:szCs w:val="14"/>
        </w:rPr>
        <w:t>T</w:t>
      </w:r>
      <w:r>
        <w:rPr>
          <w:rFonts w:cs="Arial" w:hAnsi="Arial" w:eastAsia="Arial" w:ascii="Arial"/>
          <w:b/>
          <w:color w:val="5E6483"/>
          <w:spacing w:val="-2"/>
          <w:w w:val="100"/>
          <w:position w:val="-1"/>
          <w:sz w:val="14"/>
          <w:szCs w:val="14"/>
        </w:rPr>
        <w:t>E</w:t>
      </w:r>
      <w:r>
        <w:rPr>
          <w:rFonts w:cs="Arial" w:hAnsi="Arial" w:eastAsia="Arial" w:ascii="Arial"/>
          <w:b/>
          <w:color w:val="5E6483"/>
          <w:spacing w:val="-2"/>
          <w:w w:val="87"/>
          <w:position w:val="-1"/>
          <w:sz w:val="14"/>
          <w:szCs w:val="14"/>
        </w:rPr>
        <w:t>R</w:t>
      </w:r>
      <w:r>
        <w:rPr>
          <w:rFonts w:cs="Arial" w:hAnsi="Arial" w:eastAsia="Arial" w:ascii="Arial"/>
          <w:b/>
          <w:color w:val="5E6483"/>
          <w:spacing w:val="-26"/>
          <w:w w:val="84"/>
          <w:position w:val="-1"/>
          <w:sz w:val="14"/>
          <w:szCs w:val="14"/>
        </w:rPr>
        <w:t>P</w:t>
      </w:r>
      <w:r>
        <w:rPr>
          <w:rFonts w:cs="Arial" w:hAnsi="Arial" w:eastAsia="Arial" w:ascii="Arial"/>
          <w:b/>
          <w:color w:val="5E6483"/>
          <w:spacing w:val="-2"/>
          <w:w w:val="92"/>
          <w:position w:val="-1"/>
          <w:sz w:val="14"/>
          <w:szCs w:val="14"/>
        </w:rPr>
        <w:t>A</w:t>
      </w:r>
      <w:r>
        <w:rPr>
          <w:rFonts w:cs="Arial" w:hAnsi="Arial" w:eastAsia="Arial" w:ascii="Arial"/>
          <w:b/>
          <w:color w:val="5E6483"/>
          <w:spacing w:val="-31"/>
          <w:w w:val="116"/>
          <w:position w:val="-1"/>
          <w:sz w:val="14"/>
          <w:szCs w:val="14"/>
        </w:rPr>
        <w:t>P</w:t>
      </w:r>
      <w:r>
        <w:rPr>
          <w:rFonts w:cs="Arial" w:hAnsi="Arial" w:eastAsia="Arial" w:ascii="Arial"/>
          <w:b/>
          <w:color w:val="5E6483"/>
          <w:spacing w:val="-2"/>
          <w:w w:val="102"/>
          <w:position w:val="-1"/>
          <w:sz w:val="14"/>
          <w:szCs w:val="14"/>
        </w:rPr>
        <w:t>A</w:t>
      </w:r>
      <w:r>
        <w:rPr>
          <w:rFonts w:cs="Arial" w:hAnsi="Arial" w:eastAsia="Arial" w:ascii="Arial"/>
          <w:b/>
          <w:color w:val="5E6483"/>
          <w:spacing w:val="0"/>
          <w:w w:val="97"/>
          <w:position w:val="-1"/>
          <w:sz w:val="14"/>
          <w:szCs w:val="1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00"/>
        <w:ind w:left="1436" w:right="4753"/>
      </w:pPr>
      <w:r>
        <w:rPr>
          <w:rFonts w:cs="Arial" w:hAnsi="Arial" w:eastAsia="Arial" w:ascii="Arial"/>
          <w:b/>
          <w:color w:val="5E6483"/>
          <w:w w:val="97"/>
          <w:sz w:val="12"/>
          <w:szCs w:val="12"/>
        </w:rPr>
        <w:t>CO</w:t>
      </w:r>
      <w:r>
        <w:rPr>
          <w:rFonts w:cs="Arial" w:hAnsi="Arial" w:eastAsia="Arial" w:ascii="Arial"/>
          <w:b/>
          <w:color w:val="5E6483"/>
          <w:spacing w:val="-21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E6483"/>
          <w:spacing w:val="6"/>
          <w:w w:val="101"/>
          <w:sz w:val="12"/>
          <w:szCs w:val="12"/>
        </w:rPr>
        <w:t>V</w:t>
      </w:r>
      <w:r>
        <w:rPr>
          <w:rFonts w:cs="Arial" w:hAnsi="Arial" w:eastAsia="Arial" w:ascii="Arial"/>
          <w:b/>
          <w:color w:val="5E6483"/>
          <w:spacing w:val="3"/>
          <w:w w:val="121"/>
          <w:sz w:val="12"/>
          <w:szCs w:val="12"/>
        </w:rPr>
        <w:t>I</w:t>
      </w:r>
      <w:r>
        <w:rPr>
          <w:rFonts w:cs="Arial" w:hAnsi="Arial" w:eastAsia="Arial" w:ascii="Arial"/>
          <w:b/>
          <w:color w:val="5E6483"/>
          <w:spacing w:val="0"/>
          <w:w w:val="120"/>
          <w:sz w:val="12"/>
          <w:szCs w:val="12"/>
        </w:rPr>
        <w:t>D</w:t>
      </w:r>
      <w:r>
        <w:rPr>
          <w:rFonts w:cs="Arial" w:hAnsi="Arial" w:eastAsia="Arial" w:ascii="Arial"/>
          <w:b/>
          <w:color w:val="5E6483"/>
          <w:spacing w:val="2"/>
          <w:w w:val="120"/>
          <w:sz w:val="12"/>
          <w:szCs w:val="12"/>
        </w:rPr>
        <w:t>-</w:t>
      </w:r>
      <w:r>
        <w:rPr>
          <w:rFonts w:cs="Arial" w:hAnsi="Arial" w:eastAsia="Arial" w:ascii="Arial"/>
          <w:b/>
          <w:color w:val="5E6483"/>
          <w:spacing w:val="4"/>
          <w:w w:val="87"/>
          <w:sz w:val="12"/>
          <w:szCs w:val="12"/>
        </w:rPr>
        <w:t>1</w:t>
      </w:r>
      <w:r>
        <w:rPr>
          <w:rFonts w:cs="Arial" w:hAnsi="Arial" w:eastAsia="Arial" w:ascii="Arial"/>
          <w:b/>
          <w:color w:val="5E6483"/>
          <w:spacing w:val="0"/>
          <w:w w:val="134"/>
          <w:sz w:val="12"/>
          <w:szCs w:val="12"/>
        </w:rPr>
        <w:t>9</w:t>
      </w:r>
      <w:r>
        <w:rPr>
          <w:rFonts w:cs="Arial" w:hAnsi="Arial" w:eastAsia="Arial" w:ascii="Arial"/>
          <w:b/>
          <w:color w:val="5E6483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E6483"/>
          <w:spacing w:val="6"/>
          <w:w w:val="100"/>
          <w:sz w:val="12"/>
          <w:szCs w:val="12"/>
        </w:rPr>
        <w:t>D</w:t>
      </w:r>
      <w:r>
        <w:rPr>
          <w:rFonts w:cs="Arial" w:hAnsi="Arial" w:eastAsia="Arial" w:ascii="Arial"/>
          <w:b/>
          <w:color w:val="5E6483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b/>
          <w:color w:val="5E648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b/>
          <w:color w:val="5E6483"/>
          <w:spacing w:val="2"/>
          <w:w w:val="104"/>
          <w:sz w:val="12"/>
          <w:szCs w:val="12"/>
        </w:rPr>
        <w:t>I</w:t>
      </w:r>
      <w:r>
        <w:rPr>
          <w:rFonts w:cs="Arial" w:hAnsi="Arial" w:eastAsia="Arial" w:ascii="Arial"/>
          <w:b/>
          <w:color w:val="5E6483"/>
          <w:spacing w:val="6"/>
          <w:w w:val="104"/>
          <w:sz w:val="12"/>
          <w:szCs w:val="12"/>
        </w:rPr>
        <w:t>N</w:t>
      </w:r>
      <w:r>
        <w:rPr>
          <w:rFonts w:cs="Arial" w:hAnsi="Arial" w:eastAsia="Arial" w:ascii="Arial"/>
          <w:b/>
          <w:color w:val="5E6483"/>
          <w:spacing w:val="7"/>
          <w:w w:val="104"/>
          <w:sz w:val="12"/>
          <w:szCs w:val="12"/>
        </w:rPr>
        <w:t>D</w:t>
      </w:r>
      <w:r>
        <w:rPr>
          <w:rFonts w:cs="Arial" w:hAnsi="Arial" w:eastAsia="Arial" w:ascii="Arial"/>
          <w:b/>
          <w:color w:val="5E6483"/>
          <w:spacing w:val="7"/>
          <w:w w:val="104"/>
          <w:sz w:val="12"/>
          <w:szCs w:val="12"/>
        </w:rPr>
        <w:t>O</w:t>
      </w:r>
      <w:r>
        <w:rPr>
          <w:rFonts w:cs="Arial" w:hAnsi="Arial" w:eastAsia="Arial" w:ascii="Arial"/>
          <w:b/>
          <w:color w:val="5E6483"/>
          <w:spacing w:val="7"/>
          <w:w w:val="104"/>
          <w:sz w:val="12"/>
          <w:szCs w:val="12"/>
        </w:rPr>
        <w:t>N</w:t>
      </w:r>
      <w:r>
        <w:rPr>
          <w:rFonts w:cs="Arial" w:hAnsi="Arial" w:eastAsia="Arial" w:ascii="Arial"/>
          <w:b/>
          <w:color w:val="5E6483"/>
          <w:spacing w:val="-9"/>
          <w:w w:val="104"/>
          <w:sz w:val="12"/>
          <w:szCs w:val="12"/>
        </w:rPr>
        <w:t>E</w:t>
      </w:r>
      <w:r>
        <w:rPr>
          <w:rFonts w:cs="Arial" w:hAnsi="Arial" w:eastAsia="Arial" w:ascii="Arial"/>
          <w:b/>
          <w:color w:val="5E6483"/>
          <w:spacing w:val="6"/>
          <w:w w:val="104"/>
          <w:sz w:val="12"/>
          <w:szCs w:val="12"/>
        </w:rPr>
        <w:t>S</w:t>
      </w:r>
      <w:r>
        <w:rPr>
          <w:rFonts w:cs="Arial" w:hAnsi="Arial" w:eastAsia="Arial" w:ascii="Arial"/>
          <w:b/>
          <w:color w:val="5E6483"/>
          <w:spacing w:val="3"/>
          <w:w w:val="104"/>
          <w:sz w:val="12"/>
          <w:szCs w:val="12"/>
        </w:rPr>
        <w:t>I</w:t>
      </w:r>
      <w:r>
        <w:rPr>
          <w:rFonts w:cs="Arial" w:hAnsi="Arial" w:eastAsia="Arial" w:ascii="Arial"/>
          <w:b/>
          <w:color w:val="5E6483"/>
          <w:spacing w:val="0"/>
          <w:w w:val="104"/>
          <w:sz w:val="12"/>
          <w:szCs w:val="1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1935"/>
      </w:pPr>
      <w:r>
        <w:rPr>
          <w:rFonts w:cs="Arial" w:hAnsi="Arial" w:eastAsia="Arial" w:ascii="Arial"/>
          <w:b/>
          <w:color w:val="9197AE"/>
          <w:w w:val="600"/>
          <w:sz w:val="10"/>
          <w:szCs w:val="10"/>
        </w:rPr>
        <w:t>e</w:t>
      </w:r>
      <w:r>
        <w:rPr>
          <w:rFonts w:cs="Arial" w:hAnsi="Arial" w:eastAsia="Arial" w:ascii="Arial"/>
          <w:b/>
          <w:color w:val="9197AE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197AE"/>
          <w:spacing w:val="10"/>
          <w:w w:val="442"/>
          <w:sz w:val="10"/>
          <w:szCs w:val="10"/>
        </w:rPr>
        <w:t>r</w:t>
      </w:r>
      <w:r>
        <w:rPr>
          <w:rFonts w:cs="Arial" w:hAnsi="Arial" w:eastAsia="Arial" w:ascii="Arial"/>
          <w:b/>
          <w:color w:val="9197AE"/>
          <w:spacing w:val="0"/>
          <w:w w:val="306"/>
          <w:sz w:val="10"/>
          <w:szCs w:val="10"/>
        </w:rPr>
        <w:t>.d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64646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i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464646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i/>
          <w:color w:val="34343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i/>
          <w:color w:val="343434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-17"/>
          <w:w w:val="104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sectPr>
          <w:pgSz w:w="12180" w:h="18700"/>
          <w:pgMar w:top="980" w:bottom="280" w:left="1540" w:right="1040"/>
          <w:cols w:num="2" w:equalWidth="off">
            <w:col w:w="7800" w:space="216"/>
            <w:col w:w="1584"/>
          </w:cols>
        </w:sectPr>
      </w:pPr>
      <w:r>
        <w:rPr>
          <w:rFonts w:cs="Arial" w:hAnsi="Arial" w:eastAsia="Arial" w:ascii="Arial"/>
          <w:i/>
          <w:color w:val="464646"/>
          <w:spacing w:val="1"/>
          <w:w w:val="99"/>
          <w:sz w:val="18"/>
          <w:szCs w:val="18"/>
        </w:rPr>
        <w:t>C</w:t>
      </w:r>
      <w:r>
        <w:rPr>
          <w:rFonts w:cs="Arial" w:hAnsi="Arial" w:eastAsia="Arial" w:ascii="Arial"/>
          <w:i/>
          <w:color w:val="464646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464646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color w:val="34343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46464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595959"/>
          <w:spacing w:val="-19"/>
          <w:w w:val="168"/>
          <w:sz w:val="18"/>
          <w:szCs w:val="18"/>
        </w:rPr>
        <w:t>i</w:t>
      </w:r>
      <w:r>
        <w:rPr>
          <w:rFonts w:cs="Arial" w:hAnsi="Arial" w:eastAsia="Arial" w:ascii="Arial"/>
          <w:i/>
          <w:color w:val="343434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i/>
          <w:color w:val="232323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343434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i/>
          <w:color w:val="6E6E6E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tbl>
      <w:tblPr>
        <w:tblW w:w="0" w:type="auto"/>
        <w:tblLook w:val="01E0"/>
        <w:jc w:val="left"/>
        <w:tblInd w:w="93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01" w:hRule="exact"/>
        </w:trPr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55"/>
              <w:ind w:left="40"/>
            </w:pPr>
            <w:r>
              <w:rPr>
                <w:rFonts w:cs="Arial" w:hAnsi="Arial" w:eastAsia="Arial" w:ascii="Arial"/>
                <w:color w:val="C6D1E2"/>
                <w:w w:val="92"/>
                <w:sz w:val="16"/>
                <w:szCs w:val="16"/>
              </w:rPr>
              <w:t>7</w:t>
            </w:r>
            <w:r>
              <w:rPr>
                <w:rFonts w:cs="Times New Roman" w:hAnsi="Times New Roman" w:eastAsia="Times New Roman" w:ascii="Times New Roman"/>
                <w:b/>
                <w:color w:val="C6D1E2"/>
                <w:spacing w:val="-44"/>
                <w:w w:val="69"/>
                <w:sz w:val="28"/>
                <w:szCs w:val="28"/>
              </w:rPr>
              <w:t>5</w:t>
            </w:r>
            <w:r>
              <w:rPr>
                <w:rFonts w:cs="Times New Roman" w:hAnsi="Times New Roman" w:eastAsia="Times New Roman" w:ascii="Times New Roman"/>
                <w:b/>
                <w:color w:val="B3BDD6"/>
                <w:spacing w:val="-1"/>
                <w:w w:val="145"/>
                <w:sz w:val="28"/>
                <w:szCs w:val="28"/>
              </w:rPr>
              <w:t>2</w:t>
            </w:r>
            <w:r>
              <w:rPr>
                <w:rFonts w:cs="Times New Roman" w:hAnsi="Times New Roman" w:eastAsia="Times New Roman" w:ascii="Times New Roman"/>
                <w:b/>
                <w:color w:val="C6D1E2"/>
                <w:spacing w:val="0"/>
                <w:w w:val="65"/>
                <w:sz w:val="28"/>
                <w:szCs w:val="28"/>
              </w:rPr>
              <w:t>57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8"/>
                <w:szCs w:val="28"/>
              </w:rPr>
              <w:jc w:val="left"/>
              <w:spacing w:before="55"/>
              <w:ind w:left="166"/>
            </w:pPr>
            <w:r>
              <w:rPr>
                <w:rFonts w:cs="Times New Roman" w:hAnsi="Times New Roman" w:eastAsia="Times New Roman" w:ascii="Times New Roman"/>
                <w:b/>
                <w:color w:val="C6D1E2"/>
                <w:w w:val="62"/>
                <w:sz w:val="28"/>
                <w:szCs w:val="28"/>
              </w:rPr>
              <w:t>3</w:t>
            </w:r>
            <w:r>
              <w:rPr>
                <w:rFonts w:cs="Times New Roman" w:hAnsi="Times New Roman" w:eastAsia="Times New Roman" w:ascii="Times New Roman"/>
                <w:b/>
                <w:color w:val="DDE2EB"/>
                <w:spacing w:val="-87"/>
                <w:w w:val="69"/>
                <w:sz w:val="28"/>
                <w:szCs w:val="28"/>
              </w:rPr>
              <w:t>6</w:t>
            </w:r>
            <w:r>
              <w:rPr>
                <w:rFonts w:cs="Times New Roman" w:hAnsi="Times New Roman" w:eastAsia="Times New Roman" w:ascii="Times New Roman"/>
                <w:b/>
                <w:color w:val="B3BDD6"/>
                <w:spacing w:val="-21"/>
                <w:w w:val="200"/>
                <w:sz w:val="28"/>
                <w:szCs w:val="28"/>
              </w:rPr>
              <w:t>0</w:t>
            </w:r>
            <w:r>
              <w:rPr>
                <w:rFonts w:cs="Times New Roman" w:hAnsi="Times New Roman" w:eastAsia="Times New Roman" w:ascii="Times New Roman"/>
                <w:b/>
                <w:color w:val="C6D1E2"/>
                <w:spacing w:val="0"/>
                <w:w w:val="151"/>
                <w:sz w:val="28"/>
                <w:szCs w:val="28"/>
              </w:rPr>
              <w:t>°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before="74"/>
              <w:ind w:left="141" w:right="-22"/>
            </w:pPr>
            <w:r>
              <w:rPr>
                <w:rFonts w:cs="Times New Roman" w:hAnsi="Times New Roman" w:eastAsia="Times New Roman" w:ascii="Times New Roman"/>
                <w:color w:val="B3BDD6"/>
                <w:spacing w:val="9"/>
                <w:w w:val="218"/>
                <w:sz w:val="26"/>
                <w:szCs w:val="26"/>
              </w:rPr>
              <w:t>2</w:t>
            </w:r>
            <w:r>
              <w:rPr>
                <w:rFonts w:cs="Times New Roman" w:hAnsi="Times New Roman" w:eastAsia="Times New Roman" w:ascii="Times New Roman"/>
                <w:color w:val="9CA5C4"/>
                <w:spacing w:val="0"/>
                <w:w w:val="59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9CA5C4"/>
                <w:spacing w:val="5"/>
                <w:w w:val="59"/>
                <w:sz w:val="26"/>
                <w:szCs w:val="26"/>
              </w:rPr>
              <w:t>.</w:t>
            </w:r>
            <w:r>
              <w:rPr>
                <w:rFonts w:cs="Times New Roman" w:hAnsi="Times New Roman" w:eastAsia="Times New Roman" w:ascii="Times New Roman"/>
                <w:color w:val="B3BDD6"/>
                <w:spacing w:val="-53"/>
                <w:w w:val="118"/>
                <w:sz w:val="26"/>
                <w:szCs w:val="26"/>
              </w:rPr>
              <w:t>£</w:t>
            </w:r>
            <w:r>
              <w:rPr>
                <w:rFonts w:cs="Times New Roman" w:hAnsi="Times New Roman" w:eastAsia="Times New Roman" w:ascii="Times New Roman"/>
                <w:color w:val="B3BDD6"/>
                <w:spacing w:val="0"/>
                <w:w w:val="125"/>
                <w:sz w:val="26"/>
                <w:szCs w:val="26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156" w:hRule="exact"/>
        </w:trPr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left"/>
              <w:spacing w:before="33"/>
              <w:ind w:left="376"/>
            </w:pPr>
            <w:r>
              <w:rPr>
                <w:rFonts w:cs="Times New Roman" w:hAnsi="Times New Roman" w:eastAsia="Times New Roman" w:ascii="Times New Roman"/>
                <w:i/>
                <w:color w:val="B3BDD6"/>
                <w:spacing w:val="4"/>
                <w:w w:val="203"/>
                <w:sz w:val="10"/>
                <w:szCs w:val="10"/>
              </w:rPr>
              <w:t>0</w:t>
            </w:r>
            <w:r>
              <w:rPr>
                <w:rFonts w:cs="Times New Roman" w:hAnsi="Times New Roman" w:eastAsia="Times New Roman" w:ascii="Times New Roman"/>
                <w:i/>
                <w:color w:val="B3BDD6"/>
                <w:spacing w:val="2"/>
                <w:w w:val="120"/>
                <w:sz w:val="10"/>
                <w:szCs w:val="10"/>
              </w:rPr>
              <w:t>2</w:t>
            </w:r>
            <w:r>
              <w:rPr>
                <w:rFonts w:cs="Times New Roman" w:hAnsi="Times New Roman" w:eastAsia="Times New Roman" w:ascii="Times New Roman"/>
                <w:i/>
                <w:color w:val="8593C1"/>
                <w:spacing w:val="1"/>
                <w:w w:val="92"/>
                <w:sz w:val="10"/>
                <w:szCs w:val="10"/>
              </w:rPr>
              <w:t>.</w:t>
            </w:r>
            <w:r>
              <w:rPr>
                <w:rFonts w:cs="Times New Roman" w:hAnsi="Times New Roman" w:eastAsia="Times New Roman" w:ascii="Times New Roman"/>
                <w:i/>
                <w:color w:val="9CA5C4"/>
                <w:spacing w:val="5"/>
                <w:w w:val="127"/>
                <w:sz w:val="10"/>
                <w:szCs w:val="10"/>
              </w:rPr>
              <w:t>%</w:t>
            </w:r>
            <w:r>
              <w:rPr>
                <w:rFonts w:cs="Times New Roman" w:hAnsi="Times New Roman" w:eastAsia="Times New Roman" w:ascii="Times New Roman"/>
                <w:i/>
                <w:color w:val="9CA5C4"/>
                <w:spacing w:val="0"/>
                <w:w w:val="83"/>
                <w:sz w:val="10"/>
                <w:szCs w:val="1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0"/>
                <w:szCs w:val="10"/>
              </w:rPr>
              <w:jc w:val="left"/>
              <w:spacing w:before="33"/>
              <w:ind w:left="435"/>
            </w:pPr>
            <w:r>
              <w:rPr>
                <w:rFonts w:cs="Times New Roman" w:hAnsi="Times New Roman" w:eastAsia="Times New Roman" w:ascii="Times New Roman"/>
                <w:i/>
                <w:color w:val="B3BDD6"/>
                <w:spacing w:val="8"/>
                <w:w w:val="359"/>
                <w:sz w:val="10"/>
                <w:szCs w:val="10"/>
              </w:rPr>
              <w:t>9</w:t>
            </w:r>
            <w:r>
              <w:rPr>
                <w:rFonts w:cs="Times New Roman" w:hAnsi="Times New Roman" w:eastAsia="Times New Roman" w:ascii="Times New Roman"/>
                <w:i/>
                <w:color w:val="9CA5C4"/>
                <w:spacing w:val="0"/>
                <w:w w:val="116"/>
                <w:sz w:val="10"/>
                <w:szCs w:val="10"/>
              </w:rPr>
              <w:t>04¢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2"/>
                <w:szCs w:val="12"/>
              </w:rPr>
              <w:jc w:val="left"/>
              <w:spacing w:before="14"/>
              <w:ind w:left="535"/>
            </w:pPr>
            <w:r>
              <w:rPr>
                <w:rFonts w:cs="Arial" w:hAnsi="Arial" w:eastAsia="Arial" w:ascii="Arial"/>
                <w:color w:val="B3BDD6"/>
                <w:spacing w:val="0"/>
                <w:w w:val="280"/>
                <w:sz w:val="12"/>
                <w:szCs w:val="12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2"/>
                <w:szCs w:val="12"/>
              </w:rPr>
            </w:r>
          </w:p>
        </w:tc>
      </w:tr>
    </w:tbl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00"/>
        <w:ind w:left="807"/>
      </w:pPr>
      <w:r>
        <w:rPr>
          <w:rFonts w:cs="Times New Roman" w:hAnsi="Times New Roman" w:eastAsia="Times New Roman" w:ascii="Times New Roman"/>
          <w:color w:val="DDE2EB"/>
          <w:spacing w:val="4"/>
          <w:w w:val="88"/>
          <w:position w:val="-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DDE2EB"/>
          <w:spacing w:val="5"/>
          <w:w w:val="126"/>
          <w:position w:val="-2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DDE2EB"/>
          <w:spacing w:val="5"/>
          <w:w w:val="122"/>
          <w:position w:val="-2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C6D1E2"/>
          <w:spacing w:val="3"/>
          <w:w w:val="126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DDE2EB"/>
          <w:spacing w:val="5"/>
          <w:w w:val="109"/>
          <w:position w:val="-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DDE2EB"/>
          <w:spacing w:val="6"/>
          <w:w w:val="134"/>
          <w:position w:val="-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DDE2EB"/>
          <w:spacing w:val="0"/>
          <w:w w:val="109"/>
          <w:position w:val="-2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DDE2EB"/>
          <w:spacing w:val="0"/>
          <w:w w:val="100"/>
          <w:position w:val="-2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DDE2EB"/>
          <w:spacing w:val="-18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DDE2EB"/>
          <w:spacing w:val="2"/>
          <w:w w:val="120"/>
          <w:position w:val="-2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DDE2EB"/>
          <w:spacing w:val="3"/>
          <w:w w:val="124"/>
          <w:position w:val="-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DDE2EB"/>
          <w:spacing w:val="2"/>
          <w:w w:val="128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DDE2EB"/>
          <w:spacing w:val="4"/>
          <w:w w:val="132"/>
          <w:position w:val="-2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DDE2EB"/>
          <w:spacing w:val="3"/>
          <w:w w:val="98"/>
          <w:position w:val="-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DDE2EB"/>
          <w:spacing w:val="0"/>
          <w:w w:val="137"/>
          <w:position w:val="-2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DDE2EB"/>
          <w:spacing w:val="0"/>
          <w:w w:val="100"/>
          <w:position w:val="-2"/>
          <w:sz w:val="22"/>
          <w:szCs w:val="22"/>
        </w:rPr>
        <w:t>     </w:t>
      </w:r>
      <w:r>
        <w:rPr>
          <w:rFonts w:cs="Times New Roman" w:hAnsi="Times New Roman" w:eastAsia="Times New Roman" w:ascii="Times New Roman"/>
          <w:color w:val="DDE2EB"/>
          <w:spacing w:val="-25"/>
          <w:w w:val="100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DDE2EB"/>
          <w:spacing w:val="5"/>
          <w:w w:val="126"/>
          <w:position w:val="-2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B3BDD6"/>
          <w:spacing w:val="2"/>
          <w:w w:val="109"/>
          <w:position w:val="-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DDE2EB"/>
          <w:spacing w:val="6"/>
          <w:w w:val="117"/>
          <w:position w:val="-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DDE2EB"/>
          <w:spacing w:val="6"/>
          <w:w w:val="130"/>
          <w:position w:val="-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DDE2EB"/>
          <w:spacing w:val="0"/>
          <w:w w:val="84"/>
          <w:position w:val="-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1018"/>
      </w:pPr>
      <w:r>
        <w:rPr>
          <w:rFonts w:cs="Times New Roman" w:hAnsi="Times New Roman" w:eastAsia="Times New Roman" w:ascii="Times New Roman"/>
          <w:b/>
          <w:color w:val="9CA5C4"/>
          <w:spacing w:val="-3"/>
          <w:w w:val="208"/>
          <w:sz w:val="12"/>
          <w:szCs w:val="12"/>
        </w:rPr>
        <w:t>w</w:t>
      </w:r>
      <w:r>
        <w:rPr>
          <w:rFonts w:cs="Times New Roman" w:hAnsi="Times New Roman" w:eastAsia="Times New Roman" w:ascii="Times New Roman"/>
          <w:b/>
          <w:color w:val="9CA5C4"/>
          <w:spacing w:val="0"/>
          <w:w w:val="143"/>
          <w:sz w:val="12"/>
          <w:szCs w:val="12"/>
        </w:rPr>
        <w:t>e.A</w:t>
      </w:r>
      <w:r>
        <w:rPr>
          <w:rFonts w:cs="Times New Roman" w:hAnsi="Times New Roman" w:eastAsia="Times New Roman" w:ascii="Times New Roman"/>
          <w:b/>
          <w:color w:val="9CA5C4"/>
          <w:spacing w:val="0"/>
          <w:w w:val="100"/>
          <w:sz w:val="12"/>
          <w:szCs w:val="12"/>
        </w:rPr>
        <w:t>                     </w:t>
      </w:r>
      <w:r>
        <w:rPr>
          <w:rFonts w:cs="Times New Roman" w:hAnsi="Times New Roman" w:eastAsia="Times New Roman" w:ascii="Times New Roman"/>
          <w:b/>
          <w:color w:val="9CA5C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CA5C4"/>
          <w:spacing w:val="-1"/>
          <w:w w:val="103"/>
          <w:sz w:val="8"/>
          <w:szCs w:val="8"/>
        </w:rPr>
        <w:t>M</w:t>
      </w:r>
      <w:r>
        <w:rPr>
          <w:rFonts w:cs="Arial" w:hAnsi="Arial" w:eastAsia="Arial" w:ascii="Arial"/>
          <w:color w:val="9CA5C4"/>
          <w:spacing w:val="0"/>
          <w:w w:val="476"/>
          <w:sz w:val="8"/>
          <w:szCs w:val="8"/>
        </w:rPr>
        <w:t>ir</w:t>
      </w:r>
      <w:r>
        <w:rPr>
          <w:rFonts w:cs="Arial" w:hAnsi="Arial" w:eastAsia="Arial" w:ascii="Arial"/>
          <w:color w:val="9CA5C4"/>
          <w:spacing w:val="0"/>
          <w:w w:val="100"/>
          <w:sz w:val="8"/>
          <w:szCs w:val="8"/>
        </w:rPr>
        <w:t>                            </w:t>
      </w:r>
      <w:r>
        <w:rPr>
          <w:rFonts w:cs="Arial" w:hAnsi="Arial" w:eastAsia="Arial" w:ascii="Arial"/>
          <w:color w:val="9CA5C4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CA5C4"/>
          <w:spacing w:val="0"/>
          <w:w w:val="60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9CA5C4"/>
          <w:spacing w:val="5"/>
          <w:w w:val="600"/>
          <w:sz w:val="8"/>
          <w:szCs w:val="8"/>
        </w:rPr>
        <w:t>f</w:t>
      </w:r>
      <w:r>
        <w:rPr>
          <w:rFonts w:cs="Arial" w:hAnsi="Arial" w:eastAsia="Arial" w:ascii="Arial"/>
          <w:color w:val="9197AE"/>
          <w:spacing w:val="0"/>
          <w:w w:val="194"/>
          <w:sz w:val="8"/>
          <w:szCs w:val="8"/>
        </w:rPr>
        <w:t>l</w:t>
      </w:r>
      <w:r>
        <w:rPr>
          <w:rFonts w:cs="Arial" w:hAnsi="Arial" w:eastAsia="Arial" w:ascii="Arial"/>
          <w:color w:val="9197AE"/>
          <w:spacing w:val="0"/>
          <w:w w:val="100"/>
          <w:sz w:val="8"/>
          <w:szCs w:val="8"/>
        </w:rPr>
        <w:t>          </w:t>
      </w:r>
      <w:r>
        <w:rPr>
          <w:rFonts w:cs="Arial" w:hAnsi="Arial" w:eastAsia="Arial" w:ascii="Arial"/>
          <w:color w:val="9197AE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A5C4"/>
          <w:spacing w:val="0"/>
          <w:w w:val="600"/>
          <w:sz w:val="8"/>
          <w:szCs w:val="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1"/>
      </w:pP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2B00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1D00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4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4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B3B00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2B00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3B00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41D00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41D00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41D00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2B00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41D00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82B00"/>
          <w:spacing w:val="0"/>
          <w:w w:val="90"/>
          <w:sz w:val="18"/>
          <w:szCs w:val="18"/>
        </w:rPr>
        <w:t>k.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178"/>
      </w:pPr>
      <w:r>
        <w:rPr>
          <w:rFonts w:cs="Times New Roman" w:hAnsi="Times New Roman" w:eastAsia="Times New Roman" w:ascii="Times New Roman"/>
          <w:color w:val="232323"/>
          <w:spacing w:val="-3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343434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4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2" w:lineRule="auto" w:line="285"/>
        <w:ind w:left="519" w:right="1766" w:hanging="5"/>
      </w:pP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4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595959"/>
          <w:spacing w:val="-28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178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0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2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E7E7E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E7E7E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595959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646"/>
          <w:spacing w:val="-2"/>
          <w:w w:val="7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323"/>
          <w:spacing w:val="-3"/>
          <w:w w:val="11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-4"/>
          <w:w w:val="10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95959"/>
          <w:spacing w:val="-2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-3"/>
          <w:w w:val="11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-3"/>
          <w:w w:val="11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0"/>
          <w:spacing w:val="0"/>
          <w:w w:val="5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48"/>
      </w:pPr>
      <w:r>
        <w:rPr>
          <w:rFonts w:cs="Arial" w:hAnsi="Arial" w:eastAsia="Arial" w:ascii="Arial"/>
          <w:color w:val="232323"/>
          <w:spacing w:val="2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0"/>
          <w:spacing w:val="0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0101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595959"/>
          <w:spacing w:val="1"/>
          <w:w w:val="113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17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6E6E6E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2"/>
        <w:ind w:left="1799" w:right="3096"/>
      </w:pP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909090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90909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0101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 w:lineRule="exact" w:line="140"/>
        <w:ind w:left="3039"/>
        <w:sectPr>
          <w:type w:val="continuous"/>
          <w:pgSz w:w="12180" w:h="18700"/>
          <w:pgMar w:top="1380" w:bottom="280" w:left="1540" w:right="1040"/>
        </w:sectPr>
      </w:pPr>
      <w:r>
        <w:rPr>
          <w:rFonts w:cs="Arial" w:hAnsi="Arial" w:eastAsia="Arial" w:ascii="Arial"/>
          <w:color w:val="241D00"/>
          <w:spacing w:val="3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41D00"/>
          <w:spacing w:val="3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41D00"/>
          <w:spacing w:val="4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4B3B00"/>
          <w:spacing w:val="3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010100"/>
          <w:spacing w:val="3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4B3B00"/>
          <w:spacing w:val="3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010100"/>
          <w:spacing w:val="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4B3B00"/>
          <w:spacing w:val="3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010100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010100"/>
          <w:spacing w:val="37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41D00"/>
          <w:spacing w:val="3"/>
          <w:w w:val="9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41D00"/>
          <w:spacing w:val="3"/>
          <w:w w:val="107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41D00"/>
          <w:spacing w:val="3"/>
          <w:w w:val="109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41D00"/>
          <w:spacing w:val="3"/>
          <w:w w:val="103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382B00"/>
          <w:spacing w:val="3"/>
          <w:w w:val="93"/>
          <w:position w:val="-5"/>
          <w:sz w:val="18"/>
          <w:szCs w:val="18"/>
        </w:rPr>
        <w:t>o</w:t>
      </w:r>
      <w:r>
        <w:rPr>
          <w:rFonts w:cs="Arial" w:hAnsi="Arial" w:eastAsia="Arial" w:ascii="Arial"/>
          <w:color w:val="4B3B00"/>
          <w:spacing w:val="3"/>
          <w:w w:val="103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41D00"/>
          <w:spacing w:val="0"/>
          <w:w w:val="99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922"/>
      </w:pPr>
      <w:r>
        <w:rPr>
          <w:rFonts w:cs="Arial" w:hAnsi="Arial" w:eastAsia="Arial" w:ascii="Arial"/>
          <w:color w:val="010100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4B00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36" w:right="-51"/>
      </w:pP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2"/>
          <w:w w:val="9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464646"/>
          <w:spacing w:val="3"/>
          <w:w w:val="8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464646"/>
          <w:spacing w:val="1"/>
          <w:w w:val="7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464646"/>
          <w:spacing w:val="3"/>
          <w:w w:val="97"/>
          <w:sz w:val="20"/>
          <w:szCs w:val="20"/>
        </w:rPr>
        <w:t>u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74"/>
          <w:sz w:val="18"/>
          <w:szCs w:val="1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75"/>
        <w:ind w:left="226" w:right="432" w:firstLine="14"/>
      </w:pPr>
      <w:r>
        <w:rPr>
          <w:rFonts w:cs="Arial" w:hAnsi="Arial" w:eastAsia="Arial" w:ascii="Arial"/>
          <w:color w:val="343434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7E7E7E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E7E7E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C3C3C3"/>
          <w:spacing w:val="0"/>
          <w:w w:val="3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2"/>
          <w:w w:val="16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0101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-2"/>
          <w:w w:val="79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64646"/>
          <w:spacing w:val="-3"/>
          <w:w w:val="11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-3"/>
          <w:w w:val="11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95959"/>
          <w:spacing w:val="-1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2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95959"/>
          <w:spacing w:val="-2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9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101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92"/>
        <w:ind w:right="-31" w:firstLine="350"/>
      </w:pP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4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1D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41D00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6E6E6E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595959"/>
          <w:spacing w:val="0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3"/>
          <w:sz w:val="18"/>
          <w:szCs w:val="18"/>
        </w:rPr>
        <w:t>ak</w:t>
      </w:r>
      <w:r>
        <w:rPr>
          <w:rFonts w:cs="Arial" w:hAnsi="Arial" w:eastAsia="Arial" w:ascii="Arial"/>
          <w:color w:val="343434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6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2"/>
          <w:w w:val="16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" w:lineRule="exact" w:line="200"/>
      </w:pPr>
      <w:r>
        <w:rPr>
          <w:rFonts w:cs="Arial" w:hAnsi="Arial" w:eastAsia="Arial" w:ascii="Arial"/>
          <w:color w:val="232323"/>
          <w:spacing w:val="3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"/>
          <w:w w:val="104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9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84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98" w:right="323"/>
      </w:pPr>
      <w:r>
        <w:br w:type="column"/>
      </w: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94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94B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4B00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82B00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41D00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4B3B00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240" w:val="left"/>
        </w:tabs>
        <w:jc w:val="left"/>
        <w:spacing w:lineRule="auto" w:line="291"/>
        <w:ind w:left="250" w:right="-31" w:hanging="250"/>
      </w:pPr>
      <w:r>
        <w:rPr>
          <w:rFonts w:cs="Arial" w:hAnsi="Arial" w:eastAsia="Arial" w:ascii="Arial"/>
          <w:color w:val="232323"/>
          <w:spacing w:val="0"/>
          <w:w w:val="67"/>
          <w:sz w:val="18"/>
          <w:szCs w:val="18"/>
        </w:rPr>
        <w:t>•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3"/>
          <w:w w:val="131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5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52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"/>
          <w:w w:val="207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010100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0101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4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7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1"/>
          <w:w w:val="28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5"/>
          <w:w w:val="225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8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4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5"/>
          <w:w w:val="101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7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-24" w:right="69"/>
      </w:pPr>
      <w:r>
        <w:rPr>
          <w:rFonts w:cs="Arial" w:hAnsi="Arial" w:eastAsia="Arial" w:ascii="Arial"/>
          <w:color w:val="232323"/>
          <w:spacing w:val="0"/>
          <w:w w:val="67"/>
          <w:sz w:val="18"/>
          <w:szCs w:val="18"/>
        </w:rPr>
        <w:t>•</w:t>
      </w:r>
      <w:r>
        <w:rPr>
          <w:rFonts w:cs="Arial" w:hAnsi="Arial" w:eastAsia="Arial" w:ascii="Arial"/>
          <w:color w:val="232323"/>
          <w:spacing w:val="0"/>
          <w:w w:val="67"/>
          <w:sz w:val="18"/>
          <w:szCs w:val="18"/>
        </w:rPr>
        <w:t>     </w:t>
      </w:r>
      <w:r>
        <w:rPr>
          <w:rFonts w:cs="Arial" w:hAnsi="Arial" w:eastAsia="Arial" w:ascii="Arial"/>
          <w:color w:val="232323"/>
          <w:spacing w:val="2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99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 w:lineRule="auto" w:line="289"/>
        <w:ind w:left="254" w:right="72"/>
      </w:pP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6E6E6E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6E6E6E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909090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79"/>
        <w:ind w:right="270" w:firstLine="14"/>
        <w:sectPr>
          <w:type w:val="continuous"/>
          <w:pgSz w:w="12180" w:h="18700"/>
          <w:pgMar w:top="1380" w:bottom="280" w:left="1540" w:right="1040"/>
          <w:cols w:num="4" w:equalWidth="off">
            <w:col w:w="2808" w:space="294"/>
            <w:col w:w="2129" w:space="223"/>
            <w:col w:w="2073" w:space="486"/>
            <w:col w:w="1587"/>
          </w:cols>
        </w:sectPr>
      </w:pP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64646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i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464646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i/>
          <w:color w:val="34343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i/>
          <w:color w:val="343434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-17"/>
          <w:w w:val="104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595959"/>
          <w:spacing w:val="-13"/>
          <w:w w:val="117"/>
          <w:sz w:val="18"/>
          <w:szCs w:val="18"/>
        </w:rPr>
        <w:t>r</w:t>
      </w:r>
      <w:r>
        <w:rPr>
          <w:rFonts w:cs="Arial" w:hAnsi="Arial" w:eastAsia="Arial" w:ascii="Arial"/>
          <w:i/>
          <w:color w:val="595959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0"/>
          <w:w w:val="88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-12"/>
          <w:w w:val="88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-2"/>
          <w:w w:val="130"/>
          <w:sz w:val="18"/>
          <w:szCs w:val="18"/>
        </w:rPr>
        <w:t>c</w:t>
      </w:r>
      <w:r>
        <w:rPr>
          <w:rFonts w:cs="Arial" w:hAnsi="Arial" w:eastAsia="Arial" w:ascii="Arial"/>
          <w:i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i/>
          <w:color w:val="595959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3"/>
          <w:w w:val="97"/>
          <w:sz w:val="18"/>
          <w:szCs w:val="18"/>
        </w:rPr>
        <w:t>h</w:t>
      </w:r>
      <w:r>
        <w:rPr>
          <w:rFonts w:cs="Arial" w:hAnsi="Arial" w:eastAsia="Arial" w:ascii="Arial"/>
          <w:i/>
          <w:color w:val="595959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i/>
          <w:color w:val="595959"/>
          <w:spacing w:val="0"/>
          <w:w w:val="115"/>
          <w:sz w:val="18"/>
          <w:szCs w:val="18"/>
        </w:rPr>
        <w:t>k</w:t>
      </w:r>
      <w:r>
        <w:rPr>
          <w:rFonts w:cs="Arial" w:hAnsi="Arial" w:eastAsia="Arial" w:ascii="Arial"/>
          <w:i/>
          <w:color w:val="595959"/>
          <w:spacing w:val="-10"/>
          <w:w w:val="115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i/>
          <w:color w:val="464646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64646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46464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32323"/>
          <w:spacing w:val="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595959"/>
          <w:spacing w:val="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32323"/>
          <w:spacing w:val="1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1"/>
          <w:w w:val="10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595959"/>
          <w:spacing w:val="-4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32323"/>
          <w:spacing w:val="2"/>
          <w:w w:val="10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95959"/>
          <w:spacing w:val="0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595959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343434"/>
          <w:spacing w:val="-9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46464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-9"/>
          <w:w w:val="101"/>
          <w:sz w:val="18"/>
          <w:szCs w:val="18"/>
        </w:rPr>
        <w:t>v</w:t>
      </w:r>
      <w:r>
        <w:rPr>
          <w:rFonts w:cs="Arial" w:hAnsi="Arial" w:eastAsia="Arial" w:ascii="Arial"/>
          <w:i/>
          <w:color w:val="6E6E6E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595959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34343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i/>
          <w:color w:val="343434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1"/>
          <w:w w:val="99"/>
          <w:sz w:val="18"/>
          <w:szCs w:val="18"/>
        </w:rPr>
        <w:t>C</w:t>
      </w:r>
      <w:r>
        <w:rPr>
          <w:rFonts w:cs="Arial" w:hAnsi="Arial" w:eastAsia="Arial" w:ascii="Arial"/>
          <w:i/>
          <w:color w:val="595959"/>
          <w:spacing w:val="0"/>
          <w:w w:val="120"/>
          <w:sz w:val="18"/>
          <w:szCs w:val="18"/>
        </w:rPr>
        <w:t>r</w:t>
      </w:r>
      <w:r>
        <w:rPr>
          <w:rFonts w:cs="Arial" w:hAnsi="Arial" w:eastAsia="Arial" w:ascii="Arial"/>
          <w:i/>
          <w:color w:val="232323"/>
          <w:spacing w:val="0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343434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595959"/>
          <w:spacing w:val="-9"/>
          <w:w w:val="134"/>
          <w:sz w:val="18"/>
          <w:szCs w:val="18"/>
        </w:rPr>
        <w:t>t</w:t>
      </w:r>
      <w:r>
        <w:rPr>
          <w:rFonts w:cs="Arial" w:hAnsi="Arial" w:eastAsia="Arial" w:ascii="Arial"/>
          <w:i/>
          <w:color w:val="595959"/>
          <w:spacing w:val="0"/>
          <w:w w:val="132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0"/>
          <w:w w:val="92"/>
          <w:sz w:val="18"/>
          <w:szCs w:val="18"/>
        </w:rPr>
        <w:t>v</w:t>
      </w:r>
      <w:r>
        <w:rPr>
          <w:rFonts w:cs="Arial" w:hAnsi="Arial" w:eastAsia="Arial" w:ascii="Arial"/>
          <w:i/>
          <w:color w:val="464646"/>
          <w:spacing w:val="-14"/>
          <w:w w:val="92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-5"/>
          <w:w w:val="154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0"/>
          <w:w w:val="112"/>
          <w:sz w:val="18"/>
          <w:szCs w:val="18"/>
        </w:rPr>
        <w:t>y</w:t>
      </w:r>
      <w:r>
        <w:rPr>
          <w:rFonts w:cs="Arial" w:hAnsi="Arial" w:eastAsia="Arial" w:ascii="Arial"/>
          <w:i/>
          <w:color w:val="464646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595959"/>
          <w:spacing w:val="-1"/>
          <w:w w:val="12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64646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i/>
          <w:color w:val="595959"/>
          <w:spacing w:val="-8"/>
          <w:w w:val="103"/>
          <w:sz w:val="18"/>
          <w:szCs w:val="18"/>
        </w:rPr>
        <w:t>I</w:t>
      </w:r>
      <w:r>
        <w:rPr>
          <w:rFonts w:cs="Arial" w:hAnsi="Arial" w:eastAsia="Arial" w:ascii="Arial"/>
          <w:i/>
          <w:color w:val="595959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595959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3"/>
          <w:w w:val="107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2"/>
          <w:w w:val="104"/>
          <w:sz w:val="18"/>
          <w:szCs w:val="18"/>
        </w:rPr>
        <w:t>v</w:t>
      </w:r>
      <w:r>
        <w:rPr>
          <w:rFonts w:cs="Arial" w:hAnsi="Arial" w:eastAsia="Arial" w:ascii="Arial"/>
          <w:i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i/>
          <w:color w:val="343434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i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9" w:lineRule="exact" w:line="260"/>
        <w:sectPr>
          <w:type w:val="continuous"/>
          <w:pgSz w:w="12180" w:h="18700"/>
          <w:pgMar w:top="1380" w:bottom="280" w:left="1540" w:right="104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26"/>
      </w:pPr>
      <w:r>
        <w:rPr>
          <w:rFonts w:cs="Arial" w:hAnsi="Arial" w:eastAsia="Arial" w:ascii="Arial"/>
          <w:color w:val="382B00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3B00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41D00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3B00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3B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3B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241D00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82B00"/>
          <w:spacing w:val="4"/>
          <w:w w:val="106"/>
          <w:sz w:val="18"/>
          <w:szCs w:val="18"/>
        </w:rPr>
        <w:t>y</w:t>
      </w:r>
      <w:r>
        <w:rPr>
          <w:rFonts w:cs="Arial" w:hAnsi="Arial" w:eastAsia="Arial" w:ascii="Arial"/>
          <w:color w:val="382B00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594B00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71" w:lineRule="auto" w:line="294"/>
        <w:ind w:left="524" w:right="-29"/>
      </w:pP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6464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48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4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8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909090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524" w:right="861"/>
      </w:pP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6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-4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595959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126"/>
      </w:pPr>
      <w:r>
        <w:rPr>
          <w:rFonts w:cs="Arial" w:hAnsi="Arial" w:eastAsia="Arial" w:ascii="Arial"/>
          <w:color w:val="382B00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3B00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82B00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594B00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41D00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10100"/>
          <w:spacing w:val="-18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3B00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2B00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3B00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2B00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3B00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2B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41D00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3B00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3B00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41D00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41D00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41D00"/>
          <w:spacing w:val="4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382B00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3B00"/>
          <w:spacing w:val="3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594B00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/>
        <w:ind w:left="183"/>
      </w:pPr>
      <w:r>
        <w:rPr>
          <w:rFonts w:cs="Times New Roman" w:hAnsi="Times New Roman" w:eastAsia="Times New Roman" w:ascii="Times New Roman"/>
          <w:color w:val="232323"/>
          <w:spacing w:val="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64646"/>
          <w:spacing w:val="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32323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32323"/>
          <w:spacing w:val="2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color w:val="595959"/>
          <w:spacing w:val="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3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3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5"/>
          <w:w w:val="112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2" w:lineRule="auto" w:line="292"/>
        <w:ind w:left="524" w:right="-31"/>
      </w:pP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8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C3C3C3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010100"/>
          <w:spacing w:val="0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010100"/>
          <w:spacing w:val="0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2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6E6E6E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E6E6E"/>
          <w:spacing w:val="1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6E6E6E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6E6E6E"/>
          <w:spacing w:val="4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2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2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6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-26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46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18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ik</w:t>
      </w:r>
      <w:r>
        <w:rPr>
          <w:rFonts w:cs="Arial" w:hAnsi="Arial" w:eastAsia="Arial" w:ascii="Arial"/>
          <w:color w:val="34343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6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2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"/>
          <w:w w:val="145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3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" w:lineRule="exact" w:line="200"/>
        <w:ind w:left="524" w:right="5031"/>
      </w:pPr>
      <w:r>
        <w:rPr>
          <w:rFonts w:cs="Arial" w:hAnsi="Arial" w:eastAsia="Arial" w:ascii="Arial"/>
          <w:color w:val="232323"/>
          <w:spacing w:val="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595959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5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52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6"/>
          <w:w w:val="104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3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R.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64646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i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464646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i/>
          <w:color w:val="34343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i/>
          <w:color w:val="343434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-17"/>
          <w:w w:val="104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14"/>
      </w:pP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595959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i/>
          <w:color w:val="595959"/>
          <w:spacing w:val="-12"/>
          <w:w w:val="98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i/>
          <w:color w:val="595959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i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i/>
          <w:color w:val="595959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3"/>
          <w:w w:val="97"/>
          <w:sz w:val="18"/>
          <w:szCs w:val="18"/>
        </w:rPr>
        <w:t>h</w:t>
      </w:r>
      <w:r>
        <w:rPr>
          <w:rFonts w:cs="Arial" w:hAnsi="Arial" w:eastAsia="Arial" w:ascii="Arial"/>
          <w:i/>
          <w:color w:val="595959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-7"/>
          <w:w w:val="130"/>
          <w:sz w:val="18"/>
          <w:szCs w:val="18"/>
        </w:rPr>
        <w:t>k</w:t>
      </w:r>
      <w:r>
        <w:rPr>
          <w:rFonts w:cs="Arial" w:hAnsi="Arial" w:eastAsia="Arial" w:ascii="Arial"/>
          <w:i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595959"/>
          <w:spacing w:val="2"/>
          <w:w w:val="84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282"/>
        <w:ind w:right="239" w:firstLine="14"/>
        <w:sectPr>
          <w:type w:val="continuous"/>
          <w:pgSz w:w="12180" w:h="18700"/>
          <w:pgMar w:top="1380" w:bottom="280" w:left="1540" w:right="1040"/>
          <w:cols w:num="2" w:equalWidth="off">
            <w:col w:w="7810" w:space="202"/>
            <w:col w:w="1588"/>
          </w:cols>
        </w:sectPr>
      </w:pP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464646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i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i/>
          <w:color w:val="464646"/>
          <w:spacing w:val="3"/>
          <w:w w:val="112"/>
          <w:sz w:val="18"/>
          <w:szCs w:val="18"/>
        </w:rPr>
        <w:t>o</w:t>
      </w:r>
      <w:r>
        <w:rPr>
          <w:rFonts w:cs="Arial" w:hAnsi="Arial" w:eastAsia="Arial" w:ascii="Arial"/>
          <w:i/>
          <w:color w:val="343434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i/>
          <w:color w:val="343434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464646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-17"/>
          <w:w w:val="104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117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1"/>
          <w:w w:val="99"/>
          <w:sz w:val="18"/>
          <w:szCs w:val="18"/>
        </w:rPr>
        <w:t>C</w:t>
      </w:r>
      <w:r>
        <w:rPr>
          <w:rFonts w:cs="Arial" w:hAnsi="Arial" w:eastAsia="Arial" w:ascii="Arial"/>
          <w:i/>
          <w:color w:val="464646"/>
          <w:spacing w:val="-4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1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color w:val="464646"/>
          <w:spacing w:val="1"/>
          <w:w w:val="108"/>
          <w:sz w:val="18"/>
          <w:szCs w:val="18"/>
        </w:rPr>
        <w:t>m</w:t>
      </w:r>
      <w:r>
        <w:rPr>
          <w:rFonts w:cs="Arial" w:hAnsi="Arial" w:eastAsia="Arial" w:ascii="Arial"/>
          <w:i/>
          <w:color w:val="46464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46464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595959"/>
          <w:spacing w:val="-24"/>
          <w:w w:val="156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1"/>
          <w:w w:val="127"/>
          <w:sz w:val="18"/>
          <w:szCs w:val="18"/>
        </w:rPr>
        <w:t>c</w:t>
      </w:r>
      <w:r>
        <w:rPr>
          <w:rFonts w:cs="Arial" w:hAnsi="Arial" w:eastAsia="Arial" w:ascii="Arial"/>
          <w:i/>
          <w:color w:val="343434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343434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i/>
          <w:color w:val="595959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i/>
          <w:color w:val="595959"/>
          <w:spacing w:val="-13"/>
          <w:w w:val="117"/>
          <w:sz w:val="18"/>
          <w:szCs w:val="18"/>
        </w:rPr>
        <w:t>r</w:t>
      </w:r>
      <w:r>
        <w:rPr>
          <w:rFonts w:cs="Arial" w:hAnsi="Arial" w:eastAsia="Arial" w:ascii="Arial"/>
          <w:i/>
          <w:color w:val="595959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0"/>
          <w:w w:val="88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-12"/>
          <w:w w:val="88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-2"/>
          <w:w w:val="130"/>
          <w:sz w:val="18"/>
          <w:szCs w:val="18"/>
        </w:rPr>
        <w:t>c</w:t>
      </w:r>
      <w:r>
        <w:rPr>
          <w:rFonts w:cs="Arial" w:hAnsi="Arial" w:eastAsia="Arial" w:ascii="Arial"/>
          <w:i/>
          <w:color w:val="232323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i/>
          <w:color w:val="595959"/>
          <w:spacing w:val="0"/>
          <w:w w:val="129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64646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i/>
          <w:color w:val="464646"/>
          <w:spacing w:val="3"/>
          <w:w w:val="97"/>
          <w:sz w:val="18"/>
          <w:szCs w:val="18"/>
        </w:rPr>
        <w:t>h</w:t>
      </w:r>
      <w:r>
        <w:rPr>
          <w:rFonts w:cs="Arial" w:hAnsi="Arial" w:eastAsia="Arial" w:ascii="Arial"/>
          <w:i/>
          <w:color w:val="595959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i/>
          <w:color w:val="595959"/>
          <w:spacing w:val="0"/>
          <w:w w:val="115"/>
          <w:sz w:val="18"/>
          <w:szCs w:val="18"/>
        </w:rPr>
        <w:t>k</w:t>
      </w:r>
      <w:r>
        <w:rPr>
          <w:rFonts w:cs="Arial" w:hAnsi="Arial" w:eastAsia="Arial" w:ascii="Arial"/>
          <w:i/>
          <w:color w:val="595959"/>
          <w:spacing w:val="-10"/>
          <w:w w:val="115"/>
          <w:sz w:val="18"/>
          <w:szCs w:val="18"/>
        </w:rPr>
        <w:t>i</w:t>
      </w:r>
      <w:r>
        <w:rPr>
          <w:rFonts w:cs="Arial" w:hAnsi="Arial" w:eastAsia="Arial" w:ascii="Arial"/>
          <w:i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i/>
          <w:color w:val="464646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i/>
          <w:color w:val="464646"/>
          <w:spacing w:val="0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64646"/>
          <w:spacing w:val="2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464646"/>
          <w:spacing w:val="1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2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595959"/>
          <w:spacing w:val="1"/>
          <w:w w:val="9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232323"/>
          <w:spacing w:val="1"/>
          <w:w w:val="9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1"/>
          <w:w w:val="10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i/>
          <w:color w:val="595959"/>
          <w:spacing w:val="-4"/>
          <w:w w:val="11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232323"/>
          <w:spacing w:val="2"/>
          <w:w w:val="10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95959"/>
          <w:spacing w:val="0"/>
          <w:w w:val="10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595959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i/>
          <w:color w:val="343434"/>
          <w:spacing w:val="-9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46464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i/>
          <w:color w:val="595959"/>
          <w:spacing w:val="0"/>
          <w:w w:val="132"/>
          <w:sz w:val="18"/>
          <w:szCs w:val="18"/>
        </w:rPr>
        <w:t>l</w:t>
      </w:r>
      <w:r>
        <w:rPr>
          <w:rFonts w:cs="Arial" w:hAnsi="Arial" w:eastAsia="Arial" w:ascii="Arial"/>
          <w:i/>
          <w:color w:val="595959"/>
          <w:spacing w:val="-9"/>
          <w:w w:val="101"/>
          <w:sz w:val="18"/>
          <w:szCs w:val="18"/>
        </w:rPr>
        <w:t>v</w:t>
      </w:r>
      <w:r>
        <w:rPr>
          <w:rFonts w:cs="Arial" w:hAnsi="Arial" w:eastAsia="Arial" w:ascii="Arial"/>
          <w:i/>
          <w:color w:val="595959"/>
          <w:spacing w:val="-5"/>
          <w:w w:val="120"/>
          <w:sz w:val="18"/>
          <w:szCs w:val="18"/>
        </w:rPr>
        <w:t>i</w:t>
      </w:r>
      <w:r>
        <w:rPr>
          <w:rFonts w:cs="Arial" w:hAnsi="Arial" w:eastAsia="Arial" w:ascii="Arial"/>
          <w:i/>
          <w:color w:val="595959"/>
          <w:spacing w:val="1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343434"/>
          <w:spacing w:val="0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pict>
          <v:shape type="#_x0000_t75" style="position:absolute;margin-left:0pt;margin-top:0pt;width:609pt;height:935pt;mso-position-horizontal-relative:page;mso-position-vertical-relative:page;z-index:-4267">
            <v:imagedata o:title="" r:id="rId8"/>
          </v:shape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/>
        <w:ind w:left="241" w:right="8219"/>
      </w:pPr>
      <w:r>
        <w:rPr>
          <w:rFonts w:cs="Arial" w:hAnsi="Arial" w:eastAsia="Arial" w:ascii="Arial"/>
          <w:b/>
          <w:color w:val="232323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b/>
          <w:color w:val="232323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2"/>
          <w:w w:val="113"/>
          <w:sz w:val="18"/>
          <w:szCs w:val="18"/>
        </w:rPr>
        <w:t>s</w:t>
      </w:r>
      <w:r>
        <w:rPr>
          <w:rFonts w:cs="Arial" w:hAnsi="Arial" w:eastAsia="Arial" w:ascii="Arial"/>
          <w:b/>
          <w:color w:val="232323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b/>
          <w:color w:val="232323"/>
          <w:spacing w:val="2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232323"/>
          <w:spacing w:val="1"/>
          <w:w w:val="95"/>
          <w:sz w:val="18"/>
          <w:szCs w:val="18"/>
        </w:rPr>
        <w:t>n</w:t>
      </w:r>
      <w:r>
        <w:rPr>
          <w:rFonts w:cs="Arial" w:hAnsi="Arial" w:eastAsia="Arial" w:ascii="Arial"/>
          <w:b/>
          <w:color w:val="232323"/>
          <w:spacing w:val="2"/>
          <w:w w:val="113"/>
          <w:sz w:val="18"/>
          <w:szCs w:val="18"/>
        </w:rPr>
        <w:t>s</w:t>
      </w:r>
      <w:r>
        <w:rPr>
          <w:rFonts w:cs="Arial" w:hAnsi="Arial" w:eastAsia="Arial" w:ascii="Arial"/>
          <w:b/>
          <w:color w:val="232323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color w:val="232323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b/>
          <w:color w:val="232323"/>
          <w:spacing w:val="2"/>
          <w:w w:val="113"/>
          <w:sz w:val="18"/>
          <w:szCs w:val="18"/>
        </w:rPr>
        <w:t>s</w:t>
      </w:r>
      <w:r>
        <w:rPr>
          <w:rFonts w:cs="Arial" w:hAnsi="Arial" w:eastAsia="Arial" w:ascii="Arial"/>
          <w:b/>
          <w:color w:val="343434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4" w:lineRule="auto" w:line="289"/>
        <w:ind w:left="212" w:right="374" w:firstLine="14"/>
      </w:pP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101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646"/>
          <w:spacing w:val="-2"/>
          <w:w w:val="7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32323"/>
          <w:spacing w:val="-3"/>
          <w:w w:val="12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95959"/>
          <w:spacing w:val="-3"/>
          <w:w w:val="11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0"/>
          <w:spacing w:val="-1"/>
          <w:w w:val="8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64646"/>
          <w:spacing w:val="-2"/>
          <w:w w:val="10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32323"/>
          <w:spacing w:val="-3"/>
          <w:w w:val="11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9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64646"/>
          <w:spacing w:val="29"/>
          <w:w w:val="98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464646"/>
          <w:spacing w:val="32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5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56"/>
          <w:sz w:val="18"/>
          <w:szCs w:val="18"/>
        </w:rPr>
        <w:t>,</w:t>
      </w:r>
      <w:r>
        <w:rPr>
          <w:rFonts w:cs="Arial" w:hAnsi="Arial" w:eastAsia="Arial" w:ascii="Arial"/>
          <w:color w:val="46464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"/>
          <w:w w:val="141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7E7E7E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7E7E7E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E7E7E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E7E7E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101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101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C3C3C3"/>
          <w:spacing w:val="1"/>
          <w:w w:val="15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3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7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3"/>
          <w:w w:val="104"/>
          <w:sz w:val="18"/>
          <w:szCs w:val="18"/>
        </w:rPr>
        <w:t>w</w:t>
      </w:r>
      <w:r>
        <w:rPr>
          <w:rFonts w:cs="Arial" w:hAnsi="Arial" w:eastAsia="Arial" w:ascii="Arial"/>
          <w:color w:val="232323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3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010100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343434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6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959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"/>
          <w:w w:val="14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"/>
          <w:w w:val="94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-2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4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6E6E6E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220"/>
        <w:ind w:left="241" w:right="8274"/>
      </w:pPr>
      <w:r>
        <w:rPr>
          <w:rFonts w:cs="Times New Roman" w:hAnsi="Times New Roman" w:eastAsia="Times New Roman" w:ascii="Times New Roman"/>
          <w:color w:val="232323"/>
          <w:spacing w:val="-3"/>
          <w:w w:val="8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595959"/>
          <w:spacing w:val="-35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64646"/>
          <w:spacing w:val="-8"/>
          <w:w w:val="170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32323"/>
          <w:spacing w:val="-2"/>
          <w:w w:val="12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32323"/>
          <w:spacing w:val="-2"/>
          <w:w w:val="11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32323"/>
          <w:spacing w:val="-3"/>
          <w:w w:val="128"/>
          <w:sz w:val="20"/>
          <w:szCs w:val="20"/>
        </w:rPr>
        <w:t>e</w:t>
      </w:r>
      <w:r>
        <w:rPr>
          <w:rFonts w:cs="Arial" w:hAnsi="Arial" w:eastAsia="Arial" w:ascii="Arial"/>
          <w:b/>
          <w:color w:val="232323"/>
          <w:spacing w:val="1"/>
          <w:w w:val="95"/>
          <w:sz w:val="18"/>
          <w:szCs w:val="18"/>
        </w:rPr>
        <w:t>n</w:t>
      </w:r>
      <w:r>
        <w:rPr>
          <w:rFonts w:cs="Arial" w:hAnsi="Arial" w:eastAsia="Arial" w:ascii="Arial"/>
          <w:b/>
          <w:color w:val="232323"/>
          <w:spacing w:val="2"/>
          <w:w w:val="113"/>
          <w:sz w:val="18"/>
          <w:szCs w:val="18"/>
        </w:rPr>
        <w:t>s</w:t>
      </w:r>
      <w:r>
        <w:rPr>
          <w:rFonts w:cs="Arial" w:hAnsi="Arial" w:eastAsia="Arial" w:ascii="Arial"/>
          <w:b/>
          <w:color w:val="343434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32323"/>
          <w:spacing w:val="1"/>
          <w:w w:val="10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7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1" w:lineRule="auto" w:line="289"/>
        <w:ind w:left="241" w:right="359"/>
      </w:pPr>
      <w:r>
        <w:rPr>
          <w:rFonts w:cs="Arial" w:hAnsi="Arial" w:eastAsia="Arial" w:ascii="Arial"/>
          <w:color w:val="232323"/>
          <w:spacing w:val="2"/>
          <w:w w:val="96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9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1"/>
          <w:sz w:val="18"/>
          <w:szCs w:val="18"/>
        </w:rPr>
        <w:t>(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3"/>
          <w:w w:val="109"/>
          <w:sz w:val="18"/>
          <w:szCs w:val="18"/>
        </w:rPr>
        <w:t>v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595959"/>
          <w:spacing w:val="2"/>
          <w:w w:val="101"/>
          <w:sz w:val="18"/>
          <w:szCs w:val="18"/>
        </w:rPr>
        <w:t>)</w:t>
      </w:r>
      <w:r>
        <w:rPr>
          <w:rFonts w:cs="Arial" w:hAnsi="Arial" w:eastAsia="Arial" w:ascii="Arial"/>
          <w:color w:val="6E6E6E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6E6E6E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6E6E6E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41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4"/>
          <w:w w:val="154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A7A7A7"/>
          <w:spacing w:val="1"/>
          <w:w w:val="15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3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1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595959"/>
          <w:spacing w:val="-29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1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959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4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1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31"/>
          <w:sz w:val="18"/>
          <w:szCs w:val="18"/>
        </w:rPr>
        <w:t>f</w:t>
      </w:r>
      <w:r>
        <w:rPr>
          <w:rFonts w:cs="Arial" w:hAnsi="Arial" w:eastAsia="Arial" w:ascii="Arial"/>
          <w:color w:val="595959"/>
          <w:spacing w:val="0"/>
          <w:w w:val="47"/>
          <w:sz w:val="18"/>
          <w:szCs w:val="18"/>
        </w:rPr>
        <w:t>,</w:t>
      </w:r>
      <w:r>
        <w:rPr>
          <w:rFonts w:cs="Arial" w:hAnsi="Arial" w:eastAsia="Arial" w:ascii="Arial"/>
          <w:color w:val="595959"/>
          <w:spacing w:val="33"/>
          <w:w w:val="4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3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2"/>
          <w:w w:val="164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595959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909090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09090"/>
          <w:spacing w:val="19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464646"/>
          <w:spacing w:val="29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11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"/>
          <w:w w:val="11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95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595959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6E6E6E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154" w:right="79"/>
        <w:sectPr>
          <w:type w:val="continuous"/>
          <w:pgSz w:w="12180" w:h="18700"/>
          <w:pgMar w:top="1380" w:bottom="280" w:left="1540" w:right="1040"/>
        </w:sectPr>
      </w:pPr>
      <w:r>
        <w:rPr>
          <w:rFonts w:cs="Arial" w:hAnsi="Arial" w:eastAsia="Arial" w:ascii="Arial"/>
          <w:i/>
          <w:color w:val="010100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0101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i/>
          <w:color w:val="010100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color w:val="010100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10100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0"/>
          <w:spacing w:val="4"/>
          <w:w w:val="105"/>
          <w:sz w:val="18"/>
          <w:szCs w:val="18"/>
        </w:rPr>
        <w:t>A</w:t>
      </w:r>
      <w:r>
        <w:rPr>
          <w:rFonts w:cs="Arial" w:hAnsi="Arial" w:eastAsia="Arial" w:ascii="Arial"/>
          <w:i/>
          <w:color w:val="232323"/>
          <w:spacing w:val="-3"/>
          <w:w w:val="133"/>
          <w:sz w:val="18"/>
          <w:szCs w:val="18"/>
        </w:rPr>
        <w:t>r</w:t>
      </w:r>
      <w:r>
        <w:rPr>
          <w:rFonts w:cs="Arial" w:hAnsi="Arial" w:eastAsia="Arial" w:ascii="Arial"/>
          <w:i/>
          <w:color w:val="010100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i/>
          <w:color w:val="010100"/>
          <w:spacing w:val="1"/>
          <w:w w:val="129"/>
          <w:sz w:val="18"/>
          <w:szCs w:val="18"/>
        </w:rPr>
        <w:t>i</w:t>
      </w:r>
      <w:r>
        <w:rPr>
          <w:rFonts w:cs="Arial" w:hAnsi="Arial" w:eastAsia="Arial" w:ascii="Arial"/>
          <w:i/>
          <w:color w:val="010100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i/>
          <w:color w:val="010100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i/>
          <w:color w:val="010100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i/>
          <w:color w:val="010100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i/>
          <w:color w:val="232323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32323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10100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0"/>
          <w:spacing w:val="3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0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i/>
          <w:color w:val="010100"/>
          <w:spacing w:val="5"/>
          <w:w w:val="101"/>
          <w:sz w:val="18"/>
          <w:szCs w:val="18"/>
        </w:rPr>
        <w:t>.</w:t>
      </w:r>
      <w:r>
        <w:rPr>
          <w:rFonts w:cs="Arial" w:hAnsi="Arial" w:eastAsia="Arial" w:ascii="Arial"/>
          <w:i/>
          <w:color w:val="010100"/>
          <w:spacing w:val="4"/>
          <w:w w:val="121"/>
          <w:sz w:val="18"/>
          <w:szCs w:val="18"/>
        </w:rPr>
        <w:t>P</w:t>
      </w:r>
      <w:r>
        <w:rPr>
          <w:rFonts w:cs="Arial" w:hAnsi="Arial" w:eastAsia="Arial" w:ascii="Arial"/>
          <w:i/>
          <w:color w:val="010100"/>
          <w:spacing w:val="3"/>
          <w:w w:val="107"/>
          <w:sz w:val="18"/>
          <w:szCs w:val="18"/>
        </w:rPr>
        <w:t>d</w:t>
      </w:r>
      <w:r>
        <w:rPr>
          <w:rFonts w:cs="Arial" w:hAnsi="Arial" w:eastAsia="Arial" w:ascii="Arial"/>
          <w:i/>
          <w:color w:val="010100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i/>
          <w:color w:val="232323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3232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0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10100"/>
          <w:spacing w:val="0"/>
          <w:w w:val="100"/>
          <w:sz w:val="18"/>
          <w:szCs w:val="18"/>
        </w:rPr>
        <w:t>r.</w:t>
      </w:r>
      <w:r>
        <w:rPr>
          <w:rFonts w:cs="Arial" w:hAnsi="Arial" w:eastAsia="Arial" w:ascii="Arial"/>
          <w:i/>
          <w:color w:val="0101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0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0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i/>
          <w:color w:val="010100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0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8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2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3</w:t>
      </w:r>
      <w:r>
        <w:rPr>
          <w:rFonts w:cs="Arial" w:hAnsi="Arial" w:eastAsia="Arial" w:ascii="Arial"/>
          <w:i/>
          <w:color w:val="010100"/>
          <w:spacing w:val="2"/>
          <w:w w:val="106"/>
          <w:sz w:val="18"/>
          <w:szCs w:val="18"/>
        </w:rPr>
        <w:t>-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1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2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2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3</w:t>
      </w:r>
      <w:r>
        <w:rPr>
          <w:rFonts w:cs="Arial" w:hAnsi="Arial" w:eastAsia="Arial" w:ascii="Arial"/>
          <w:i/>
          <w:color w:val="010100"/>
          <w:spacing w:val="2"/>
          <w:w w:val="106"/>
          <w:sz w:val="18"/>
          <w:szCs w:val="18"/>
        </w:rPr>
        <w:t>-</w:t>
      </w:r>
      <w:r>
        <w:rPr>
          <w:rFonts w:cs="Arial" w:hAnsi="Arial" w:eastAsia="Arial" w:ascii="Arial"/>
          <w:i/>
          <w:color w:val="010100"/>
          <w:spacing w:val="3"/>
          <w:w w:val="106"/>
          <w:sz w:val="18"/>
          <w:szCs w:val="18"/>
        </w:rPr>
        <w:t>7</w:t>
      </w:r>
      <w:r>
        <w:rPr>
          <w:rFonts w:cs="Arial" w:hAnsi="Arial" w:eastAsia="Arial" w:ascii="Arial"/>
          <w:i/>
          <w:color w:val="010100"/>
          <w:spacing w:val="0"/>
          <w:w w:val="106"/>
          <w:sz w:val="18"/>
          <w:szCs w:val="18"/>
        </w:rPr>
        <w:t>7</w:t>
      </w:r>
      <w:r>
        <w:rPr>
          <w:rFonts w:cs="Arial" w:hAnsi="Arial" w:eastAsia="Arial" w:ascii="Arial"/>
          <w:i/>
          <w:color w:val="010100"/>
          <w:spacing w:val="5"/>
          <w:w w:val="106"/>
          <w:sz w:val="18"/>
          <w:szCs w:val="18"/>
        </w:rPr>
        <w:t>7</w:t>
      </w:r>
      <w:r>
        <w:rPr>
          <w:rFonts w:cs="Arial" w:hAnsi="Arial" w:eastAsia="Arial" w:ascii="Arial"/>
          <w:i/>
          <w:color w:val="010100"/>
          <w:spacing w:val="-2"/>
          <w:w w:val="106"/>
          <w:sz w:val="18"/>
          <w:szCs w:val="18"/>
        </w:rPr>
        <w:t>3</w:t>
      </w:r>
      <w:r>
        <w:rPr>
          <w:rFonts w:cs="Arial" w:hAnsi="Arial" w:eastAsia="Arial" w:ascii="Arial"/>
          <w:i/>
          <w:color w:val="010100"/>
          <w:spacing w:val="0"/>
          <w:w w:val="106"/>
          <w:sz w:val="18"/>
          <w:szCs w:val="18"/>
        </w:rPr>
        <w:t>)</w:t>
      </w:r>
      <w:r>
        <w:rPr>
          <w:rFonts w:cs="Arial" w:hAnsi="Arial" w:eastAsia="Arial" w:ascii="Arial"/>
          <w:i/>
          <w:color w:val="010100"/>
          <w:spacing w:val="0"/>
          <w:w w:val="106"/>
          <w:sz w:val="18"/>
          <w:szCs w:val="18"/>
        </w:rPr>
        <w:t>                                                                                       </w:t>
      </w:r>
      <w:r>
        <w:rPr>
          <w:rFonts w:cs="Arial" w:hAnsi="Arial" w:eastAsia="Arial" w:ascii="Arial"/>
          <w:i/>
          <w:color w:val="010100"/>
          <w:spacing w:val="31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010100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78" w:lineRule="exact" w:line="240"/>
        <w:ind w:left="116"/>
      </w:pPr>
      <w:r>
        <w:rPr>
          <w:rFonts w:cs="Times New Roman" w:hAnsi="Times New Roman" w:eastAsia="Times New Roman" w:ascii="Times New Roman"/>
          <w:b/>
          <w:color w:val="002838"/>
          <w:w w:val="92"/>
          <w:position w:val="-1"/>
          <w:sz w:val="20"/>
          <w:szCs w:val="20"/>
        </w:rPr>
        <w:t>Keg</w:t>
      </w:r>
      <w:r>
        <w:rPr>
          <w:rFonts w:cs="Times New Roman" w:hAnsi="Times New Roman" w:eastAsia="Times New Roman" w:ascii="Times New Roman"/>
          <w:b/>
          <w:color w:val="002838"/>
          <w:spacing w:val="-2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F56"/>
          <w:spacing w:val="-47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100"/>
          <w:position w:val="-1"/>
          <w:sz w:val="20"/>
          <w:szCs w:val="20"/>
        </w:rPr>
        <w:t>ata</w:t>
      </w:r>
      <w:r>
        <w:rPr>
          <w:rFonts w:cs="Times New Roman" w:hAnsi="Times New Roman" w:eastAsia="Times New Roman" w:ascii="Times New Roman"/>
          <w:b/>
          <w:color w:val="003F56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838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2838"/>
          <w:spacing w:val="1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838"/>
          <w:spacing w:val="0"/>
          <w:w w:val="96"/>
          <w:position w:val="-1"/>
          <w:sz w:val="20"/>
          <w:szCs w:val="20"/>
        </w:rPr>
        <w:t>Pe</w:t>
      </w:r>
      <w:r>
        <w:rPr>
          <w:rFonts w:cs="Times New Roman" w:hAnsi="Times New Roman" w:eastAsia="Times New Roman" w:ascii="Times New Roman"/>
          <w:b/>
          <w:color w:val="002838"/>
          <w:spacing w:val="-3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F56"/>
          <w:spacing w:val="1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003F56"/>
          <w:spacing w:val="17"/>
          <w:w w:val="100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0121A"/>
          <w:spacing w:val="9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100"/>
          <w:position w:val="-1"/>
          <w:sz w:val="20"/>
          <w:szCs w:val="20"/>
        </w:rPr>
        <w:t>                          </w:t>
      </w:r>
      <w:r>
        <w:rPr>
          <w:rFonts w:cs="Times New Roman" w:hAnsi="Times New Roman" w:eastAsia="Times New Roman" w:ascii="Times New Roman"/>
          <w:b/>
          <w:color w:val="003F56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03F56"/>
          <w:spacing w:val="0"/>
          <w:w w:val="96"/>
          <w:position w:val="0"/>
          <w:sz w:val="20"/>
          <w:szCs w:val="20"/>
        </w:rPr>
        <w:t>(</w:t>
      </w:r>
      <w:r>
        <w:rPr>
          <w:rFonts w:cs="Arial" w:hAnsi="Arial" w:eastAsia="Arial" w:ascii="Arial"/>
          <w:b/>
          <w:color w:val="003F56"/>
          <w:spacing w:val="0"/>
          <w:w w:val="96"/>
          <w:position w:val="0"/>
          <w:sz w:val="20"/>
          <w:szCs w:val="20"/>
        </w:rPr>
        <w:t>1</w:t>
      </w:r>
      <w:r>
        <w:rPr>
          <w:rFonts w:cs="Arial" w:hAnsi="Arial" w:eastAsia="Arial" w:ascii="Arial"/>
          <w:b/>
          <w:color w:val="003F56"/>
          <w:spacing w:val="0"/>
          <w:w w:val="96"/>
          <w:position w:val="0"/>
          <w:sz w:val="20"/>
          <w:szCs w:val="20"/>
        </w:rPr>
        <w:t>0</w:t>
      </w:r>
      <w:r>
        <w:rPr>
          <w:rFonts w:cs="Arial" w:hAnsi="Arial" w:eastAsia="Arial" w:ascii="Arial"/>
          <w:b/>
          <w:color w:val="003F56"/>
          <w:spacing w:val="-5"/>
          <w:w w:val="96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100"/>
          <w:position w:val="0"/>
          <w:sz w:val="22"/>
          <w:szCs w:val="22"/>
        </w:rPr>
        <w:t>Me</w:t>
      </w:r>
      <w:r>
        <w:rPr>
          <w:rFonts w:cs="Times New Roman" w:hAnsi="Times New Roman" w:eastAsia="Times New Roman" w:ascii="Times New Roman"/>
          <w:b/>
          <w:color w:val="003F56"/>
          <w:spacing w:val="-1"/>
          <w:w w:val="100"/>
          <w:position w:val="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3F56"/>
          <w:spacing w:val="-53"/>
          <w:w w:val="100"/>
          <w:position w:val="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100"/>
          <w:position w:val="0"/>
          <w:sz w:val="22"/>
          <w:szCs w:val="22"/>
        </w:rPr>
        <w:t>t)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tbl>
      <w:tblPr>
        <w:tblW w:w="0" w:type="auto"/>
        <w:tblLook w:val="01E0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91" w:hRule="exact"/>
        </w:trPr>
        <w:tc>
          <w:tcPr>
            <w:tcW w:w="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6"/>
              <w:ind w:left="40"/>
            </w:pPr>
            <w:r>
              <w:rPr>
                <w:rFonts w:cs="Arial" w:hAnsi="Arial" w:eastAsia="Arial" w:ascii="Arial"/>
                <w:color w:val="262626"/>
                <w:spacing w:val="1"/>
                <w:w w:val="85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76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6"/>
              <w:ind w:left="108"/>
            </w:pPr>
            <w:r>
              <w:rPr>
                <w:rFonts w:cs="Arial" w:hAnsi="Arial" w:eastAsia="Arial" w:ascii="Arial"/>
                <w:color w:val="363636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62626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63636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94949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100"/>
                <w:sz w:val="18"/>
                <w:szCs w:val="18"/>
              </w:rPr>
              <w:t>f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94949"/>
                <w:spacing w:val="4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1"/>
                <w:w w:val="9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494949"/>
                <w:spacing w:val="1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1"/>
                <w:w w:val="13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1"/>
                <w:w w:val="118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1"/>
                <w:w w:val="11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9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6262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62626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1"/>
                <w:w w:val="9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62626"/>
                <w:spacing w:val="2"/>
                <w:w w:val="9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0"/>
                <w:w w:val="9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1"/>
                <w:w w:val="9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2"/>
                <w:w w:val="11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1"/>
                <w:w w:val="10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2"/>
                <w:w w:val="104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63636"/>
                <w:spacing w:val="2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94949"/>
                <w:spacing w:val="2"/>
                <w:w w:val="9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0"/>
                <w:w w:val="104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40"/>
            </w:pPr>
            <w:r>
              <w:rPr>
                <w:rFonts w:cs="Arial" w:hAnsi="Arial" w:eastAsia="Arial" w:ascii="Arial"/>
                <w:color w:val="262626"/>
                <w:spacing w:val="-3"/>
                <w:w w:val="89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5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108"/>
            </w:pP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ru</w:t>
            </w:r>
            <w:r>
              <w:rPr>
                <w:rFonts w:cs="Arial" w:hAnsi="Arial" w:eastAsia="Arial" w:ascii="Arial"/>
                <w:color w:val="262626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63636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62626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63636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62626"/>
                <w:spacing w:val="-2"/>
                <w:w w:val="9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62626"/>
                <w:spacing w:val="2"/>
                <w:w w:val="11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1"/>
                <w:w w:val="12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2"/>
                <w:w w:val="9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4"/>
                <w:w w:val="118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62626"/>
                <w:spacing w:val="0"/>
                <w:w w:val="7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62626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63636"/>
                <w:spacing w:val="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62626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62626"/>
                <w:spacing w:val="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62626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62626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2"/>
                <w:w w:val="99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62626"/>
                <w:spacing w:val="1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62626"/>
                <w:spacing w:val="1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62626"/>
                <w:spacing w:val="1"/>
                <w:w w:val="118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63636"/>
                <w:spacing w:val="2"/>
                <w:w w:val="9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1"/>
                <w:w w:val="118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63636"/>
                <w:spacing w:val="2"/>
                <w:w w:val="9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63636"/>
                <w:spacing w:val="0"/>
                <w:w w:val="152"/>
                <w:sz w:val="18"/>
                <w:szCs w:val="18"/>
              </w:rPr>
              <w:t>ri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0"/>
              <w:ind w:left="152"/>
            </w:pPr>
            <w:r>
              <w:rPr>
                <w:rFonts w:cs="Arial" w:hAnsi="Arial" w:eastAsia="Arial" w:ascii="Arial"/>
                <w:i/>
                <w:color w:val="494949"/>
                <w:spacing w:val="2"/>
                <w:w w:val="98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i/>
                <w:color w:val="494949"/>
                <w:spacing w:val="-3"/>
                <w:w w:val="104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i/>
                <w:color w:val="494949"/>
                <w:spacing w:val="2"/>
                <w:w w:val="9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494949"/>
                <w:spacing w:val="3"/>
                <w:w w:val="11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363636"/>
                <w:spacing w:val="2"/>
                <w:w w:val="9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i/>
                <w:color w:val="494949"/>
                <w:spacing w:val="2"/>
                <w:w w:val="9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i/>
                <w:color w:val="494949"/>
                <w:spacing w:val="-113"/>
                <w:w w:val="38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i/>
                <w:color w:val="797979"/>
                <w:spacing w:val="1"/>
                <w:w w:val="79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i/>
                <w:color w:val="262626"/>
                <w:spacing w:val="2"/>
                <w:w w:val="14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363636"/>
                <w:spacing w:val="1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i/>
                <w:color w:val="797979"/>
                <w:spacing w:val="1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i/>
                <w:color w:val="494949"/>
                <w:spacing w:val="2"/>
                <w:w w:val="9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i/>
                <w:color w:val="494949"/>
                <w:spacing w:val="0"/>
                <w:w w:val="9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78"/>
      </w:pPr>
      <w:r>
        <w:rPr>
          <w:rFonts w:cs="Arial" w:hAnsi="Arial" w:eastAsia="Arial" w:ascii="Arial"/>
          <w:color w:val="262626"/>
          <w:spacing w:val="-4"/>
          <w:w w:val="90"/>
          <w:position w:val="1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54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1"/>
          <w:sz w:val="20"/>
          <w:szCs w:val="20"/>
        </w:rPr>
        <w:t>   </w:t>
      </w:r>
      <w:r>
        <w:rPr>
          <w:rFonts w:cs="Arial" w:hAnsi="Arial" w:eastAsia="Arial" w:ascii="Arial"/>
          <w:color w:val="000000"/>
          <w:spacing w:val="-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ru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8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99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99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42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2"/>
          <w:w w:val="94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1"/>
          <w:w w:val="118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94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13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18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4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9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-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11104"/>
          <w:spacing w:val="1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6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8"/>
          <w:w w:val="109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23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4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66"/>
          <w:position w:val="1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94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0"/>
          <w:position w:val="1"/>
          <w:sz w:val="18"/>
          <w:szCs w:val="18"/>
        </w:rPr>
        <w:t>ri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-1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  </w:t>
      </w:r>
      <w:r>
        <w:rPr>
          <w:rFonts w:cs="Arial" w:hAnsi="Arial" w:eastAsia="Arial" w:ascii="Arial"/>
          <w:color w:val="363636"/>
          <w:spacing w:val="4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2"/>
          <w:w w:val="98"/>
          <w:position w:val="0"/>
          <w:sz w:val="18"/>
          <w:szCs w:val="18"/>
        </w:rPr>
        <w:t>C</w:t>
      </w:r>
      <w:r>
        <w:rPr>
          <w:rFonts w:cs="Arial" w:hAnsi="Arial" w:eastAsia="Arial" w:ascii="Arial"/>
          <w:i/>
          <w:color w:val="494949"/>
          <w:spacing w:val="-3"/>
          <w:w w:val="99"/>
          <w:position w:val="0"/>
          <w:sz w:val="18"/>
          <w:szCs w:val="18"/>
        </w:rPr>
        <w:t>o</w:t>
      </w:r>
      <w:r>
        <w:rPr>
          <w:rFonts w:cs="Arial" w:hAnsi="Arial" w:eastAsia="Arial" w:ascii="Arial"/>
          <w:i/>
          <w:color w:val="606060"/>
          <w:spacing w:val="1"/>
          <w:w w:val="118"/>
          <w:position w:val="0"/>
          <w:sz w:val="18"/>
          <w:szCs w:val="18"/>
        </w:rPr>
        <w:t>l</w:t>
      </w:r>
      <w:r>
        <w:rPr>
          <w:rFonts w:cs="Arial" w:hAnsi="Arial" w:eastAsia="Arial" w:ascii="Arial"/>
          <w:i/>
          <w:color w:val="606060"/>
          <w:spacing w:val="1"/>
          <w:w w:val="118"/>
          <w:position w:val="0"/>
          <w:sz w:val="18"/>
          <w:szCs w:val="18"/>
        </w:rPr>
        <w:t>l</w:t>
      </w:r>
      <w:r>
        <w:rPr>
          <w:rFonts w:cs="Arial" w:hAnsi="Arial" w:eastAsia="Arial" w:ascii="Arial"/>
          <w:i/>
          <w:color w:val="363636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2"/>
          <w:w w:val="99"/>
          <w:position w:val="0"/>
          <w:sz w:val="18"/>
          <w:szCs w:val="18"/>
        </w:rPr>
        <w:t>b</w:t>
      </w:r>
      <w:r>
        <w:rPr>
          <w:rFonts w:cs="Arial" w:hAnsi="Arial" w:eastAsia="Arial" w:ascii="Arial"/>
          <w:i/>
          <w:color w:val="494949"/>
          <w:spacing w:val="2"/>
          <w:w w:val="113"/>
          <w:position w:val="0"/>
          <w:sz w:val="18"/>
          <w:szCs w:val="18"/>
        </w:rPr>
        <w:t>o</w:t>
      </w:r>
      <w:r>
        <w:rPr>
          <w:rFonts w:cs="Arial" w:hAnsi="Arial" w:eastAsia="Arial" w:ascii="Arial"/>
          <w:i/>
          <w:color w:val="363636"/>
          <w:spacing w:val="0"/>
          <w:w w:val="106"/>
          <w:position w:val="0"/>
          <w:sz w:val="18"/>
          <w:szCs w:val="18"/>
        </w:rPr>
        <w:t>r</w:t>
      </w:r>
      <w:r>
        <w:rPr>
          <w:rFonts w:cs="Arial" w:hAnsi="Arial" w:eastAsia="Arial" w:ascii="Arial"/>
          <w:i/>
          <w:color w:val="363636"/>
          <w:spacing w:val="3"/>
          <w:w w:val="106"/>
          <w:position w:val="0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0"/>
          <w:w w:val="105"/>
          <w:position w:val="0"/>
          <w:sz w:val="18"/>
          <w:szCs w:val="18"/>
        </w:rPr>
        <w:t>t</w:t>
      </w:r>
      <w:r>
        <w:rPr>
          <w:rFonts w:cs="Arial" w:hAnsi="Arial" w:eastAsia="Arial" w:ascii="Arial"/>
          <w:i/>
          <w:color w:val="494949"/>
          <w:spacing w:val="-18"/>
          <w:w w:val="105"/>
          <w:position w:val="0"/>
          <w:sz w:val="18"/>
          <w:szCs w:val="18"/>
        </w:rPr>
        <w:t>i</w:t>
      </w:r>
      <w:r>
        <w:rPr>
          <w:rFonts w:cs="Arial" w:hAnsi="Arial" w:eastAsia="Arial" w:ascii="Arial"/>
          <w:i/>
          <w:color w:val="494949"/>
          <w:spacing w:val="2"/>
          <w:w w:val="118"/>
          <w:position w:val="0"/>
          <w:sz w:val="18"/>
          <w:szCs w:val="18"/>
        </w:rPr>
        <w:t>o</w:t>
      </w:r>
      <w:r>
        <w:rPr>
          <w:rFonts w:cs="Arial" w:hAnsi="Arial" w:eastAsia="Arial" w:ascii="Arial"/>
          <w:i/>
          <w:color w:val="494949"/>
          <w:spacing w:val="0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8"/>
        <w:ind w:left="519" w:right="900"/>
      </w:pPr>
      <w:r>
        <w:rPr>
          <w:rFonts w:cs="Arial" w:hAnsi="Arial" w:eastAsia="Arial" w:ascii="Arial"/>
          <w:color w:val="262626"/>
          <w:spacing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606060"/>
          <w:spacing w:val="1"/>
          <w:w w:val="13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36363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8"/>
        <w:ind w:left="178"/>
      </w:pPr>
      <w:r>
        <w:rPr>
          <w:rFonts w:cs="Arial" w:hAnsi="Arial" w:eastAsia="Arial" w:ascii="Arial"/>
          <w:color w:val="262626"/>
          <w:spacing w:val="-2"/>
          <w:w w:val="88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5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00000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4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21"/>
      </w:pPr>
      <w:r>
        <w:rPr>
          <w:rFonts w:cs="Times New Roman" w:hAnsi="Times New Roman" w:eastAsia="Times New Roman" w:ascii="Times New Roman"/>
          <w:color w:val="212100"/>
          <w:spacing w:val="0"/>
          <w:w w:val="74"/>
          <w:sz w:val="20"/>
          <w:szCs w:val="20"/>
        </w:rPr>
        <w:t>I.</w:t>
      </w:r>
      <w:r>
        <w:rPr>
          <w:rFonts w:cs="Times New Roman" w:hAnsi="Times New Roman" w:eastAsia="Times New Roman" w:ascii="Times New Roman"/>
          <w:color w:val="212100"/>
          <w:spacing w:val="0"/>
          <w:w w:val="74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212100"/>
          <w:spacing w:val="16"/>
          <w:w w:val="74"/>
          <w:sz w:val="20"/>
          <w:szCs w:val="20"/>
        </w:rPr>
        <w:t> </w:t>
      </w:r>
      <w:r>
        <w:rPr>
          <w:rFonts w:cs="Arial" w:hAnsi="Arial" w:eastAsia="Arial" w:ascii="Arial"/>
          <w:b/>
          <w:color w:val="111104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0"/>
          <w:w w:val="112"/>
          <w:sz w:val="18"/>
          <w:szCs w:val="18"/>
        </w:rPr>
        <w:t>f</w:t>
      </w:r>
      <w:r>
        <w:rPr>
          <w:rFonts w:cs="Arial" w:hAnsi="Arial" w:eastAsia="Arial" w:ascii="Arial"/>
          <w:b/>
          <w:color w:val="212100"/>
          <w:spacing w:val="2"/>
          <w:w w:val="112"/>
          <w:sz w:val="18"/>
          <w:szCs w:val="18"/>
        </w:rPr>
        <w:t>l</w:t>
      </w:r>
      <w:r>
        <w:rPr>
          <w:rFonts w:cs="Arial" w:hAnsi="Arial" w:eastAsia="Arial" w:ascii="Arial"/>
          <w:b/>
          <w:color w:val="212100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color w:val="212100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343400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auto" w:line="293"/>
        <w:ind w:left="505" w:right="253" w:firstLine="14"/>
      </w:pP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"/>
          <w:w w:val="133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209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17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11104"/>
          <w:spacing w:val="-19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111104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11104"/>
          <w:spacing w:val="3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60606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606060"/>
          <w:spacing w:val="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66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1110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14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1110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606060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606060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ind w:left="116"/>
      </w:pPr>
      <w:r>
        <w:rPr>
          <w:rFonts w:cs="Times New Roman" w:hAnsi="Times New Roman" w:eastAsia="Times New Roman" w:ascii="Times New Roman"/>
          <w:b/>
          <w:color w:val="002838"/>
          <w:w w:val="7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2838"/>
          <w:spacing w:val="6"/>
          <w:w w:val="7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2838"/>
          <w:spacing w:val="5"/>
          <w:w w:val="74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3F56"/>
          <w:spacing w:val="3"/>
          <w:w w:val="9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3F56"/>
          <w:spacing w:val="1"/>
          <w:w w:val="6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8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03F56"/>
          <w:spacing w:val="7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8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106"/>
      </w:pP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b/>
          <w:color w:val="212100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434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43400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434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43400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111104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3"/>
          <w:w w:val="103"/>
          <w:sz w:val="18"/>
          <w:szCs w:val="18"/>
        </w:rPr>
        <w:t>m</w:t>
      </w:r>
      <w:r>
        <w:rPr>
          <w:rFonts w:cs="Arial" w:hAnsi="Arial" w:eastAsia="Arial" w:ascii="Arial"/>
          <w:b/>
          <w:color w:val="212100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1"/>
          <w:w w:val="108"/>
          <w:sz w:val="18"/>
          <w:szCs w:val="18"/>
        </w:rPr>
        <w:t>d</w:t>
      </w:r>
      <w:r>
        <w:rPr>
          <w:rFonts w:cs="Arial" w:hAnsi="Arial" w:eastAsia="Arial" w:ascii="Arial"/>
          <w:b/>
          <w:color w:val="111104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111104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111104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4"/>
        <w:ind w:left="519" w:right="7364"/>
      </w:pPr>
      <w:r>
        <w:rPr>
          <w:rFonts w:cs="Times New Roman" w:hAnsi="Times New Roman" w:eastAsia="Times New Roman" w:ascii="Times New Roman"/>
          <w:color w:val="111104"/>
          <w:spacing w:val="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62626"/>
          <w:spacing w:val="5"/>
          <w:w w:val="86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62626"/>
          <w:spacing w:val="0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63636"/>
          <w:spacing w:val="6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262626"/>
          <w:spacing w:val="4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62626"/>
          <w:spacing w:val="5"/>
          <w:w w:val="11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94949"/>
          <w:spacing w:val="3"/>
          <w:w w:val="9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62626"/>
          <w:spacing w:val="4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auto" w:line="289"/>
        <w:ind w:left="514" w:right="252" w:firstLine="5"/>
      </w:pPr>
      <w:r>
        <w:rPr>
          <w:rFonts w:cs="Arial" w:hAnsi="Arial" w:eastAsia="Arial" w:ascii="Arial"/>
          <w:color w:val="262626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18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al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3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83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606060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7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3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2"/>
          <w:w w:val="13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8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11104"/>
          <w:spacing w:val="1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06060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ah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7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128"/>
          <w:sz w:val="18"/>
          <w:szCs w:val="18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20"/>
        <w:ind w:left="577" w:right="7079"/>
      </w:pPr>
      <w:r>
        <w:rPr>
          <w:rFonts w:cs="Times New Roman" w:hAnsi="Times New Roman" w:eastAsia="Times New Roman" w:ascii="Times New Roman"/>
          <w:color w:val="494949"/>
          <w:spacing w:val="2"/>
          <w:w w:val="8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06060"/>
          <w:spacing w:val="0"/>
          <w:w w:val="8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06060"/>
          <w:spacing w:val="0"/>
          <w:w w:val="83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06060"/>
          <w:spacing w:val="38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31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3"/>
          <w:w w:val="13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5" w:lineRule="auto" w:line="284"/>
        <w:ind w:left="908" w:right="253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60606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31"/>
          <w:sz w:val="18"/>
          <w:szCs w:val="18"/>
        </w:rPr>
        <w:t>v</w:t>
      </w:r>
      <w:r>
        <w:rPr>
          <w:rFonts w:cs="Arial" w:hAnsi="Arial" w:eastAsia="Arial" w:ascii="Arial"/>
          <w:color w:val="262626"/>
          <w:spacing w:val="3"/>
          <w:w w:val="13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8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32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9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6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494949"/>
          <w:spacing w:val="1"/>
          <w:w w:val="9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4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95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4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23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606060"/>
          <w:spacing w:val="1"/>
          <w:w w:val="106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28"/>
          <w:w w:val="9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8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4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6"/>
          <w:w w:val="94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9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4"/>
          <w:w w:val="118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12"/>
          <w:w w:val="94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1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13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8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363636"/>
          <w:spacing w:val="2"/>
          <w:w w:val="99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13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6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3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81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2"/>
          <w:w w:val="8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31"/>
          <w:position w:val="0"/>
          <w:sz w:val="18"/>
          <w:szCs w:val="18"/>
        </w:rPr>
        <w:t>v</w:t>
      </w:r>
      <w:r>
        <w:rPr>
          <w:rFonts w:cs="Arial" w:hAnsi="Arial" w:eastAsia="Arial" w:ascii="Arial"/>
          <w:color w:val="494949"/>
          <w:spacing w:val="3"/>
          <w:w w:val="13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9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9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57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562" w:right="6907"/>
      </w:pPr>
      <w:r>
        <w:rPr>
          <w:rFonts w:cs="Arial" w:hAnsi="Arial" w:eastAsia="Arial" w:ascii="Arial"/>
          <w:color w:val="262626"/>
          <w:spacing w:val="0"/>
          <w:w w:val="133"/>
          <w:sz w:val="20"/>
          <w:szCs w:val="20"/>
        </w:rPr>
        <w:t>2</w:t>
      </w:r>
      <w:r>
        <w:rPr>
          <w:rFonts w:cs="Arial" w:hAnsi="Arial" w:eastAsia="Arial" w:ascii="Arial"/>
          <w:color w:val="262626"/>
          <w:spacing w:val="0"/>
          <w:w w:val="133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50"/>
          <w:w w:val="133"/>
          <w:sz w:val="20"/>
          <w:szCs w:val="20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60606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23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8" w:lineRule="auto" w:line="297"/>
        <w:ind w:left="908" w:right="253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42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12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112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52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36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4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94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4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6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28"/>
          <w:w w:val="9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8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4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94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94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1"/>
          <w:w w:val="10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9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94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4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5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562" w:right="2187"/>
      </w:pPr>
      <w:r>
        <w:rPr>
          <w:rFonts w:cs="Arial" w:hAnsi="Arial" w:eastAsia="Arial" w:ascii="Arial"/>
          <w:color w:val="363636"/>
          <w:spacing w:val="0"/>
          <w:w w:val="140"/>
          <w:sz w:val="18"/>
          <w:szCs w:val="18"/>
        </w:rPr>
        <w:t>3</w:t>
      </w:r>
      <w:r>
        <w:rPr>
          <w:rFonts w:cs="Arial" w:hAnsi="Arial" w:eastAsia="Arial" w:ascii="Arial"/>
          <w:color w:val="363636"/>
          <w:spacing w:val="0"/>
          <w:w w:val="14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66"/>
          <w:w w:val="14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52" w:lineRule="auto" w:line="289"/>
        <w:ind w:left="913" w:right="228" w:hanging="5"/>
      </w:pP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132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1110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11104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85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606060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60606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3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66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66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8C8C8C"/>
          <w:spacing w:val="0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8C8C8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13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28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9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606060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ind w:left="524" w:right="7216"/>
      </w:pPr>
      <w:r>
        <w:rPr>
          <w:rFonts w:cs="Times New Roman" w:hAnsi="Times New Roman" w:eastAsia="Times New Roman" w:ascii="Times New Roman"/>
          <w:color w:val="111104"/>
          <w:spacing w:val="4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62626"/>
          <w:spacing w:val="4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62626"/>
          <w:spacing w:val="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04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1110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04"/>
          <w:spacing w:val="4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11104"/>
          <w:spacing w:val="4"/>
          <w:w w:val="9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62626"/>
          <w:spacing w:val="4"/>
          <w:w w:val="12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494949"/>
          <w:spacing w:val="5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63636"/>
          <w:spacing w:val="5"/>
          <w:w w:val="11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62626"/>
          <w:spacing w:val="4"/>
          <w:w w:val="104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5"/>
          <w:w w:val="110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262626"/>
          <w:spacing w:val="4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4"/>
          <w:w w:val="12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62626"/>
          <w:spacing w:val="0"/>
          <w:w w:val="92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7" w:lineRule="auto" w:line="292"/>
        <w:ind w:left="524" w:right="230"/>
      </w:pP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1110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1110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2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32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6"/>
          <w:w w:val="94"/>
          <w:sz w:val="18"/>
          <w:szCs w:val="18"/>
        </w:rPr>
        <w:t> </w:t>
      </w:r>
      <w:r>
        <w:rPr>
          <w:rFonts w:cs="Arial" w:hAnsi="Arial" w:eastAsia="Arial" w:ascii="Arial"/>
          <w:b/>
          <w:color w:val="494949"/>
          <w:spacing w:val="1"/>
          <w:w w:val="86"/>
          <w:sz w:val="18"/>
          <w:szCs w:val="18"/>
        </w:rPr>
        <w:t>n</w:t>
      </w:r>
      <w:r>
        <w:rPr>
          <w:rFonts w:cs="Arial" w:hAnsi="Arial" w:eastAsia="Arial" w:ascii="Arial"/>
          <w:b/>
          <w:color w:val="494949"/>
          <w:spacing w:val="1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494949"/>
          <w:spacing w:val="1"/>
          <w:w w:val="86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2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36363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1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1110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r.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2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3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111104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111104"/>
          <w:spacing w:val="1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60606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8C8C8C"/>
          <w:spacing w:val="1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3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37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3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5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1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606060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606060"/>
          <w:spacing w:val="0"/>
          <w:w w:val="57"/>
          <w:sz w:val="18"/>
          <w:szCs w:val="18"/>
        </w:rPr>
        <w:t>  </w:t>
      </w:r>
      <w:r>
        <w:rPr>
          <w:rFonts w:cs="Arial" w:hAnsi="Arial" w:eastAsia="Arial" w:ascii="Arial"/>
          <w:color w:val="606060"/>
          <w:spacing w:val="3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54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797979"/>
          <w:spacing w:val="0"/>
          <w:w w:val="85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3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kt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1"/>
          <w:w w:val="80"/>
          <w:sz w:val="18"/>
          <w:szCs w:val="18"/>
        </w:rPr>
        <w:t>d</w:t>
      </w:r>
      <w:r>
        <w:rPr>
          <w:rFonts w:cs="Arial" w:hAnsi="Arial" w:eastAsia="Arial" w:ascii="Arial"/>
          <w:b/>
          <w:color w:val="494949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b/>
          <w:color w:val="494949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b/>
          <w:color w:val="494949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606060"/>
          <w:spacing w:val="1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9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8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2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494949"/>
          <w:spacing w:val="-28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11104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6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6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38"/>
          <w:sz w:val="18"/>
          <w:szCs w:val="18"/>
        </w:rPr>
        <w:t>f.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3"/>
        <w:ind w:left="126"/>
      </w:pP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34340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3434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b/>
          <w:color w:val="343400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434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3434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00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1210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210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121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43400"/>
          <w:spacing w:val="1"/>
          <w:w w:val="87"/>
          <w:sz w:val="18"/>
          <w:szCs w:val="18"/>
        </w:rPr>
        <w:t>(</w:t>
      </w:r>
      <w:r>
        <w:rPr>
          <w:rFonts w:cs="Arial" w:hAnsi="Arial" w:eastAsia="Arial" w:ascii="Arial"/>
          <w:b/>
          <w:color w:val="111104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b/>
          <w:color w:val="111104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1"/>
          <w:w w:val="99"/>
          <w:sz w:val="18"/>
          <w:szCs w:val="18"/>
        </w:rPr>
        <w:t>l</w:t>
      </w:r>
      <w:r>
        <w:rPr>
          <w:rFonts w:cs="Arial" w:hAnsi="Arial" w:eastAsia="Arial" w:ascii="Arial"/>
          <w:b/>
          <w:color w:val="111104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3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color w:val="212100"/>
          <w:spacing w:val="2"/>
          <w:w w:val="103"/>
          <w:sz w:val="18"/>
          <w:szCs w:val="18"/>
        </w:rPr>
        <w:t>p</w:t>
      </w:r>
      <w:r>
        <w:rPr>
          <w:rFonts w:cs="Arial" w:hAnsi="Arial" w:eastAsia="Arial" w:ascii="Arial"/>
          <w:b/>
          <w:color w:val="111104"/>
          <w:spacing w:val="1"/>
          <w:w w:val="114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1"/>
          <w:w w:val="108"/>
          <w:sz w:val="18"/>
          <w:szCs w:val="18"/>
        </w:rPr>
        <w:t>r</w:t>
      </w:r>
      <w:r>
        <w:rPr>
          <w:rFonts w:cs="Arial" w:hAnsi="Arial" w:eastAsia="Arial" w:ascii="Arial"/>
          <w:b/>
          <w:color w:val="343400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80"/>
        <w:ind w:left="121"/>
      </w:pPr>
      <w:r>
        <w:rPr>
          <w:rFonts w:cs="Times New Roman" w:hAnsi="Times New Roman" w:eastAsia="Times New Roman" w:ascii="Times New Roman"/>
          <w:color w:val="212100"/>
          <w:spacing w:val="-2"/>
          <w:w w:val="102"/>
          <w:sz w:val="28"/>
          <w:szCs w:val="28"/>
        </w:rPr>
        <w:t>c</w:t>
      </w:r>
      <w:r>
        <w:rPr>
          <w:rFonts w:cs="Times New Roman" w:hAnsi="Times New Roman" w:eastAsia="Times New Roman" w:ascii="Times New Roman"/>
          <w:color w:val="343400"/>
          <w:spacing w:val="0"/>
          <w:w w:val="62"/>
          <w:sz w:val="28"/>
          <w:szCs w:val="28"/>
        </w:rPr>
        <w:t>.</w:t>
      </w:r>
      <w:r>
        <w:rPr>
          <w:rFonts w:cs="Times New Roman" w:hAnsi="Times New Roman" w:eastAsia="Times New Roman" w:ascii="Times New Roman"/>
          <w:color w:val="343400"/>
          <w:spacing w:val="0"/>
          <w:w w:val="10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343400"/>
          <w:spacing w:val="25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1110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1110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11110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11104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1110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11104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0"/>
          <w:w w:val="100"/>
          <w:sz w:val="18"/>
          <w:szCs w:val="18"/>
        </w:rPr>
        <w:t>rta</w:t>
      </w:r>
      <w:r>
        <w:rPr>
          <w:rFonts w:cs="Arial" w:hAnsi="Arial" w:eastAsia="Arial" w:ascii="Arial"/>
          <w:b/>
          <w:color w:val="212100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3434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121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1110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1110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b/>
          <w:color w:val="212100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b/>
          <w:color w:val="111104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111104"/>
          <w:spacing w:val="1"/>
          <w:w w:val="108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1"/>
          <w:w w:val="85"/>
          <w:sz w:val="18"/>
          <w:szCs w:val="18"/>
        </w:rPr>
        <w:t>l</w:t>
      </w:r>
      <w:r>
        <w:rPr>
          <w:rFonts w:cs="Arial" w:hAnsi="Arial" w:eastAsia="Arial" w:ascii="Arial"/>
          <w:b/>
          <w:color w:val="111104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111104"/>
          <w:spacing w:val="3"/>
          <w:w w:val="103"/>
          <w:sz w:val="18"/>
          <w:szCs w:val="18"/>
        </w:rPr>
        <w:t>m</w:t>
      </w:r>
      <w:r>
        <w:rPr>
          <w:rFonts w:cs="Arial" w:hAnsi="Arial" w:eastAsia="Arial" w:ascii="Arial"/>
          <w:b/>
          <w:color w:val="212100"/>
          <w:spacing w:val="1"/>
          <w:w w:val="108"/>
          <w:sz w:val="18"/>
          <w:szCs w:val="18"/>
        </w:rPr>
        <w:t>p</w:t>
      </w:r>
      <w:r>
        <w:rPr>
          <w:rFonts w:cs="Arial" w:hAnsi="Arial" w:eastAsia="Arial" w:ascii="Arial"/>
          <w:b/>
          <w:color w:val="343400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color w:val="111104"/>
          <w:spacing w:val="1"/>
          <w:w w:val="108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60"/>
        <w:ind w:left="126"/>
      </w:pPr>
      <w:r>
        <w:rPr>
          <w:rFonts w:cs="Courier New" w:hAnsi="Courier New" w:eastAsia="Courier New" w:ascii="Courier New"/>
          <w:b/>
          <w:color w:val="111104"/>
          <w:spacing w:val="-1"/>
          <w:w w:val="84"/>
          <w:position w:val="2"/>
          <w:sz w:val="24"/>
          <w:szCs w:val="24"/>
        </w:rPr>
        <w:t>D</w:t>
      </w:r>
      <w:r>
        <w:rPr>
          <w:rFonts w:cs="Courier New" w:hAnsi="Courier New" w:eastAsia="Courier New" w:ascii="Courier New"/>
          <w:b/>
          <w:color w:val="343400"/>
          <w:spacing w:val="0"/>
          <w:w w:val="30"/>
          <w:position w:val="2"/>
          <w:sz w:val="24"/>
          <w:szCs w:val="24"/>
        </w:rPr>
        <w:t>.</w:t>
      </w:r>
      <w:r>
        <w:rPr>
          <w:rFonts w:cs="Courier New" w:hAnsi="Courier New" w:eastAsia="Courier New" w:ascii="Courier New"/>
          <w:b/>
          <w:color w:val="343400"/>
          <w:spacing w:val="0"/>
          <w:w w:val="100"/>
          <w:position w:val="2"/>
          <w:sz w:val="24"/>
          <w:szCs w:val="24"/>
        </w:rPr>
        <w:t> </w:t>
      </w:r>
      <w:r>
        <w:rPr>
          <w:rFonts w:cs="Courier New" w:hAnsi="Courier New" w:eastAsia="Courier New" w:ascii="Courier New"/>
          <w:b/>
          <w:color w:val="343400"/>
          <w:spacing w:val="-53"/>
          <w:w w:val="100"/>
          <w:position w:val="2"/>
          <w:sz w:val="24"/>
          <w:szCs w:val="24"/>
        </w:rPr>
        <w:t> </w:t>
      </w:r>
      <w:r>
        <w:rPr>
          <w:rFonts w:cs="Arial" w:hAnsi="Arial" w:eastAsia="Arial" w:ascii="Arial"/>
          <w:b/>
          <w:color w:val="111104"/>
          <w:spacing w:val="3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b/>
          <w:color w:val="343400"/>
          <w:spacing w:val="1"/>
          <w:w w:val="100"/>
          <w:position w:val="2"/>
          <w:sz w:val="18"/>
          <w:szCs w:val="18"/>
        </w:rPr>
        <w:t>u</w:t>
      </w:r>
      <w:r>
        <w:rPr>
          <w:rFonts w:cs="Arial" w:hAnsi="Arial" w:eastAsia="Arial" w:ascii="Arial"/>
          <w:b/>
          <w:color w:val="212100"/>
          <w:spacing w:val="2"/>
          <w:w w:val="100"/>
          <w:position w:val="2"/>
          <w:sz w:val="18"/>
          <w:szCs w:val="18"/>
        </w:rPr>
        <w:t>b</w:t>
      </w:r>
      <w:r>
        <w:rPr>
          <w:rFonts w:cs="Arial" w:hAnsi="Arial" w:eastAsia="Arial" w:ascii="Arial"/>
          <w:b/>
          <w:color w:val="212100"/>
          <w:spacing w:val="1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b/>
          <w:color w:val="111104"/>
          <w:spacing w:val="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0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b/>
          <w:color w:val="212100"/>
          <w:spacing w:val="3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111104"/>
          <w:spacing w:val="1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b/>
          <w:color w:val="212100"/>
          <w:spacing w:val="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b/>
          <w:color w:val="212100"/>
          <w:spacing w:val="2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b/>
          <w:color w:val="343400"/>
          <w:spacing w:val="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111104"/>
          <w:spacing w:val="1"/>
          <w:w w:val="100"/>
          <w:position w:val="2"/>
          <w:sz w:val="18"/>
          <w:szCs w:val="18"/>
        </w:rPr>
        <w:t>l</w:t>
      </w:r>
      <w:r>
        <w:rPr>
          <w:rFonts w:cs="Arial" w:hAnsi="Arial" w:eastAsia="Arial" w:ascii="Arial"/>
          <w:b/>
          <w:color w:val="212100"/>
          <w:spacing w:val="1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b/>
          <w:color w:val="343400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b/>
          <w:color w:val="343400"/>
          <w:spacing w:val="3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212100"/>
          <w:spacing w:val="1"/>
          <w:w w:val="79"/>
          <w:position w:val="2"/>
          <w:sz w:val="18"/>
          <w:szCs w:val="18"/>
        </w:rPr>
        <w:t>(</w:t>
      </w:r>
      <w:r>
        <w:rPr>
          <w:rFonts w:cs="Arial" w:hAnsi="Arial" w:eastAsia="Arial" w:ascii="Arial"/>
          <w:b/>
          <w:color w:val="212100"/>
          <w:spacing w:val="2"/>
          <w:w w:val="103"/>
          <w:position w:val="2"/>
          <w:sz w:val="18"/>
          <w:szCs w:val="18"/>
        </w:rPr>
        <w:t>T</w:t>
      </w:r>
      <w:r>
        <w:rPr>
          <w:rFonts w:cs="Arial" w:hAnsi="Arial" w:eastAsia="Arial" w:ascii="Arial"/>
          <w:b/>
          <w:color w:val="111104"/>
          <w:spacing w:val="1"/>
          <w:w w:val="109"/>
          <w:position w:val="2"/>
          <w:sz w:val="18"/>
          <w:szCs w:val="18"/>
        </w:rPr>
        <w:t>e</w:t>
      </w:r>
      <w:r>
        <w:rPr>
          <w:rFonts w:cs="Arial" w:hAnsi="Arial" w:eastAsia="Arial" w:ascii="Arial"/>
          <w:b/>
          <w:color w:val="111104"/>
          <w:spacing w:val="1"/>
          <w:w w:val="108"/>
          <w:position w:val="2"/>
          <w:sz w:val="18"/>
          <w:szCs w:val="18"/>
        </w:rPr>
        <w:t>r</w:t>
      </w:r>
      <w:r>
        <w:rPr>
          <w:rFonts w:cs="Arial" w:hAnsi="Arial" w:eastAsia="Arial" w:ascii="Arial"/>
          <w:b/>
          <w:color w:val="343400"/>
          <w:spacing w:val="1"/>
          <w:w w:val="95"/>
          <w:position w:val="2"/>
          <w:sz w:val="18"/>
          <w:szCs w:val="18"/>
        </w:rPr>
        <w:t>l</w:t>
      </w:r>
      <w:r>
        <w:rPr>
          <w:rFonts w:cs="Arial" w:hAnsi="Arial" w:eastAsia="Arial" w:ascii="Arial"/>
          <w:b/>
          <w:color w:val="212100"/>
          <w:spacing w:val="1"/>
          <w:w w:val="109"/>
          <w:position w:val="2"/>
          <w:sz w:val="18"/>
          <w:szCs w:val="18"/>
        </w:rPr>
        <w:t>a</w:t>
      </w:r>
      <w:r>
        <w:rPr>
          <w:rFonts w:cs="Arial" w:hAnsi="Arial" w:eastAsia="Arial" w:ascii="Arial"/>
          <w:b/>
          <w:color w:val="212100"/>
          <w:spacing w:val="3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b/>
          <w:color w:val="212100"/>
          <w:spacing w:val="1"/>
          <w:w w:val="108"/>
          <w:position w:val="2"/>
          <w:sz w:val="18"/>
          <w:szCs w:val="18"/>
        </w:rPr>
        <w:t>p</w:t>
      </w:r>
      <w:r>
        <w:rPr>
          <w:rFonts w:cs="Arial" w:hAnsi="Arial" w:eastAsia="Arial" w:ascii="Arial"/>
          <w:b/>
          <w:color w:val="212100"/>
          <w:spacing w:val="1"/>
          <w:w w:val="104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1"/>
          <w:w w:val="115"/>
          <w:position w:val="2"/>
          <w:sz w:val="18"/>
          <w:szCs w:val="18"/>
        </w:rPr>
        <w:t>r</w:t>
      </w:r>
      <w:r>
        <w:rPr>
          <w:rFonts w:cs="Arial" w:hAnsi="Arial" w:eastAsia="Arial" w:ascii="Arial"/>
          <w:b/>
          <w:color w:val="212100"/>
          <w:spacing w:val="0"/>
          <w:w w:val="79"/>
          <w:position w:val="2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3"/>
        <w:ind w:left="126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0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434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434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11104"/>
          <w:spacing w:val="2"/>
          <w:w w:val="95"/>
          <w:sz w:val="18"/>
          <w:szCs w:val="18"/>
        </w:rPr>
        <w:t>G</w:t>
      </w:r>
      <w:r>
        <w:rPr>
          <w:rFonts w:cs="Arial" w:hAnsi="Arial" w:eastAsia="Arial" w:ascii="Arial"/>
          <w:b/>
          <w:color w:val="343400"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b/>
          <w:color w:val="212100"/>
          <w:spacing w:val="2"/>
          <w:w w:val="112"/>
          <w:sz w:val="18"/>
          <w:szCs w:val="18"/>
        </w:rPr>
        <w:t>o</w:t>
      </w:r>
      <w:r>
        <w:rPr>
          <w:rFonts w:cs="Arial" w:hAnsi="Arial" w:eastAsia="Arial" w:ascii="Arial"/>
          <w:b/>
          <w:color w:val="111104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111104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212100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343400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343400"/>
          <w:spacing w:val="3"/>
          <w:w w:val="106"/>
          <w:sz w:val="18"/>
          <w:szCs w:val="18"/>
        </w:rPr>
        <w:t>i</w:t>
      </w:r>
      <w:r>
        <w:rPr>
          <w:rFonts w:cs="Arial" w:hAnsi="Arial" w:eastAsia="Arial" w:ascii="Arial"/>
          <w:b/>
          <w:color w:val="212100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b/>
          <w:color w:val="212100"/>
          <w:spacing w:val="0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6"/>
        <w:ind w:left="524" w:right="2565"/>
      </w:pP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2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i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i/>
          <w:color w:val="49494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36363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94949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363636"/>
          <w:spacing w:val="1"/>
          <w:w w:val="89"/>
          <w:sz w:val="18"/>
          <w:szCs w:val="18"/>
        </w:rPr>
        <w:t>o</w:t>
      </w:r>
      <w:r>
        <w:rPr>
          <w:rFonts w:cs="Arial" w:hAnsi="Arial" w:eastAsia="Arial" w:ascii="Arial"/>
          <w:b/>
          <w:color w:val="494949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b/>
          <w:color w:val="494949"/>
          <w:spacing w:val="3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rti</w:t>
      </w:r>
      <w:r>
        <w:rPr>
          <w:rFonts w:cs="Arial" w:hAnsi="Arial" w:eastAsia="Arial" w:ascii="Arial"/>
          <w:color w:val="494949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94949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b/>
          <w:color w:val="797979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b/>
          <w:color w:val="797979"/>
          <w:spacing w:val="32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06060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 w:lineRule="auto" w:line="283"/>
        <w:ind w:left="510" w:right="464" w:firstLine="14"/>
      </w:pPr>
      <w:r>
        <w:rPr>
          <w:rFonts w:cs="Arial" w:hAnsi="Arial" w:eastAsia="Arial" w:ascii="Arial"/>
          <w:color w:val="262626"/>
          <w:spacing w:val="2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606060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213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36363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06060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1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7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)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79797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i/>
          <w:color w:val="494949"/>
          <w:spacing w:val="-7"/>
          <w:w w:val="113"/>
          <w:sz w:val="18"/>
          <w:szCs w:val="18"/>
        </w:rPr>
        <w:t>b</w:t>
      </w:r>
      <w:r>
        <w:rPr>
          <w:rFonts w:cs="Arial" w:hAnsi="Arial" w:eastAsia="Arial" w:ascii="Arial"/>
          <w:i/>
          <w:color w:val="363636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i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i/>
          <w:color w:val="36363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2"/>
          <w:w w:val="269"/>
          <w:sz w:val="18"/>
          <w:szCs w:val="18"/>
        </w:rPr>
        <w:t>r</w:t>
      </w:r>
      <w:r>
        <w:rPr>
          <w:rFonts w:cs="Arial" w:hAnsi="Arial" w:eastAsia="Arial" w:ascii="Arial"/>
          <w:i/>
          <w:color w:val="494949"/>
          <w:spacing w:val="1"/>
          <w:w w:val="121"/>
          <w:sz w:val="18"/>
          <w:szCs w:val="18"/>
        </w:rPr>
        <w:t>y</w:t>
      </w:r>
      <w:r>
        <w:rPr>
          <w:rFonts w:cs="Arial" w:hAnsi="Arial" w:eastAsia="Arial" w:ascii="Arial"/>
          <w:i/>
          <w:color w:val="262626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i/>
          <w:color w:val="26262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i/>
          <w:color w:val="60606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i/>
          <w:color w:val="494949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26262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2"/>
          <w:w w:val="103"/>
          <w:sz w:val="18"/>
          <w:szCs w:val="18"/>
        </w:rPr>
        <w:t>u</w:t>
      </w:r>
      <w:r>
        <w:rPr>
          <w:rFonts w:cs="Arial" w:hAnsi="Arial" w:eastAsia="Arial" w:ascii="Arial"/>
          <w:i/>
          <w:color w:val="494949"/>
          <w:spacing w:val="-3"/>
          <w:w w:val="103"/>
          <w:sz w:val="18"/>
          <w:szCs w:val="18"/>
        </w:rPr>
        <w:t>k</w:t>
      </w:r>
      <w:r>
        <w:rPr>
          <w:rFonts w:cs="Arial" w:hAnsi="Arial" w:eastAsia="Arial" w:ascii="Arial"/>
          <w:i/>
          <w:color w:val="494949"/>
          <w:spacing w:val="2"/>
          <w:w w:val="103"/>
          <w:sz w:val="18"/>
          <w:szCs w:val="18"/>
        </w:rPr>
        <w:t>u</w:t>
      </w:r>
      <w:r>
        <w:rPr>
          <w:rFonts w:cs="Arial" w:hAnsi="Arial" w:eastAsia="Arial" w:ascii="Arial"/>
          <w:i/>
          <w:color w:val="494949"/>
          <w:spacing w:val="-4"/>
          <w:w w:val="103"/>
          <w:sz w:val="18"/>
          <w:szCs w:val="18"/>
        </w:rPr>
        <w:t>r</w:t>
      </w:r>
      <w:r>
        <w:rPr>
          <w:rFonts w:cs="Arial" w:hAnsi="Arial" w:eastAsia="Arial" w:ascii="Arial"/>
          <w:i/>
          <w:color w:val="262626"/>
          <w:spacing w:val="1"/>
          <w:w w:val="103"/>
          <w:sz w:val="18"/>
          <w:szCs w:val="18"/>
        </w:rPr>
        <w:t>a</w:t>
      </w:r>
      <w:r>
        <w:rPr>
          <w:rFonts w:cs="Arial" w:hAnsi="Arial" w:eastAsia="Arial" w:ascii="Arial"/>
          <w:i/>
          <w:color w:val="606060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i/>
          <w:color w:val="606060"/>
          <w:spacing w:val="13"/>
          <w:w w:val="103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i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36363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i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i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i/>
          <w:color w:val="60606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color w:val="606060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-3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606060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i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i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i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i/>
          <w:color w:val="36363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i/>
          <w:color w:val="36363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i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i/>
          <w:color w:val="494949"/>
          <w:spacing w:val="-4"/>
          <w:w w:val="142"/>
          <w:sz w:val="18"/>
          <w:szCs w:val="18"/>
        </w:rPr>
        <w:t>t</w:t>
      </w:r>
      <w:r>
        <w:rPr>
          <w:rFonts w:cs="Arial" w:hAnsi="Arial" w:eastAsia="Arial" w:ascii="Arial"/>
          <w:i/>
          <w:color w:val="494949"/>
          <w:spacing w:val="1"/>
          <w:w w:val="90"/>
          <w:sz w:val="18"/>
          <w:szCs w:val="18"/>
        </w:rPr>
        <w:t>u</w:t>
      </w:r>
      <w:r>
        <w:rPr>
          <w:rFonts w:cs="Arial" w:hAnsi="Arial" w:eastAsia="Arial" w:ascii="Arial"/>
          <w:i/>
          <w:color w:val="494949"/>
          <w:spacing w:val="-3"/>
          <w:w w:val="126"/>
          <w:sz w:val="18"/>
          <w:szCs w:val="18"/>
        </w:rPr>
        <w:t>k</w:t>
      </w:r>
      <w:r>
        <w:rPr>
          <w:rFonts w:cs="Arial" w:hAnsi="Arial" w:eastAsia="Arial" w:ascii="Arial"/>
          <w:i/>
          <w:color w:val="262626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i/>
          <w:color w:val="606060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i/>
          <w:color w:val="606060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111104"/>
          <w:spacing w:val="0"/>
          <w:w w:val="100"/>
          <w:sz w:val="18"/>
          <w:szCs w:val="18"/>
        </w:rPr>
        <w:t>--</w:t>
      </w:r>
      <w:r>
        <w:rPr>
          <w:rFonts w:cs="Arial" w:hAnsi="Arial" w:eastAsia="Arial" w:ascii="Arial"/>
          <w:i/>
          <w:color w:val="1111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2"/>
          <w:w w:val="106"/>
          <w:sz w:val="18"/>
          <w:szCs w:val="18"/>
        </w:rPr>
        <w:t>k</w:t>
      </w:r>
      <w:r>
        <w:rPr>
          <w:rFonts w:cs="Arial" w:hAnsi="Arial" w:eastAsia="Arial" w:ascii="Arial"/>
          <w:i/>
          <w:color w:val="494949"/>
          <w:spacing w:val="2"/>
          <w:w w:val="106"/>
          <w:sz w:val="18"/>
          <w:szCs w:val="18"/>
        </w:rPr>
        <w:t>o</w:t>
      </w:r>
      <w:r>
        <w:rPr>
          <w:rFonts w:cs="Arial" w:hAnsi="Arial" w:eastAsia="Arial" w:ascii="Arial"/>
          <w:i/>
          <w:color w:val="494949"/>
          <w:spacing w:val="2"/>
          <w:w w:val="106"/>
          <w:sz w:val="18"/>
          <w:szCs w:val="18"/>
        </w:rPr>
        <w:t>m</w:t>
      </w:r>
      <w:r>
        <w:rPr>
          <w:rFonts w:cs="Arial" w:hAnsi="Arial" w:eastAsia="Arial" w:ascii="Arial"/>
          <w:i/>
          <w:color w:val="494949"/>
          <w:spacing w:val="2"/>
          <w:w w:val="106"/>
          <w:sz w:val="18"/>
          <w:szCs w:val="18"/>
        </w:rPr>
        <w:t>p</w:t>
      </w:r>
      <w:r>
        <w:rPr>
          <w:rFonts w:cs="Arial" w:hAnsi="Arial" w:eastAsia="Arial" w:ascii="Arial"/>
          <w:i/>
          <w:color w:val="494949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i/>
          <w:color w:val="494949"/>
          <w:spacing w:val="-6"/>
          <w:w w:val="106"/>
          <w:sz w:val="18"/>
          <w:szCs w:val="18"/>
        </w:rPr>
        <w:t>s</w:t>
      </w:r>
      <w:r>
        <w:rPr>
          <w:rFonts w:cs="Arial" w:hAnsi="Arial" w:eastAsia="Arial" w:ascii="Arial"/>
          <w:i/>
          <w:color w:val="60606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i/>
          <w:color w:val="363636"/>
          <w:spacing w:val="1"/>
          <w:w w:val="106"/>
          <w:sz w:val="18"/>
          <w:szCs w:val="18"/>
        </w:rPr>
        <w:t>s</w:t>
      </w:r>
      <w:r>
        <w:rPr>
          <w:rFonts w:cs="Arial" w:hAnsi="Arial" w:eastAsia="Arial" w:ascii="Arial"/>
          <w:i/>
          <w:color w:val="606060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i/>
          <w:color w:val="606060"/>
          <w:spacing w:val="-2"/>
          <w:w w:val="106"/>
          <w:sz w:val="18"/>
          <w:szCs w:val="18"/>
        </w:rPr>
        <w:t> </w:t>
      </w:r>
      <w:r>
        <w:rPr>
          <w:rFonts w:cs="Arial" w:hAnsi="Arial" w:eastAsia="Arial" w:ascii="Arial"/>
          <w:i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494949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0"/>
        <w:ind w:left="519" w:right="1584"/>
      </w:pPr>
      <w:r>
        <w:rPr>
          <w:rFonts w:cs="Arial" w:hAnsi="Arial" w:eastAsia="Arial" w:ascii="Arial"/>
          <w:color w:val="363636"/>
          <w:spacing w:val="2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9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3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2"/>
          <w:w w:val="106"/>
          <w:sz w:val="18"/>
          <w:szCs w:val="18"/>
        </w:rPr>
        <w:t> </w:t>
      </w:r>
      <w:r>
        <w:rPr>
          <w:rFonts w:cs="Arial" w:hAnsi="Arial" w:eastAsia="Arial" w:ascii="Arial"/>
          <w:i/>
          <w:color w:val="60606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60606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i/>
          <w:color w:val="60606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color w:val="494949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i/>
          <w:color w:val="494949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8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6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2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;</w:t>
      </w:r>
      <w:r>
        <w:rPr>
          <w:rFonts w:cs="Arial" w:hAnsi="Arial" w:eastAsia="Arial" w:ascii="Arial"/>
          <w:color w:val="60606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18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/>
        <w:ind w:left="126"/>
      </w:pPr>
      <w:r>
        <w:rPr>
          <w:rFonts w:cs="Arial" w:hAnsi="Arial" w:eastAsia="Arial" w:ascii="Arial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82"/>
          <w:sz w:val="18"/>
          <w:szCs w:val="18"/>
        </w:rPr>
        <w:t>      </w:t>
      </w:r>
      <w:r>
        <w:rPr>
          <w:rFonts w:cs="Arial" w:hAnsi="Arial" w:eastAsia="Arial" w:ascii="Arial"/>
          <w:spacing w:val="22"/>
          <w:w w:val="8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11104"/>
          <w:spacing w:val="6"/>
          <w:w w:val="79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11104"/>
          <w:spacing w:val="4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00"/>
          <w:spacing w:val="0"/>
          <w:w w:val="111"/>
          <w:sz w:val="20"/>
          <w:szCs w:val="20"/>
        </w:rPr>
        <w:t>ft</w:t>
      </w:r>
      <w:r>
        <w:rPr>
          <w:rFonts w:cs="Times New Roman" w:hAnsi="Times New Roman" w:eastAsia="Times New Roman" w:ascii="Times New Roman"/>
          <w:color w:val="212100"/>
          <w:spacing w:val="11"/>
          <w:w w:val="11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43400"/>
          <w:spacing w:val="0"/>
          <w:w w:val="11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434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11104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b/>
          <w:color w:val="111104"/>
          <w:spacing w:val="2"/>
          <w:w w:val="103"/>
          <w:sz w:val="18"/>
          <w:szCs w:val="18"/>
        </w:rPr>
        <w:t>u</w:t>
      </w:r>
      <w:r>
        <w:rPr>
          <w:rFonts w:cs="Arial" w:hAnsi="Arial" w:eastAsia="Arial" w:ascii="Arial"/>
          <w:b/>
          <w:color w:val="111104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b/>
          <w:color w:val="212100"/>
          <w:spacing w:val="1"/>
          <w:w w:val="118"/>
          <w:sz w:val="18"/>
          <w:szCs w:val="18"/>
        </w:rPr>
        <w:t>t</w:t>
      </w:r>
      <w:r>
        <w:rPr>
          <w:rFonts w:cs="Arial" w:hAnsi="Arial" w:eastAsia="Arial" w:ascii="Arial"/>
          <w:b/>
          <w:color w:val="212100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343400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color w:val="212100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294"/>
        <w:ind w:left="510" w:right="244" w:firstLine="14"/>
      </w:pP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8C8C8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2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0"/>
          <w:w w:val="142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36"/>
          <w:w w:val="14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6363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&amp;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60606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7"/>
          <w:w w:val="126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98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606060"/>
          <w:spacing w:val="0"/>
          <w:w w:val="85"/>
          <w:sz w:val="18"/>
          <w:szCs w:val="18"/>
        </w:rPr>
        <w:t>:</w:t>
      </w:r>
      <w:r>
        <w:rPr>
          <w:rFonts w:cs="Arial" w:hAnsi="Arial" w:eastAsia="Arial" w:ascii="Arial"/>
          <w:color w:val="606060"/>
          <w:spacing w:val="3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57"/>
          <w:sz w:val="18"/>
          <w:szCs w:val="18"/>
        </w:rPr>
        <w:t>/</w:t>
      </w:r>
      <w:r>
        <w:rPr>
          <w:rFonts w:cs="Arial" w:hAnsi="Arial" w:eastAsia="Arial" w:ascii="Arial"/>
          <w:color w:val="363636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5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3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82"/>
          <w:sz w:val="18"/>
          <w:szCs w:val="18"/>
        </w:rPr>
        <w:t>r,</w:t>
      </w:r>
      <w:r>
        <w:rPr>
          <w:rFonts w:cs="Arial" w:hAnsi="Arial" w:eastAsia="Arial" w:ascii="Arial"/>
          <w:color w:val="363636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n,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97979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3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4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5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 w:lineRule="auto" w:line="292"/>
        <w:ind w:left="510" w:right="244" w:firstLine="14"/>
      </w:pP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0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3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2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15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2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1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15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797979"/>
          <w:spacing w:val="-8"/>
          <w:w w:val="142"/>
          <w:sz w:val="18"/>
          <w:szCs w:val="18"/>
        </w:rPr>
        <w:t>/</w:t>
      </w:r>
      <w:r>
        <w:rPr>
          <w:rFonts w:cs="Arial" w:hAnsi="Arial" w:eastAsia="Arial" w:ascii="Arial"/>
          <w:color w:val="494949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V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15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6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37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3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82"/>
          <w:sz w:val="18"/>
          <w:szCs w:val="18"/>
        </w:rPr>
        <w:t>r,</w:t>
      </w:r>
      <w:r>
        <w:rPr>
          <w:rFonts w:cs="Arial" w:hAnsi="Arial" w:eastAsia="Arial" w:ascii="Arial"/>
          <w:color w:val="494949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n,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494949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06060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8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606060"/>
          <w:spacing w:val="4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5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4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60606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1110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4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" w:lineRule="auto" w:line="289"/>
        <w:ind w:left="519" w:right="243" w:firstLine="5"/>
      </w:pP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90"/>
          <w:sz w:val="18"/>
          <w:szCs w:val="18"/>
        </w:rPr>
        <w:t>F</w:t>
      </w:r>
      <w:r>
        <w:rPr>
          <w:rFonts w:cs="Arial" w:hAnsi="Arial" w:eastAsia="Arial" w:ascii="Arial"/>
          <w:color w:val="494949"/>
          <w:spacing w:val="-28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60606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111104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3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606060"/>
          <w:spacing w:val="1"/>
          <w:w w:val="100"/>
          <w:sz w:val="18"/>
          <w:szCs w:val="18"/>
        </w:rPr>
        <w:t>/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V</w:t>
      </w:r>
      <w:r>
        <w:rPr>
          <w:rFonts w:cs="Arial" w:hAnsi="Arial" w:eastAsia="Arial" w:ascii="Arial"/>
          <w:color w:val="606060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797979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97979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797979"/>
          <w:spacing w:val="0"/>
          <w:w w:val="85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1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8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2"/>
          <w:w w:val="123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2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2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1110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0606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3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76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"/>
          <w:w w:val="95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2"/>
          <w:w w:val="156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65"/>
          <w:sz w:val="18"/>
          <w:szCs w:val="18"/>
        </w:rPr>
        <w:t>w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4"/>
          <w:w w:val="2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1"/>
          <w:w w:val="225"/>
          <w:sz w:val="18"/>
          <w:szCs w:val="18"/>
        </w:rPr>
        <w:t>i</w:t>
      </w:r>
      <w:r>
        <w:rPr>
          <w:rFonts w:cs="Arial" w:hAnsi="Arial" w:eastAsia="Arial" w:ascii="Arial"/>
          <w:color w:val="797979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9797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0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3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2"/>
          <w:w w:val="11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8C8C8C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5684"/>
      </w:pPr>
      <w:r>
        <w:rPr>
          <w:rFonts w:cs="Arial" w:hAnsi="Arial" w:eastAsia="Arial" w:ascii="Arial"/>
          <w:spacing w:val="5"/>
          <w:w w:val="110"/>
          <w:sz w:val="18"/>
          <w:szCs w:val="18"/>
        </w:rPr>
        <w:t>b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                                  </w:t>
      </w:r>
      <w:r>
        <w:rPr>
          <w:rFonts w:cs="Arial" w:hAnsi="Arial" w:eastAsia="Arial" w:ascii="Arial"/>
          <w:color w:val="262626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4"/>
          <w:w w:val="113"/>
          <w:sz w:val="14"/>
          <w:szCs w:val="14"/>
        </w:rPr>
        <w:t>Z</w:t>
      </w:r>
      <w:r>
        <w:rPr>
          <w:rFonts w:cs="Arial" w:hAnsi="Arial" w:eastAsia="Arial" w:ascii="Arial"/>
          <w:i/>
          <w:color w:val="000000"/>
          <w:spacing w:val="5"/>
          <w:w w:val="104"/>
          <w:sz w:val="14"/>
          <w:szCs w:val="14"/>
        </w:rPr>
        <w:t>U</w:t>
      </w:r>
      <w:r>
        <w:rPr>
          <w:rFonts w:cs="Arial" w:hAnsi="Arial" w:eastAsia="Arial" w:ascii="Arial"/>
          <w:i/>
          <w:color w:val="000000"/>
          <w:spacing w:val="5"/>
          <w:w w:val="129"/>
          <w:sz w:val="14"/>
          <w:szCs w:val="14"/>
        </w:rPr>
        <w:t>Z</w:t>
      </w:r>
      <w:r>
        <w:rPr>
          <w:rFonts w:cs="Arial" w:hAnsi="Arial" w:eastAsia="Arial" w:ascii="Arial"/>
          <w:i/>
          <w:color w:val="111104"/>
          <w:spacing w:val="0"/>
          <w:w w:val="130"/>
          <w:sz w:val="14"/>
          <w:szCs w:val="14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7"/>
        <w:ind w:left="529"/>
      </w:pPr>
      <w:r>
        <w:rPr>
          <w:rFonts w:cs="Arial" w:hAnsi="Arial" w:eastAsia="Arial" w:ascii="Arial"/>
          <w:spacing w:val="6"/>
          <w:w w:val="95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1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h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73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3" w:lineRule="exact" w:line="200"/>
        <w:ind w:left="529"/>
      </w:pPr>
      <w:r>
        <w:rPr>
          <w:rFonts w:cs="Arial" w:hAnsi="Arial" w:eastAsia="Arial" w:ascii="Arial"/>
          <w:spacing w:val="6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3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88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15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57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-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7"/>
          <w:w w:val="91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g</w:t>
      </w:r>
      <w:r>
        <w:rPr>
          <w:rFonts w:cs="Arial" w:hAnsi="Arial" w:eastAsia="Arial" w:ascii="Arial"/>
          <w:spacing w:val="0"/>
          <w:w w:val="75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75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7"/>
          <w:w w:val="151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91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-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79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62626"/>
          <w:spacing w:val="0"/>
          <w:w w:val="79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79"/>
          <w:position w:val="-1"/>
          <w:sz w:val="18"/>
          <w:szCs w:val="18"/>
        </w:rPr>
        <w:t>                                                             </w:t>
      </w:r>
      <w:r>
        <w:rPr>
          <w:rFonts w:cs="Arial" w:hAnsi="Arial" w:eastAsia="Arial" w:ascii="Arial"/>
          <w:color w:val="262626"/>
          <w:spacing w:val="14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5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3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6"/>
          <w:w w:val="107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111104"/>
          <w:spacing w:val="0"/>
          <w:w w:val="64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Rule="exact" w:line="260"/>
        <w:sectPr>
          <w:pgSz w:w="12180" w:h="18700"/>
          <w:pgMar w:top="940" w:bottom="280" w:left="1540" w:right="104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529"/>
      </w:pPr>
      <w:r>
        <w:rPr>
          <w:rFonts w:cs="Arial" w:hAnsi="Arial" w:eastAsia="Arial" w:ascii="Arial"/>
          <w:b/>
          <w:spacing w:val="-2"/>
          <w:w w:val="88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94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72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72"/>
          <w:sz w:val="20"/>
          <w:szCs w:val="20"/>
        </w:rPr>
        <w:t>_</w:t>
      </w:r>
      <w:r>
        <w:rPr>
          <w:rFonts w:cs="Arial" w:hAnsi="Arial" w:eastAsia="Arial" w:ascii="Arial"/>
          <w:b/>
          <w:spacing w:val="-3"/>
          <w:w w:val="115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1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8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50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21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6"/>
          <w:sz w:val="20"/>
          <w:szCs w:val="20"/>
        </w:rPr>
        <w:t>.</w:t>
      </w:r>
      <w:r>
        <w:rPr>
          <w:rFonts w:cs="Arial" w:hAnsi="Arial" w:eastAsia="Arial" w:ascii="Arial"/>
          <w:b/>
          <w:spacing w:val="-2"/>
          <w:w w:val="99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106"/>
          <w:sz w:val="20"/>
          <w:szCs w:val="20"/>
        </w:rPr>
        <w:t>.</w:t>
      </w:r>
      <w:r>
        <w:rPr>
          <w:rFonts w:cs="Arial" w:hAnsi="Arial" w:eastAsia="Arial" w:ascii="Arial"/>
          <w:b/>
          <w:spacing w:val="-2"/>
          <w:w w:val="159"/>
          <w:sz w:val="20"/>
          <w:szCs w:val="20"/>
        </w:rPr>
        <w:t>,</w:t>
      </w:r>
      <w:r>
        <w:rPr>
          <w:rFonts w:cs="Arial" w:hAnsi="Arial" w:eastAsia="Arial" w:ascii="Arial"/>
          <w:b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b/>
          <w:spacing w:val="-4"/>
          <w:w w:val="112"/>
          <w:sz w:val="20"/>
          <w:szCs w:val="20"/>
        </w:rPr>
        <w:t>.</w:t>
      </w:r>
      <w:r>
        <w:rPr>
          <w:rFonts w:cs="Arial" w:hAnsi="Arial" w:eastAsia="Arial" w:ascii="Arial"/>
          <w:b/>
          <w:spacing w:val="-1"/>
          <w:w w:val="102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4"/>
          <w:sz w:val="20"/>
          <w:szCs w:val="20"/>
        </w:rPr>
        <w:t>d</w:t>
      </w:r>
      <w:r>
        <w:rPr>
          <w:rFonts w:cs="Arial" w:hAnsi="Arial" w:eastAsia="Arial" w:ascii="Arial"/>
          <w:b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5" w:lineRule="exact" w:line="240"/>
        <w:ind w:left="529" w:right="-53"/>
      </w:pPr>
      <w:r>
        <w:rPr>
          <w:rFonts w:cs="Courier New" w:hAnsi="Courier New" w:eastAsia="Courier New" w:ascii="Courier New"/>
          <w:spacing w:val="3"/>
          <w:w w:val="96"/>
          <w:position w:val="1"/>
          <w:sz w:val="22"/>
          <w:szCs w:val="22"/>
        </w:rPr>
        <w:t>N</w:t>
      </w:r>
      <w:r>
        <w:rPr>
          <w:rFonts w:cs="Courier New" w:hAnsi="Courier New" w:eastAsia="Courier New" w:ascii="Courier New"/>
          <w:spacing w:val="1"/>
          <w:w w:val="39"/>
          <w:position w:val="1"/>
          <w:sz w:val="22"/>
          <w:szCs w:val="22"/>
        </w:rPr>
        <w:t>I</w:t>
      </w:r>
      <w:r>
        <w:rPr>
          <w:rFonts w:cs="Courier New" w:hAnsi="Courier New" w:eastAsia="Courier New" w:ascii="Courier New"/>
          <w:spacing w:val="3"/>
          <w:w w:val="103"/>
          <w:position w:val="1"/>
          <w:sz w:val="22"/>
          <w:szCs w:val="22"/>
        </w:rPr>
        <w:t>P</w:t>
      </w:r>
      <w:r>
        <w:rPr>
          <w:rFonts w:cs="Courier New" w:hAnsi="Courier New" w:eastAsia="Courier New" w:ascii="Courier New"/>
          <w:spacing w:val="0"/>
          <w:w w:val="25"/>
          <w:position w:val="1"/>
          <w:sz w:val="22"/>
          <w:szCs w:val="22"/>
        </w:rPr>
        <w:t>.</w:t>
      </w:r>
      <w:r>
        <w:rPr>
          <w:rFonts w:cs="Courier New" w:hAnsi="Courier New" w:eastAsia="Courier New" w:ascii="Courier New"/>
          <w:spacing w:val="-35"/>
          <w:w w:val="100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spacing w:val="2"/>
          <w:w w:val="57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spacing w:val="3"/>
          <w:w w:val="92"/>
          <w:position w:val="1"/>
          <w:sz w:val="22"/>
          <w:szCs w:val="22"/>
        </w:rPr>
        <w:t>9</w:t>
      </w:r>
      <w:r>
        <w:rPr>
          <w:rFonts w:cs="Courier New" w:hAnsi="Courier New" w:eastAsia="Courier New" w:ascii="Courier New"/>
          <w:spacing w:val="2"/>
          <w:w w:val="82"/>
          <w:position w:val="1"/>
          <w:sz w:val="22"/>
          <w:szCs w:val="22"/>
        </w:rPr>
        <w:t>7</w:t>
      </w:r>
      <w:r>
        <w:rPr>
          <w:rFonts w:cs="Courier New" w:hAnsi="Courier New" w:eastAsia="Courier New" w:ascii="Courier New"/>
          <w:spacing w:val="2"/>
          <w:w w:val="82"/>
          <w:position w:val="1"/>
          <w:sz w:val="22"/>
          <w:szCs w:val="22"/>
        </w:rPr>
        <w:t>7</w:t>
      </w:r>
      <w:r>
        <w:rPr>
          <w:rFonts w:cs="Courier New" w:hAnsi="Courier New" w:eastAsia="Courier New" w:ascii="Courier New"/>
          <w:spacing w:val="2"/>
          <w:w w:val="82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spacing w:val="3"/>
          <w:w w:val="85"/>
          <w:position w:val="1"/>
          <w:sz w:val="22"/>
          <w:szCs w:val="22"/>
        </w:rPr>
        <w:t>5</w:t>
      </w:r>
      <w:r>
        <w:rPr>
          <w:rFonts w:cs="Courier New" w:hAnsi="Courier New" w:eastAsia="Courier New" w:ascii="Courier New"/>
          <w:spacing w:val="3"/>
          <w:w w:val="67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spacing w:val="3"/>
          <w:w w:val="92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spacing w:val="2"/>
          <w:w w:val="82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spacing w:val="3"/>
          <w:w w:val="85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spacing w:val="3"/>
          <w:w w:val="78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spacing w:val="3"/>
          <w:w w:val="85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spacing w:val="3"/>
          <w:w w:val="85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spacing w:val="3"/>
          <w:w w:val="67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spacing w:val="3"/>
          <w:w w:val="92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spacing w:val="2"/>
          <w:w w:val="82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spacing w:val="3"/>
          <w:w w:val="89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spacing w:val="0"/>
          <w:w w:val="53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</w:pPr>
      <w:r>
        <w:br w:type="column"/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5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1"/>
          <w:sz w:val="20"/>
          <w:szCs w:val="20"/>
        </w:rPr>
        <w:t>R</w:t>
      </w:r>
      <w:r>
        <w:rPr>
          <w:rFonts w:cs="Arial" w:hAnsi="Arial" w:eastAsia="Arial" w:ascii="Arial"/>
          <w:b/>
          <w:spacing w:val="-3"/>
          <w:w w:val="97"/>
          <w:sz w:val="20"/>
          <w:szCs w:val="20"/>
        </w:rPr>
        <w:t>M</w:t>
      </w:r>
      <w:r>
        <w:rPr>
          <w:rFonts w:cs="Arial" w:hAnsi="Arial" w:eastAsia="Arial" w:ascii="Arial"/>
          <w:b/>
          <w:spacing w:val="-1"/>
          <w:w w:val="88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11"/>
          <w:sz w:val="20"/>
          <w:szCs w:val="20"/>
        </w:rPr>
        <w:t>A</w:t>
      </w:r>
      <w:r>
        <w:rPr>
          <w:rFonts w:cs="Arial" w:hAnsi="Arial" w:eastAsia="Arial" w:ascii="Arial"/>
          <w:b/>
          <w:spacing w:val="-1"/>
          <w:w w:val="94"/>
          <w:sz w:val="20"/>
          <w:szCs w:val="20"/>
        </w:rPr>
        <w:t>N</w:t>
      </w:r>
      <w:r>
        <w:rPr>
          <w:rFonts w:cs="Arial" w:hAnsi="Arial" w:eastAsia="Arial" w:ascii="Arial"/>
          <w:b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79"/>
          <w:sz w:val="20"/>
          <w:szCs w:val="20"/>
        </w:rPr>
        <w:t>,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95"/>
          <w:sz w:val="20"/>
          <w:szCs w:val="20"/>
        </w:rPr>
        <w:t>S</w:t>
      </w:r>
      <w:r>
        <w:rPr>
          <w:rFonts w:cs="Arial" w:hAnsi="Arial" w:eastAsia="Arial" w:ascii="Arial"/>
          <w:b/>
          <w:spacing w:val="-1"/>
          <w:w w:val="106"/>
          <w:sz w:val="20"/>
          <w:szCs w:val="20"/>
        </w:rPr>
        <w:t>.</w:t>
      </w:r>
      <w:r>
        <w:rPr>
          <w:rFonts w:cs="Arial" w:hAnsi="Arial" w:eastAsia="Arial" w:ascii="Arial"/>
          <w:b/>
          <w:spacing w:val="-2"/>
          <w:w w:val="99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4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97"/>
          <w:sz w:val="20"/>
          <w:szCs w:val="20"/>
        </w:rPr>
        <w:t>.</w:t>
      </w:r>
      <w:r>
        <w:rPr>
          <w:rFonts w:cs="Arial" w:hAnsi="Arial" w:eastAsia="Arial" w:ascii="Arial"/>
          <w:b/>
          <w:spacing w:val="-1"/>
          <w:w w:val="167"/>
          <w:sz w:val="20"/>
          <w:szCs w:val="20"/>
        </w:rPr>
        <w:t>,</w:t>
      </w:r>
      <w:r>
        <w:rPr>
          <w:rFonts w:cs="Arial" w:hAnsi="Arial" w:eastAsia="Arial" w:ascii="Arial"/>
          <w:b/>
          <w:spacing w:val="0"/>
          <w:w w:val="112"/>
          <w:sz w:val="20"/>
          <w:szCs w:val="20"/>
        </w:rPr>
        <w:t>M</w:t>
      </w:r>
      <w:r>
        <w:rPr>
          <w:rFonts w:cs="Arial" w:hAnsi="Arial" w:eastAsia="Arial" w:ascii="Arial"/>
          <w:b/>
          <w:spacing w:val="-4"/>
          <w:w w:val="112"/>
          <w:sz w:val="20"/>
          <w:szCs w:val="20"/>
        </w:rPr>
        <w:t>.</w:t>
      </w:r>
      <w:r>
        <w:rPr>
          <w:rFonts w:cs="Arial" w:hAnsi="Arial" w:eastAsia="Arial" w:ascii="Arial"/>
          <w:b/>
          <w:spacing w:val="-2"/>
          <w:w w:val="99"/>
          <w:sz w:val="20"/>
          <w:szCs w:val="20"/>
        </w:rPr>
        <w:t>P</w:t>
      </w:r>
      <w:r>
        <w:rPr>
          <w:rFonts w:cs="Arial" w:hAnsi="Arial" w:eastAsia="Arial" w:ascii="Arial"/>
          <w:b/>
          <w:spacing w:val="-2"/>
          <w:w w:val="104"/>
          <w:sz w:val="20"/>
          <w:szCs w:val="20"/>
        </w:rPr>
        <w:t>d</w:t>
      </w:r>
      <w:r>
        <w:rPr>
          <w:rFonts w:cs="Arial" w:hAnsi="Arial" w:eastAsia="Arial" w:ascii="Arial"/>
          <w:b/>
          <w:spacing w:val="-1"/>
          <w:w w:val="97"/>
          <w:sz w:val="20"/>
          <w:szCs w:val="20"/>
        </w:rPr>
        <w:t>.</w:t>
      </w:r>
      <w:r>
        <w:rPr>
          <w:rFonts w:cs="Arial" w:hAnsi="Arial" w:eastAsia="Arial" w:ascii="Arial"/>
          <w:b/>
          <w:spacing w:val="-2"/>
          <w:w w:val="159"/>
          <w:sz w:val="20"/>
          <w:szCs w:val="20"/>
        </w:rPr>
        <w:t>,</w:t>
      </w:r>
      <w:r>
        <w:rPr>
          <w:rFonts w:cs="Arial" w:hAnsi="Arial" w:eastAsia="Arial" w:ascii="Arial"/>
          <w:b/>
          <w:spacing w:val="-3"/>
          <w:w w:val="119"/>
          <w:sz w:val="20"/>
          <w:szCs w:val="20"/>
        </w:rPr>
        <w:t>G</w:t>
      </w:r>
      <w:r>
        <w:rPr>
          <w:rFonts w:cs="Arial" w:hAnsi="Arial" w:eastAsia="Arial" w:ascii="Arial"/>
          <w:b/>
          <w:spacing w:val="0"/>
          <w:w w:val="157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5" w:lineRule="exact" w:line="240"/>
        <w:ind w:left="14"/>
        <w:sectPr>
          <w:type w:val="continuous"/>
          <w:pgSz w:w="12180" w:h="18700"/>
          <w:pgMar w:top="1380" w:bottom="280" w:left="1540" w:right="1040"/>
          <w:cols w:num="2" w:equalWidth="off">
            <w:col w:w="2922" w:space="2747"/>
            <w:col w:w="3931"/>
          </w:cols>
        </w:sectPr>
      </w:pPr>
      <w:r>
        <w:rPr>
          <w:rFonts w:cs="Courier New" w:hAnsi="Courier New" w:eastAsia="Courier New" w:ascii="Courier New"/>
          <w:spacing w:val="3"/>
          <w:w w:val="96"/>
          <w:position w:val="1"/>
          <w:sz w:val="22"/>
          <w:szCs w:val="22"/>
        </w:rPr>
        <w:t>N</w:t>
      </w:r>
      <w:r>
        <w:rPr>
          <w:rFonts w:cs="Courier New" w:hAnsi="Courier New" w:eastAsia="Courier New" w:ascii="Courier New"/>
          <w:spacing w:val="1"/>
          <w:w w:val="39"/>
          <w:position w:val="1"/>
          <w:sz w:val="22"/>
          <w:szCs w:val="22"/>
        </w:rPr>
        <w:t>I</w:t>
      </w:r>
      <w:r>
        <w:rPr>
          <w:rFonts w:cs="Courier New" w:hAnsi="Courier New" w:eastAsia="Courier New" w:ascii="Courier New"/>
          <w:spacing w:val="2"/>
          <w:w w:val="100"/>
          <w:position w:val="1"/>
          <w:sz w:val="22"/>
          <w:szCs w:val="22"/>
        </w:rPr>
        <w:t>P</w:t>
      </w:r>
      <w:r>
        <w:rPr>
          <w:rFonts w:cs="Courier New" w:hAnsi="Courier New" w:eastAsia="Courier New" w:ascii="Courier New"/>
          <w:color w:val="494949"/>
          <w:spacing w:val="0"/>
          <w:w w:val="28"/>
          <w:position w:val="1"/>
          <w:sz w:val="22"/>
          <w:szCs w:val="22"/>
        </w:rPr>
        <w:t>.</w:t>
      </w:r>
      <w:r>
        <w:rPr>
          <w:rFonts w:cs="Courier New" w:hAnsi="Courier New" w:eastAsia="Courier New" w:ascii="Courier New"/>
          <w:color w:val="494949"/>
          <w:spacing w:val="-35"/>
          <w:w w:val="100"/>
          <w:position w:val="1"/>
          <w:sz w:val="22"/>
          <w:szCs w:val="22"/>
        </w:rPr>
        <w:t> </w:t>
      </w:r>
      <w:r>
        <w:rPr>
          <w:rFonts w:cs="Courier New" w:hAnsi="Courier New" w:eastAsia="Courier New" w:ascii="Courier New"/>
          <w:color w:val="000000"/>
          <w:spacing w:val="2"/>
          <w:w w:val="53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3"/>
          <w:w w:val="92"/>
          <w:position w:val="1"/>
          <w:sz w:val="22"/>
          <w:szCs w:val="22"/>
        </w:rPr>
        <w:t>9</w:t>
      </w:r>
      <w:r>
        <w:rPr>
          <w:rFonts w:cs="Courier New" w:hAnsi="Courier New" w:eastAsia="Courier New" w:ascii="Courier New"/>
          <w:color w:val="000000"/>
          <w:spacing w:val="2"/>
          <w:w w:val="82"/>
          <w:position w:val="1"/>
          <w:sz w:val="22"/>
          <w:szCs w:val="22"/>
        </w:rPr>
        <w:t>9</w:t>
      </w:r>
      <w:r>
        <w:rPr>
          <w:rFonts w:cs="Courier New" w:hAnsi="Courier New" w:eastAsia="Courier New" w:ascii="Courier New"/>
          <w:color w:val="000000"/>
          <w:spacing w:val="2"/>
          <w:w w:val="82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2"/>
          <w:w w:val="82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3"/>
          <w:w w:val="89"/>
          <w:position w:val="1"/>
          <w:sz w:val="22"/>
          <w:szCs w:val="22"/>
        </w:rPr>
        <w:t>8</w:t>
      </w:r>
      <w:r>
        <w:rPr>
          <w:rFonts w:cs="Courier New" w:hAnsi="Courier New" w:eastAsia="Courier New" w:ascii="Courier New"/>
          <w:color w:val="000000"/>
          <w:spacing w:val="3"/>
          <w:w w:val="67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3"/>
          <w:w w:val="89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3"/>
          <w:w w:val="85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3"/>
          <w:w w:val="85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3"/>
          <w:w w:val="67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3"/>
          <w:w w:val="92"/>
          <w:position w:val="1"/>
          <w:sz w:val="22"/>
          <w:szCs w:val="22"/>
        </w:rPr>
        <w:t>5</w:t>
      </w:r>
      <w:r>
        <w:rPr>
          <w:rFonts w:cs="Courier New" w:hAnsi="Courier New" w:eastAsia="Courier New" w:ascii="Courier New"/>
          <w:color w:val="000000"/>
          <w:spacing w:val="2"/>
          <w:w w:val="82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3"/>
          <w:w w:val="89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3"/>
          <w:w w:val="67"/>
          <w:position w:val="1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3"/>
          <w:w w:val="92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2"/>
          <w:w w:val="82"/>
          <w:position w:val="1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75"/>
          <w:position w:val="1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pict>
          <v:shape type="#_x0000_t75" style="position:absolute;margin-left:0pt;margin-top:0pt;width:609pt;height:935pt;mso-position-horizontal-relative:page;mso-position-vertical-relative:page;z-index:-4266">
            <v:imagedata o:title="" r:id="rId9"/>
          </v:shape>
        </w:pict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/>
        <w:ind w:left="154"/>
        <w:sectPr>
          <w:type w:val="continuous"/>
          <w:pgSz w:w="12180" w:h="18700"/>
          <w:pgMar w:top="1380" w:bottom="280" w:left="154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11104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62626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7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62626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11104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11110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76"/>
        <w:ind w:left="2733" w:right="3002"/>
      </w:pP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404"/>
          <w:spacing w:val="1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K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T</w:t>
      </w:r>
      <w:r>
        <w:rPr>
          <w:rFonts w:cs="Arial" w:hAnsi="Arial" w:eastAsia="Arial" w:ascii="Arial"/>
          <w:color w:val="1C1404"/>
          <w:spacing w:val="33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M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B</w:t>
      </w: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color w:val="1C1404"/>
          <w:spacing w:val="9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J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404"/>
          <w:spacing w:val="35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404"/>
          <w:spacing w:val="5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1C1404"/>
          <w:spacing w:val="6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404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1C1404"/>
          <w:spacing w:val="-2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404"/>
          <w:spacing w:val="5"/>
          <w:w w:val="88"/>
          <w:sz w:val="18"/>
          <w:szCs w:val="18"/>
        </w:rPr>
        <w:t>K</w:t>
      </w:r>
      <w:r>
        <w:rPr>
          <w:rFonts w:cs="Arial" w:hAnsi="Arial" w:eastAsia="Arial" w:ascii="Arial"/>
          <w:color w:val="1C1404"/>
          <w:spacing w:val="5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1C1404"/>
          <w:spacing w:val="0"/>
          <w:w w:val="102"/>
          <w:sz w:val="18"/>
          <w:szCs w:val="18"/>
        </w:rPr>
        <w:t>L</w:t>
      </w:r>
      <w:r>
        <w:rPr>
          <w:rFonts w:cs="Arial" w:hAnsi="Arial" w:eastAsia="Arial" w:ascii="Arial"/>
          <w:color w:val="1C1404"/>
          <w:spacing w:val="11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1C1404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34"/>
        <w:ind w:left="2304" w:right="2576"/>
      </w:pP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K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1C1404"/>
          <w:spacing w:val="-2"/>
          <w:w w:val="94"/>
          <w:sz w:val="24"/>
          <w:szCs w:val="24"/>
        </w:rPr>
        <w:t>R</w:t>
      </w:r>
      <w:r>
        <w:rPr>
          <w:rFonts w:cs="Arial" w:hAnsi="Arial" w:eastAsia="Arial" w:ascii="Arial"/>
          <w:color w:val="1C1404"/>
          <w:spacing w:val="-1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K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U</w:t>
      </w:r>
      <w:r>
        <w:rPr>
          <w:rFonts w:cs="Arial" w:hAnsi="Arial" w:eastAsia="Arial" w:ascii="Arial"/>
          <w:color w:val="1C1404"/>
          <w:spacing w:val="0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1C1404"/>
          <w:spacing w:val="35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M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C1404"/>
          <w:spacing w:val="-2"/>
          <w:w w:val="94"/>
          <w:sz w:val="24"/>
          <w:szCs w:val="24"/>
        </w:rPr>
        <w:t>R</w:t>
      </w:r>
      <w:r>
        <w:rPr>
          <w:rFonts w:cs="Arial" w:hAnsi="Arial" w:eastAsia="Arial" w:ascii="Arial"/>
          <w:color w:val="1C1404"/>
          <w:spacing w:val="-2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C1404"/>
          <w:spacing w:val="0"/>
          <w:w w:val="94"/>
          <w:sz w:val="24"/>
          <w:szCs w:val="24"/>
        </w:rPr>
        <w:t>KA</w:t>
      </w:r>
      <w:r>
        <w:rPr>
          <w:rFonts w:cs="Arial" w:hAnsi="Arial" w:eastAsia="Arial" w:ascii="Arial"/>
          <w:color w:val="1C1404"/>
          <w:spacing w:val="7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B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E</w:t>
      </w:r>
      <w:r>
        <w:rPr>
          <w:rFonts w:cs="Arial" w:hAnsi="Arial" w:eastAsia="Arial" w:ascii="Arial"/>
          <w:color w:val="1C1404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1C1404"/>
          <w:spacing w:val="-2"/>
          <w:w w:val="94"/>
          <w:sz w:val="24"/>
          <w:szCs w:val="24"/>
        </w:rPr>
        <w:t>J</w:t>
      </w:r>
      <w:r>
        <w:rPr>
          <w:rFonts w:cs="Arial" w:hAnsi="Arial" w:eastAsia="Arial" w:ascii="Arial"/>
          <w:color w:val="1C1404"/>
          <w:spacing w:val="-3"/>
          <w:w w:val="94"/>
          <w:sz w:val="24"/>
          <w:szCs w:val="24"/>
        </w:rPr>
        <w:t>A</w:t>
      </w:r>
      <w:r>
        <w:rPr>
          <w:rFonts w:cs="Arial" w:hAnsi="Arial" w:eastAsia="Arial" w:ascii="Arial"/>
          <w:color w:val="1C1404"/>
          <w:spacing w:val="0"/>
          <w:w w:val="94"/>
          <w:sz w:val="24"/>
          <w:szCs w:val="24"/>
        </w:rPr>
        <w:t>R</w:t>
      </w:r>
      <w:r>
        <w:rPr>
          <w:rFonts w:cs="Arial" w:hAnsi="Arial" w:eastAsia="Arial" w:ascii="Arial"/>
          <w:color w:val="1C1404"/>
          <w:spacing w:val="45"/>
          <w:w w:val="94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color w:val="1C1404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404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40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2"/>
          <w:w w:val="95"/>
          <w:sz w:val="24"/>
          <w:szCs w:val="24"/>
        </w:rPr>
        <w:t>0</w:t>
      </w:r>
      <w:r>
        <w:rPr>
          <w:rFonts w:cs="Arial" w:hAnsi="Arial" w:eastAsia="Arial" w:ascii="Arial"/>
          <w:color w:val="1C1404"/>
          <w:spacing w:val="-2"/>
          <w:w w:val="106"/>
          <w:sz w:val="24"/>
          <w:szCs w:val="24"/>
        </w:rPr>
        <w:t>3</w:t>
      </w:r>
      <w:r>
        <w:rPr>
          <w:rFonts w:cs="Arial" w:hAnsi="Arial" w:eastAsia="Arial" w:ascii="Arial"/>
          <w:color w:val="1C1404"/>
          <w:spacing w:val="-3"/>
          <w:w w:val="103"/>
          <w:sz w:val="24"/>
          <w:szCs w:val="24"/>
        </w:rPr>
        <w:t>3</w:t>
      </w:r>
      <w:r>
        <w:rPr>
          <w:rFonts w:cs="Arial" w:hAnsi="Arial" w:eastAsia="Arial" w:ascii="Arial"/>
          <w:color w:val="1C1404"/>
          <w:spacing w:val="0"/>
          <w:w w:val="98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2" w:lineRule="exact" w:line="140"/>
        <w:ind w:left="2607" w:right="2879"/>
        <w:sectPr>
          <w:pgSz w:w="12180" w:h="18700"/>
          <w:pgMar w:top="960" w:bottom="280" w:left="1580" w:right="1040"/>
        </w:sectPr>
      </w:pP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CFF0BF"/>
          <w:spacing w:val="5"/>
          <w:w w:val="100"/>
          <w:position w:val="-3"/>
          <w:sz w:val="16"/>
          <w:szCs w:val="16"/>
        </w:rPr>
        <w:t>M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CFF0BF"/>
          <w:spacing w:val="4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CFF0BF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CFF0BF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6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3"/>
          <w:w w:val="108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CFF0BF"/>
          <w:spacing w:val="4"/>
          <w:w w:val="10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CFF0BF"/>
          <w:spacing w:val="4"/>
          <w:w w:val="10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CFF0BF"/>
          <w:spacing w:val="3"/>
          <w:w w:val="108"/>
          <w:position w:val="-3"/>
          <w:sz w:val="16"/>
          <w:szCs w:val="16"/>
        </w:rPr>
        <w:t>J</w:t>
      </w:r>
      <w:r>
        <w:rPr>
          <w:rFonts w:cs="Arial" w:hAnsi="Arial" w:eastAsia="Arial" w:ascii="Arial"/>
          <w:color w:val="CFF0BF"/>
          <w:spacing w:val="1"/>
          <w:w w:val="108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CFF0BF"/>
          <w:spacing w:val="3"/>
          <w:w w:val="108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BAEFD8"/>
          <w:spacing w:val="2"/>
          <w:w w:val="108"/>
          <w:position w:val="-3"/>
          <w:sz w:val="16"/>
          <w:szCs w:val="16"/>
        </w:rPr>
        <w:t>-</w:t>
      </w:r>
      <w:r>
        <w:rPr>
          <w:rFonts w:cs="Arial" w:hAnsi="Arial" w:eastAsia="Arial" w:ascii="Arial"/>
          <w:color w:val="CFF0BF"/>
          <w:spacing w:val="4"/>
          <w:w w:val="108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CFF0BF"/>
          <w:spacing w:val="3"/>
          <w:w w:val="108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CFF0BF"/>
          <w:spacing w:val="4"/>
          <w:w w:val="108"/>
          <w:position w:val="-3"/>
          <w:sz w:val="16"/>
          <w:szCs w:val="16"/>
        </w:rPr>
        <w:t>N</w:t>
      </w:r>
      <w:r>
        <w:rPr>
          <w:rFonts w:cs="Arial" w:hAnsi="Arial" w:eastAsia="Arial" w:ascii="Arial"/>
          <w:color w:val="CFF0BF"/>
          <w:spacing w:val="4"/>
          <w:w w:val="10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CFF0BF"/>
          <w:spacing w:val="0"/>
          <w:w w:val="108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CFF0BF"/>
          <w:spacing w:val="31"/>
          <w:w w:val="10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CFF0BF"/>
          <w:spacing w:val="4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CFF0BF"/>
          <w:spacing w:val="4"/>
          <w:w w:val="100"/>
          <w:position w:val="-3"/>
          <w:sz w:val="16"/>
          <w:szCs w:val="16"/>
        </w:rPr>
        <w:t>P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color w:val="CFF0BF"/>
          <w:spacing w:val="0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color w:val="CFF0BF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5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CFF0BF"/>
          <w:spacing w:val="3"/>
          <w:w w:val="10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CFF0BF"/>
          <w:spacing w:val="0"/>
          <w:w w:val="100"/>
          <w:position w:val="-3"/>
          <w:sz w:val="16"/>
          <w:szCs w:val="16"/>
        </w:rPr>
        <w:t>3</w:t>
      </w:r>
      <w:r>
        <w:rPr>
          <w:rFonts w:cs="Arial" w:hAnsi="Arial" w:eastAsia="Arial" w:ascii="Arial"/>
          <w:color w:val="CFF0BF"/>
          <w:spacing w:val="0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2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0"/>
          <w:w w:val="147"/>
          <w:position w:val="-3"/>
          <w:sz w:val="16"/>
          <w:szCs w:val="16"/>
        </w:rPr>
        <w:t>/</w:t>
      </w:r>
      <w:r>
        <w:rPr>
          <w:rFonts w:cs="Arial" w:hAnsi="Arial" w:eastAsia="Arial" w:ascii="Arial"/>
          <w:color w:val="CFF0BF"/>
          <w:spacing w:val="13"/>
          <w:w w:val="147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CFF0BF"/>
          <w:spacing w:val="2"/>
          <w:w w:val="147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CFF0BF"/>
          <w:spacing w:val="3"/>
          <w:w w:val="115"/>
          <w:position w:val="-3"/>
          <w:sz w:val="16"/>
          <w:szCs w:val="16"/>
        </w:rPr>
        <w:t>0</w:t>
      </w:r>
      <w:r>
        <w:rPr>
          <w:rFonts w:cs="Arial" w:hAnsi="Arial" w:eastAsia="Arial" w:ascii="Arial"/>
          <w:color w:val="CFF0BF"/>
          <w:spacing w:val="3"/>
          <w:w w:val="110"/>
          <w:position w:val="-3"/>
          <w:sz w:val="16"/>
          <w:szCs w:val="16"/>
        </w:rPr>
        <w:t>2</w:t>
      </w:r>
      <w:r>
        <w:rPr>
          <w:rFonts w:cs="Arial" w:hAnsi="Arial" w:eastAsia="Arial" w:ascii="Arial"/>
          <w:color w:val="CFF0BF"/>
          <w:spacing w:val="0"/>
          <w:w w:val="110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74"/>
          <w:szCs w:val="74"/>
        </w:rPr>
        <w:jc w:val="left"/>
        <w:spacing w:lineRule="exact" w:line="180"/>
        <w:ind w:left="1751" w:right="-131"/>
      </w:pPr>
      <w:r>
        <w:rPr>
          <w:rFonts w:cs="Arial" w:hAnsi="Arial" w:eastAsia="Arial" w:ascii="Arial"/>
          <w:color w:val="1C1404"/>
          <w:spacing w:val="2"/>
          <w:w w:val="100"/>
          <w:position w:val="-45"/>
          <w:sz w:val="16"/>
          <w:szCs w:val="16"/>
        </w:rPr>
        <w:t>1</w:t>
      </w:r>
      <w:r>
        <w:rPr>
          <w:rFonts w:cs="Arial" w:hAnsi="Arial" w:eastAsia="Arial" w:ascii="Arial"/>
          <w:color w:val="1C1404"/>
          <w:spacing w:val="0"/>
          <w:w w:val="100"/>
          <w:position w:val="-45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2"/>
          <w:w w:val="100"/>
          <w:position w:val="-45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position w:val="-45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position w:val="-45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position w:val="-45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position w:val="-45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position w:val="-45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position w:val="-45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5"/>
          <w:position w:val="-45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17"/>
          <w:position w:val="-45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14"/>
          <w:position w:val="-45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-64"/>
          <w:w w:val="89"/>
          <w:position w:val="-45"/>
          <w:sz w:val="16"/>
          <w:szCs w:val="16"/>
        </w:rPr>
        <w:t>R</w:t>
      </w:r>
      <w:r>
        <w:rPr>
          <w:rFonts w:cs="Arial" w:hAnsi="Arial" w:eastAsia="Arial" w:ascii="Arial"/>
          <w:color w:val="E4E197"/>
          <w:spacing w:val="0"/>
          <w:w w:val="36"/>
          <w:position w:val="-43"/>
          <w:sz w:val="32"/>
          <w:szCs w:val="32"/>
        </w:rPr>
        <w:t>·</w:t>
      </w:r>
      <w:r>
        <w:rPr>
          <w:rFonts w:cs="Arial" w:hAnsi="Arial" w:eastAsia="Arial" w:ascii="Arial"/>
          <w:color w:val="E4E197"/>
          <w:spacing w:val="3"/>
          <w:w w:val="100"/>
          <w:position w:val="-43"/>
          <w:sz w:val="32"/>
          <w:szCs w:val="32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position w:val="-45"/>
          <w:sz w:val="16"/>
          <w:szCs w:val="16"/>
        </w:rPr>
        <w:t>B</w:t>
      </w:r>
      <w:r>
        <w:rPr>
          <w:rFonts w:cs="Arial" w:hAnsi="Arial" w:eastAsia="Arial" w:ascii="Arial"/>
          <w:color w:val="342804"/>
          <w:spacing w:val="0"/>
          <w:w w:val="100"/>
          <w:position w:val="-45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18"/>
          <w:w w:val="100"/>
          <w:position w:val="-45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position w:val="-4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position w:val="-45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100"/>
          <w:position w:val="-45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4"/>
          <w:w w:val="100"/>
          <w:position w:val="-45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4"/>
          <w:w w:val="100"/>
          <w:position w:val="-45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100"/>
          <w:position w:val="-45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3"/>
          <w:w w:val="100"/>
          <w:position w:val="-45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0"/>
          <w:position w:val="-4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position w:val="-45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position w:val="-45"/>
          <w:sz w:val="16"/>
          <w:szCs w:val="16"/>
        </w:rPr>
        <w:t>          </w:t>
      </w:r>
      <w:r>
        <w:rPr>
          <w:rFonts w:cs="Arial" w:hAnsi="Arial" w:eastAsia="Arial" w:ascii="Arial"/>
          <w:color w:val="1C1404"/>
          <w:spacing w:val="16"/>
          <w:w w:val="100"/>
          <w:position w:val="-45"/>
          <w:sz w:val="16"/>
          <w:szCs w:val="16"/>
        </w:rPr>
        <w:t> </w:t>
      </w:r>
      <w:r>
        <w:rPr>
          <w:rFonts w:cs="Arial" w:hAnsi="Arial" w:eastAsia="Arial" w:ascii="Arial"/>
          <w:color w:val="52A32B"/>
          <w:spacing w:val="0"/>
          <w:w w:val="44"/>
          <w:position w:val="-45"/>
          <w:sz w:val="74"/>
          <w:szCs w:val="7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74"/>
          <w:szCs w:val="7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240"/>
        <w:sectPr>
          <w:type w:val="continuous"/>
          <w:pgSz w:w="12180" w:h="18700"/>
          <w:pgMar w:top="1380" w:bottom="280" w:left="1580" w:right="1040"/>
          <w:cols w:num="2" w:equalWidth="off">
            <w:col w:w="4908" w:space="170"/>
            <w:col w:w="4482"/>
          </w:cols>
        </w:sectPr>
      </w:pPr>
      <w:r>
        <w:rPr>
          <w:rFonts w:cs="Arial" w:hAnsi="Arial" w:eastAsia="Arial" w:ascii="Arial"/>
          <w:b/>
          <w:color w:val="082D3B"/>
          <w:spacing w:val="2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-12"/>
          <w:w w:val="90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3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1"/>
          <w:w w:val="90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2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36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2"/>
          <w:w w:val="90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2"/>
          <w:w w:val="90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0"/>
          <w:w w:val="90"/>
          <w:sz w:val="18"/>
          <w:szCs w:val="18"/>
        </w:rPr>
        <w:t>LA</w:t>
      </w:r>
      <w:r>
        <w:rPr>
          <w:rFonts w:cs="Arial" w:hAnsi="Arial" w:eastAsia="Arial" w:ascii="Arial"/>
          <w:b/>
          <w:color w:val="082D3B"/>
          <w:spacing w:val="4"/>
          <w:w w:val="90"/>
          <w:sz w:val="18"/>
          <w:szCs w:val="18"/>
        </w:rPr>
        <w:t>J</w:t>
      </w:r>
      <w:r>
        <w:rPr>
          <w:rFonts w:cs="Arial" w:hAnsi="Arial" w:eastAsia="Arial" w:ascii="Arial"/>
          <w:b/>
          <w:color w:val="082D3B"/>
          <w:spacing w:val="3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4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23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260"/>
        <w:ind w:left="4665"/>
      </w:pP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3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LE</w:t>
      </w:r>
      <w:r>
        <w:rPr>
          <w:rFonts w:cs="Arial" w:hAnsi="Arial" w:eastAsia="Arial" w:ascii="Arial"/>
          <w:b/>
          <w:color w:val="082D3B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G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-1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13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2"/>
          <w:w w:val="86"/>
          <w:sz w:val="18"/>
          <w:szCs w:val="18"/>
        </w:rPr>
        <w:t>L</w:t>
      </w:r>
      <w:r>
        <w:rPr>
          <w:rFonts w:cs="Arial" w:hAnsi="Arial" w:eastAsia="Arial" w:ascii="Arial"/>
          <w:b/>
          <w:color w:val="175062"/>
          <w:spacing w:val="0"/>
          <w:w w:val="90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 w:lineRule="exact" w:line="100"/>
        <w:ind w:left="3124"/>
        <w:sectPr>
          <w:type w:val="continuous"/>
          <w:pgSz w:w="12180" w:h="18700"/>
          <w:pgMar w:top="1380" w:bottom="280" w:left="1580" w:right="1040"/>
        </w:sectPr>
      </w:pPr>
      <w:r>
        <w:pict>
          <v:shape type="#_x0000_t202" style="position:absolute;margin-left:314.88pt;margin-top:8.04057pt;width:9.65448pt;height:36pt;mso-position-horizontal-relative:page;mso-position-vertical-relative:paragraph;z-index:-42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2"/>
                      <w:szCs w:val="72"/>
                    </w:rPr>
                    <w:jc w:val="left"/>
                    <w:spacing w:lineRule="exact" w:line="720"/>
                    <w:ind w:right="-128"/>
                  </w:pPr>
                  <w:r>
                    <w:rPr>
                      <w:rFonts w:cs="Arial" w:hAnsi="Arial" w:eastAsia="Arial" w:ascii="Arial"/>
                      <w:b/>
                      <w:color w:val="52A32B"/>
                      <w:spacing w:val="0"/>
                      <w:w w:val="46"/>
                      <w:position w:val="-1"/>
                      <w:sz w:val="72"/>
                      <w:szCs w:val="72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E4E197"/>
          <w:spacing w:val="0"/>
          <w:w w:val="100"/>
          <w:position w:val="-7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E4E197"/>
          <w:spacing w:val="0"/>
          <w:w w:val="100"/>
          <w:position w:val="-7"/>
          <w:sz w:val="12"/>
          <w:szCs w:val="12"/>
        </w:rPr>
        <w:t>                                                           </w:t>
      </w:r>
      <w:r>
        <w:rPr>
          <w:rFonts w:cs="Times New Roman" w:hAnsi="Times New Roman" w:eastAsia="Times New Roman" w:ascii="Times New Roman"/>
          <w:color w:val="E4E197"/>
          <w:spacing w:val="10"/>
          <w:w w:val="100"/>
          <w:position w:val="-7"/>
          <w:sz w:val="12"/>
          <w:szCs w:val="12"/>
        </w:rPr>
        <w:t> </w:t>
      </w:r>
      <w:r>
        <w:rPr>
          <w:rFonts w:cs="Arial" w:hAnsi="Arial" w:eastAsia="Arial" w:ascii="Arial"/>
          <w:b/>
          <w:color w:val="082D3B"/>
          <w:spacing w:val="0"/>
          <w:w w:val="100"/>
          <w:position w:val="-9"/>
          <w:sz w:val="18"/>
          <w:szCs w:val="18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8"/>
          <w:szCs w:val="28"/>
        </w:rPr>
        <w:jc w:val="right"/>
        <w:spacing w:lineRule="exact" w:line="280"/>
        <w:ind w:right="5"/>
      </w:pPr>
      <w:r>
        <w:rPr>
          <w:rFonts w:cs="Arial" w:hAnsi="Arial" w:eastAsia="Arial" w:ascii="Arial"/>
          <w:color w:val="52A32B"/>
          <w:spacing w:val="0"/>
          <w:w w:val="121"/>
          <w:sz w:val="28"/>
          <w:szCs w:val="2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49" w:lineRule="exact" w:line="60"/>
        <w:ind w:left="1742"/>
      </w:pPr>
      <w:r>
        <w:rPr>
          <w:rFonts w:cs="Arial" w:hAnsi="Arial" w:eastAsia="Arial" w:ascii="Arial"/>
          <w:color w:val="1C1404"/>
          <w:spacing w:val="3"/>
          <w:w w:val="100"/>
          <w:position w:val="-10"/>
          <w:sz w:val="16"/>
          <w:szCs w:val="16"/>
        </w:rPr>
        <w:t>3</w:t>
      </w:r>
      <w:r>
        <w:rPr>
          <w:rFonts w:cs="Arial" w:hAnsi="Arial" w:eastAsia="Arial" w:ascii="Arial"/>
          <w:color w:val="342804"/>
          <w:spacing w:val="0"/>
          <w:w w:val="100"/>
          <w:position w:val="-1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position w:val="-1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position w:val="-1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position w:val="-1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position w:val="-1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position w:val="-1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position w:val="-1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position w:val="-1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position w:val="-1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position w:val="-1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position w:val="-1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96"/>
          <w:position w:val="-1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position w:val="-1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position w:val="-1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97"/>
          <w:position w:val="-1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260"/>
        <w:ind w:left="10" w:right="3320" w:hanging="10"/>
        <w:sectPr>
          <w:type w:val="continuous"/>
          <w:pgSz w:w="12180" w:h="18700"/>
          <w:pgMar w:top="1380" w:bottom="280" w:left="1580" w:right="1040"/>
          <w:cols w:num="2" w:equalWidth="off">
            <w:col w:w="4911" w:space="51"/>
            <w:col w:w="4598"/>
          </w:cols>
        </w:sectPr>
      </w:pPr>
      <w:r>
        <w:br w:type="column"/>
      </w:r>
      <w:r>
        <w:rPr>
          <w:rFonts w:cs="Arial" w:hAnsi="Arial" w:eastAsia="Arial" w:ascii="Arial"/>
          <w:b/>
          <w:color w:val="082D3B"/>
          <w:spacing w:val="-8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102"/>
          <w:sz w:val="18"/>
          <w:szCs w:val="18"/>
        </w:rPr>
        <w:t>(</w:t>
      </w:r>
      <w:r>
        <w:rPr>
          <w:rFonts w:cs="Arial" w:hAnsi="Arial" w:eastAsia="Arial" w:ascii="Arial"/>
          <w:b/>
          <w:color w:val="082D3B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0"/>
          <w:w w:val="91"/>
          <w:sz w:val="18"/>
          <w:szCs w:val="18"/>
        </w:rPr>
        <w:t>L</w:t>
      </w:r>
      <w:r>
        <w:rPr>
          <w:rFonts w:cs="Arial" w:hAnsi="Arial" w:eastAsia="Arial" w:ascii="Arial"/>
          <w:b/>
          <w:color w:val="082D3B"/>
          <w:spacing w:val="3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1"/>
          <w:w w:val="84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2"/>
          <w:w w:val="91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0"/>
          <w:w w:val="102"/>
          <w:sz w:val="18"/>
          <w:szCs w:val="18"/>
        </w:rPr>
        <w:t>)</w:t>
      </w:r>
      <w:r>
        <w:rPr>
          <w:rFonts w:cs="Arial" w:hAnsi="Arial" w:eastAsia="Arial" w:ascii="Arial"/>
          <w:b/>
          <w:color w:val="082D3B"/>
          <w:spacing w:val="0"/>
          <w:w w:val="102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KK</w:t>
      </w:r>
      <w:r>
        <w:rPr>
          <w:rFonts w:cs="Arial" w:hAnsi="Arial" w:eastAsia="Arial" w:ascii="Arial"/>
          <w:b/>
          <w:color w:val="082D3B"/>
          <w:spacing w:val="4"/>
          <w:w w:val="88"/>
          <w:sz w:val="18"/>
          <w:szCs w:val="18"/>
        </w:rPr>
        <w:t>T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25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"/>
        <w:ind w:left="1737"/>
      </w:pPr>
      <w:r>
        <w:pict>
          <v:shape type="#_x0000_t202" style="position:absolute;margin-left:314.88pt;margin-top:-5.97377pt;width:102.404pt;height:37pt;mso-position-horizontal-relative:page;mso-position-vertical-relative:paragraph;z-index:-42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8"/>
                      <w:szCs w:val="18"/>
                    </w:rPr>
                    <w:jc w:val="left"/>
                    <w:spacing w:lineRule="exact" w:line="740"/>
                    <w:ind w:right="-131"/>
                  </w:pPr>
                  <w:r>
                    <w:rPr>
                      <w:rFonts w:cs="Arial" w:hAnsi="Arial" w:eastAsia="Arial" w:ascii="Arial"/>
                      <w:color w:val="52A32B"/>
                      <w:w w:val="44"/>
                      <w:position w:val="-1"/>
                      <w:sz w:val="74"/>
                      <w:szCs w:val="7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52A32B"/>
                      <w:spacing w:val="-140"/>
                      <w:w w:val="100"/>
                      <w:position w:val="-1"/>
                      <w:sz w:val="74"/>
                      <w:szCs w:val="74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"/>
                      <w:w w:val="89"/>
                      <w:position w:val="-1"/>
                      <w:sz w:val="18"/>
                      <w:szCs w:val="18"/>
                    </w:rPr>
                    <w:t>P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"/>
                      <w:w w:val="89"/>
                      <w:position w:val="-1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2"/>
                      <w:w w:val="89"/>
                      <w:position w:val="-1"/>
                      <w:sz w:val="18"/>
                      <w:szCs w:val="18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3"/>
                      <w:w w:val="89"/>
                      <w:position w:val="-1"/>
                      <w:sz w:val="18"/>
                      <w:szCs w:val="18"/>
                    </w:rPr>
                    <w:t>G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2"/>
                      <w:w w:val="89"/>
                      <w:position w:val="-1"/>
                      <w:sz w:val="18"/>
                      <w:szCs w:val="18"/>
                    </w:rPr>
                    <w:t>R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3"/>
                      <w:w w:val="89"/>
                      <w:position w:val="-1"/>
                      <w:sz w:val="18"/>
                      <w:szCs w:val="18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0"/>
                      <w:w w:val="89"/>
                      <w:position w:val="-1"/>
                      <w:sz w:val="18"/>
                      <w:szCs w:val="18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2"/>
                      <w:w w:val="89"/>
                      <w:position w:val="-1"/>
                      <w:sz w:val="18"/>
                      <w:szCs w:val="18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"/>
                      <w:w w:val="91"/>
                      <w:position w:val="-1"/>
                      <w:sz w:val="18"/>
                      <w:szCs w:val="18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"/>
                      <w:w w:val="83"/>
                      <w:position w:val="-1"/>
                      <w:sz w:val="18"/>
                      <w:szCs w:val="18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2"/>
                      <w:w w:val="101"/>
                      <w:position w:val="-1"/>
                      <w:sz w:val="18"/>
                      <w:szCs w:val="18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"/>
                      <w:w w:val="83"/>
                      <w:position w:val="-1"/>
                      <w:sz w:val="18"/>
                      <w:szCs w:val="18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1"/>
                      <w:w w:val="87"/>
                      <w:position w:val="-1"/>
                      <w:sz w:val="18"/>
                      <w:szCs w:val="18"/>
                    </w:rPr>
                    <w:t>S</w:t>
                  </w:r>
                  <w:r>
                    <w:rPr>
                      <w:rFonts w:cs="Arial" w:hAnsi="Arial" w:eastAsia="Arial" w:ascii="Arial"/>
                      <w:b/>
                      <w:color w:val="082D3B"/>
                      <w:spacing w:val="0"/>
                      <w:w w:val="89"/>
                      <w:position w:val="-1"/>
                      <w:sz w:val="18"/>
                      <w:szCs w:val="18"/>
                    </w:rPr>
                    <w:t>TER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            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2A32B"/>
          <w:spacing w:val="0"/>
          <w:w w:val="87"/>
          <w:sz w:val="22"/>
          <w:szCs w:val="22"/>
        </w:rPr>
        <w:t>~J</w:t>
      </w:r>
      <w:r>
        <w:rPr>
          <w:rFonts w:cs="Arial" w:hAnsi="Arial" w:eastAsia="Arial" w:ascii="Arial"/>
          <w:color w:val="52A32B"/>
          <w:spacing w:val="-6"/>
          <w:w w:val="87"/>
          <w:sz w:val="22"/>
          <w:szCs w:val="22"/>
        </w:rPr>
        <w:t> </w:t>
      </w:r>
      <w:r>
        <w:rPr>
          <w:rFonts w:cs="Arial" w:hAnsi="Arial" w:eastAsia="Arial" w:ascii="Arial"/>
          <w:b/>
          <w:color w:val="082D3B"/>
          <w:spacing w:val="1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0"/>
          <w:w w:val="87"/>
          <w:sz w:val="18"/>
          <w:szCs w:val="18"/>
        </w:rPr>
        <w:t>ET</w:t>
      </w:r>
      <w:r>
        <w:rPr>
          <w:rFonts w:cs="Arial" w:hAnsi="Arial" w:eastAsia="Arial" w:ascii="Arial"/>
          <w:b/>
          <w:color w:val="082D3B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3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2"/>
        <w:ind w:left="1746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/>
        <w:ind w:left="1742"/>
      </w:pPr>
      <w:r>
        <w:pict>
          <v:shape type="#_x0000_t202" style="position:absolute;margin-left:314.88pt;margin-top:4.77335pt;width:10.494pt;height:40pt;mso-position-horizontal-relative:page;mso-position-vertical-relative:paragraph;z-index:-42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0"/>
                      <w:szCs w:val="80"/>
                    </w:rPr>
                    <w:jc w:val="left"/>
                    <w:spacing w:lineRule="exact" w:line="800"/>
                    <w:ind w:right="-140"/>
                  </w:pPr>
                  <w:r>
                    <w:rPr>
                      <w:rFonts w:cs="Arial" w:hAnsi="Arial" w:eastAsia="Arial" w:ascii="Arial"/>
                      <w:color w:val="52A32B"/>
                      <w:spacing w:val="0"/>
                      <w:w w:val="45"/>
                      <w:position w:val="-1"/>
                      <w:sz w:val="80"/>
                      <w:szCs w:val="8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                </w:t>
      </w:r>
      <w:r>
        <w:rPr>
          <w:rFonts w:cs="Arial" w:hAnsi="Arial" w:eastAsia="Arial" w:ascii="Arial"/>
          <w:color w:val="1C1404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7B838"/>
          <w:spacing w:val="0"/>
          <w:w w:val="100"/>
          <w:sz w:val="20"/>
          <w:szCs w:val="20"/>
        </w:rPr>
        <w:t>[~</w:t>
      </w:r>
      <w:r>
        <w:rPr>
          <w:rFonts w:cs="Times New Roman" w:hAnsi="Times New Roman" w:eastAsia="Times New Roman" w:ascii="Times New Roman"/>
          <w:color w:val="67B838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82D3B"/>
          <w:spacing w:val="1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O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G</w:t>
      </w:r>
      <w:r>
        <w:rPr>
          <w:rFonts w:cs="Arial" w:hAnsi="Arial" w:eastAsia="Arial" w:ascii="Arial"/>
          <w:b/>
          <w:color w:val="082D3B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4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13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-8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/>
        <w:ind w:left="174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         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7B838"/>
          <w:spacing w:val="-16"/>
          <w:w w:val="232"/>
          <w:sz w:val="16"/>
          <w:szCs w:val="16"/>
        </w:rPr>
        <w:t>,</w:t>
      </w:r>
      <w:r>
        <w:rPr>
          <w:rFonts w:cs="Arial" w:hAnsi="Arial" w:eastAsia="Arial" w:ascii="Arial"/>
          <w:b/>
          <w:color w:val="67B838"/>
          <w:spacing w:val="2"/>
          <w:w w:val="156"/>
          <w:sz w:val="18"/>
          <w:szCs w:val="18"/>
        </w:rPr>
        <w:t>4</w:t>
      </w:r>
      <w:r>
        <w:rPr>
          <w:rFonts w:cs="Arial" w:hAnsi="Arial" w:eastAsia="Arial" w:ascii="Arial"/>
          <w:b/>
          <w:color w:val="082D3B"/>
          <w:spacing w:val="2"/>
          <w:w w:val="113"/>
          <w:sz w:val="18"/>
          <w:szCs w:val="18"/>
        </w:rPr>
        <w:t>J</w:t>
      </w:r>
      <w:r>
        <w:rPr>
          <w:rFonts w:cs="Arial" w:hAnsi="Arial" w:eastAsia="Arial" w:ascii="Arial"/>
          <w:b/>
          <w:color w:val="082D3B"/>
          <w:spacing w:val="2"/>
          <w:w w:val="91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b/>
          <w:color w:val="082D3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/>
        <w:ind w:left="1742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                  </w:t>
      </w:r>
      <w:r>
        <w:rPr>
          <w:rFonts w:cs="Arial" w:hAnsi="Arial" w:eastAsia="Arial" w:ascii="Arial"/>
          <w:color w:val="1C1404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3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H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13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4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08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223" w:right="470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404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(</w:t>
      </w:r>
      <w:r>
        <w:rPr>
          <w:rFonts w:cs="Arial" w:hAnsi="Arial" w:eastAsia="Arial" w:ascii="Arial"/>
          <w:color w:val="1C1404"/>
          <w:spacing w:val="-6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1C1404"/>
          <w:spacing w:val="3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2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C1404"/>
          <w:spacing w:val="0"/>
          <w:w w:val="114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1746" w:right="-44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4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74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73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3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1737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1746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74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174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174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 w:lineRule="exact" w:line="180"/>
        <w:ind w:left="1742"/>
      </w:pP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342804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4"/>
        <w:ind w:left="19"/>
      </w:pPr>
      <w:r>
        <w:br w:type="column"/>
      </w:r>
      <w:r>
        <w:rPr>
          <w:rFonts w:cs="Times New Roman" w:hAnsi="Times New Roman" w:eastAsia="Times New Roman" w:ascii="Times New Roman"/>
          <w:b/>
          <w:color w:val="52A32B"/>
          <w:spacing w:val="0"/>
          <w:w w:val="285"/>
          <w:sz w:val="20"/>
          <w:szCs w:val="20"/>
        </w:rPr>
        <w:t>•</w:t>
      </w:r>
      <w:r>
        <w:rPr>
          <w:rFonts w:cs="Times New Roman" w:hAnsi="Times New Roman" w:eastAsia="Times New Roman" w:ascii="Times New Roman"/>
          <w:b/>
          <w:color w:val="52A32B"/>
          <w:spacing w:val="-88"/>
          <w:w w:val="28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82D3B"/>
          <w:spacing w:val="0"/>
          <w:w w:val="79"/>
          <w:sz w:val="20"/>
          <w:szCs w:val="20"/>
        </w:rPr>
        <w:t>LK</w:t>
      </w:r>
      <w:r>
        <w:rPr>
          <w:rFonts w:cs="Times New Roman" w:hAnsi="Times New Roman" w:eastAsia="Times New Roman" w:ascii="Times New Roman"/>
          <w:b/>
          <w:color w:val="082D3B"/>
          <w:spacing w:val="-12"/>
          <w:w w:val="7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82D3B"/>
          <w:spacing w:val="0"/>
          <w:w w:val="8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/>
      </w:pPr>
      <w:r>
        <w:rPr>
          <w:rFonts w:cs="Times New Roman" w:hAnsi="Times New Roman" w:eastAsia="Times New Roman" w:ascii="Times New Roman"/>
          <w:color w:val="67B838"/>
          <w:w w:val="13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7B838"/>
          <w:spacing w:val="-1"/>
          <w:w w:val="130"/>
          <w:sz w:val="22"/>
          <w:szCs w:val="22"/>
        </w:rPr>
        <w:t>,</w:t>
      </w:r>
      <w:r>
        <w:rPr>
          <w:rFonts w:cs="Arial" w:hAnsi="Arial" w:eastAsia="Arial" w:ascii="Arial"/>
          <w:b/>
          <w:color w:val="082D3B"/>
          <w:spacing w:val="2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0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b/>
          <w:color w:val="082D3B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0"/>
        <w:ind w:left="226" w:right="2278" w:hanging="206"/>
      </w:pPr>
      <w:r>
        <w:rPr>
          <w:rFonts w:cs="Arial" w:hAnsi="Arial" w:eastAsia="Arial" w:ascii="Arial"/>
          <w:b/>
          <w:color w:val="41484D"/>
          <w:spacing w:val="4"/>
          <w:w w:val="237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"/>
          <w:w w:val="85"/>
          <w:sz w:val="18"/>
          <w:szCs w:val="18"/>
        </w:rPr>
        <w:t>G</w:t>
      </w:r>
      <w:r>
        <w:rPr>
          <w:rFonts w:cs="Arial" w:hAnsi="Arial" w:eastAsia="Arial" w:ascii="Arial"/>
          <w:b/>
          <w:color w:val="082D3B"/>
          <w:spacing w:val="2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85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82D3B"/>
          <w:spacing w:val="0"/>
          <w:w w:val="100"/>
          <w:sz w:val="18"/>
          <w:szCs w:val="18"/>
        </w:rPr>
        <w:t>&amp;</w:t>
      </w:r>
      <w:r>
        <w:rPr>
          <w:rFonts w:cs="Arial" w:hAnsi="Arial" w:eastAsia="Arial" w:ascii="Arial"/>
          <w:color w:val="082D3B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85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2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85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0"/>
          <w:w w:val="85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B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-3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D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88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1"/>
          <w:w w:val="88"/>
          <w:sz w:val="18"/>
          <w:szCs w:val="18"/>
        </w:rPr>
        <w:t>I</w:t>
      </w:r>
      <w:r>
        <w:rPr>
          <w:rFonts w:cs="Arial" w:hAnsi="Arial" w:eastAsia="Arial" w:ascii="Arial"/>
          <w:b/>
          <w:color w:val="082D3B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G</w:t>
      </w:r>
      <w:r>
        <w:rPr>
          <w:rFonts w:cs="Arial" w:hAnsi="Arial" w:eastAsia="Arial" w:ascii="Arial"/>
          <w:b/>
          <w:color w:val="082D3B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5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082D3B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1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082D3B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24"/>
      </w:pPr>
      <w:r>
        <w:rPr>
          <w:rFonts w:cs="Arial" w:hAnsi="Arial" w:eastAsia="Arial" w:ascii="Arial"/>
          <w:color w:val="1285C3"/>
          <w:spacing w:val="0"/>
          <w:w w:val="37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1285C3"/>
          <w:spacing w:val="0"/>
          <w:w w:val="37"/>
          <w:position w:val="1"/>
          <w:sz w:val="28"/>
          <w:szCs w:val="28"/>
        </w:rPr>
        <w:t>     </w:t>
      </w:r>
      <w:r>
        <w:rPr>
          <w:rFonts w:cs="Arial" w:hAnsi="Arial" w:eastAsia="Arial" w:ascii="Arial"/>
          <w:color w:val="1285C3"/>
          <w:spacing w:val="1"/>
          <w:w w:val="37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82D3B"/>
          <w:spacing w:val="6"/>
          <w:w w:val="95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082D3B"/>
          <w:spacing w:val="6"/>
          <w:w w:val="8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82D3B"/>
          <w:spacing w:val="6"/>
          <w:w w:val="84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82D3B"/>
          <w:spacing w:val="6"/>
          <w:w w:val="84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82D3B"/>
          <w:spacing w:val="6"/>
          <w:w w:val="114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082D3B"/>
          <w:spacing w:val="6"/>
          <w:w w:val="111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082D3B"/>
          <w:spacing w:val="0"/>
          <w:w w:val="72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1" w:lineRule="exact" w:line="200"/>
        <w:ind w:left="192" w:right="4157"/>
      </w:pPr>
      <w:r>
        <w:rPr>
          <w:rFonts w:cs="Arial" w:hAnsi="Arial" w:eastAsia="Arial" w:ascii="Arial"/>
          <w:b/>
          <w:color w:val="082D3B"/>
          <w:spacing w:val="2"/>
          <w:w w:val="8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082D3B"/>
          <w:spacing w:val="3"/>
          <w:w w:val="84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082D3B"/>
          <w:spacing w:val="1"/>
          <w:w w:val="91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0"/>
          <w:w w:val="91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80"/>
        <w:ind w:left="19"/>
      </w:pPr>
      <w:r>
        <w:rPr>
          <w:rFonts w:cs="Times New Roman" w:hAnsi="Times New Roman" w:eastAsia="Times New Roman" w:ascii="Times New Roman"/>
          <w:color w:val="BD3638"/>
          <w:sz w:val="28"/>
          <w:szCs w:val="28"/>
        </w:rPr>
        <w:t>Ii</w:t>
      </w:r>
      <w:r>
        <w:rPr>
          <w:rFonts w:cs="Times New Roman" w:hAnsi="Times New Roman" w:eastAsia="Times New Roman" w:ascii="Times New Roman"/>
          <w:color w:val="BD3638"/>
          <w:spacing w:val="-34"/>
          <w:sz w:val="28"/>
          <w:szCs w:val="28"/>
        </w:rPr>
        <w:t> </w:t>
      </w:r>
      <w:r>
        <w:rPr>
          <w:rFonts w:cs="Arial" w:hAnsi="Arial" w:eastAsia="Arial" w:ascii="Arial"/>
          <w:b/>
          <w:color w:val="082D3B"/>
          <w:spacing w:val="-12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82D3B"/>
          <w:spacing w:val="3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082D3B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b/>
          <w:color w:val="082D3B"/>
          <w:spacing w:val="1"/>
          <w:w w:val="89"/>
          <w:sz w:val="18"/>
          <w:szCs w:val="18"/>
        </w:rPr>
        <w:t>U</w:t>
      </w:r>
      <w:r>
        <w:rPr>
          <w:rFonts w:cs="Arial" w:hAnsi="Arial" w:eastAsia="Arial" w:ascii="Arial"/>
          <w:b/>
          <w:color w:val="082D3B"/>
          <w:spacing w:val="0"/>
          <w:w w:val="89"/>
          <w:sz w:val="18"/>
          <w:szCs w:val="18"/>
        </w:rPr>
        <w:t>AN</w:t>
      </w:r>
      <w:r>
        <w:rPr>
          <w:rFonts w:cs="Arial" w:hAnsi="Arial" w:eastAsia="Arial" w:ascii="Arial"/>
          <w:b/>
          <w:color w:val="082D3B"/>
          <w:spacing w:val="24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82D3B"/>
          <w:spacing w:val="2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082D3B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1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b/>
          <w:color w:val="082D3B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082D3B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082D3B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398"/>
        <w:sectPr>
          <w:type w:val="continuous"/>
          <w:pgSz w:w="12180" w:h="18700"/>
          <w:pgMar w:top="1380" w:bottom="280" w:left="1580" w:right="1040"/>
          <w:cols w:num="2" w:equalWidth="off">
            <w:col w:w="4220" w:space="478"/>
            <w:col w:w="4862"/>
          </w:cols>
        </w:sectPr>
      </w:pPr>
      <w:r>
        <w:rPr>
          <w:rFonts w:cs="Times New Roman" w:hAnsi="Times New Roman" w:eastAsia="Times New Roman" w:ascii="Times New Roman"/>
          <w:color w:val="D8F4F7"/>
          <w:spacing w:val="-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D8F4F7"/>
          <w:spacing w:val="-4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D8F4F7"/>
          <w:spacing w:val="-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8F4F7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D8F4F7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D8F4F7"/>
          <w:spacing w:val="-2"/>
          <w:w w:val="7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D8F4F7"/>
          <w:spacing w:val="-4"/>
          <w:w w:val="11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8F4F7"/>
          <w:spacing w:val="-4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8F4F7"/>
          <w:spacing w:val="0"/>
          <w:w w:val="9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D8F4F7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D8F4F7"/>
          <w:spacing w:val="-4"/>
          <w:w w:val="95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D8F4F7"/>
          <w:spacing w:val="-4"/>
          <w:w w:val="107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D8F4F7"/>
          <w:spacing w:val="-4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D8F4F7"/>
          <w:spacing w:val="0"/>
          <w:w w:val="99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9pt;height:935pt;mso-position-horizontal-relative:page;mso-position-vertical-relative:page;z-index:-4265">
            <v:imagedata o:title="" r:id="rId1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1953" w:right="1955"/>
      </w:pP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KA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10"/>
          <w:sz w:val="24"/>
          <w:szCs w:val="24"/>
        </w:rPr>
        <w:t>J</w:t>
      </w:r>
      <w:r>
        <w:rPr>
          <w:rFonts w:cs="Arial" w:hAnsi="Arial" w:eastAsia="Arial" w:ascii="Arial"/>
          <w:spacing w:val="-5"/>
          <w:w w:val="12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891" w:right="1893"/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28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9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18"/>
          <w:sz w:val="24"/>
          <w:szCs w:val="24"/>
        </w:rPr>
        <w:t>/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75"/>
        <w:ind w:left="459" w:right="465"/>
      </w:pP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2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13"/>
          <w:sz w:val="24"/>
          <w:szCs w:val="24"/>
        </w:rPr>
        <w:t>K</w:t>
      </w:r>
      <w:r>
        <w:rPr>
          <w:rFonts w:cs="Arial" w:hAnsi="Arial" w:eastAsia="Arial" w:ascii="Arial"/>
          <w:spacing w:val="-6"/>
          <w:w w:val="113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95"/>
          <w:sz w:val="24"/>
          <w:szCs w:val="24"/>
        </w:rPr>
        <w:t>P</w:t>
      </w:r>
      <w:r>
        <w:rPr>
          <w:rFonts w:cs="Arial" w:hAnsi="Arial" w:eastAsia="Arial" w:ascii="Arial"/>
          <w:spacing w:val="-5"/>
          <w:w w:val="117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1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19"/>
          <w:w w:val="104"/>
          <w:sz w:val="24"/>
          <w:szCs w:val="24"/>
        </w:rPr>
        <w:t>W</w:t>
      </w:r>
      <w:r>
        <w:rPr>
          <w:rFonts w:cs="Arial" w:hAnsi="Arial" w:eastAsia="Arial" w:ascii="Arial"/>
          <w:i/>
          <w:spacing w:val="-6"/>
          <w:w w:val="96"/>
          <w:sz w:val="24"/>
          <w:szCs w:val="24"/>
        </w:rPr>
        <w:t>O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R</w:t>
      </w:r>
      <w:r>
        <w:rPr>
          <w:rFonts w:cs="Arial" w:hAnsi="Arial" w:eastAsia="Arial" w:ascii="Arial"/>
          <w:i/>
          <w:spacing w:val="-17"/>
          <w:w w:val="101"/>
          <w:sz w:val="24"/>
          <w:szCs w:val="24"/>
        </w:rPr>
        <w:t>D</w:t>
      </w:r>
      <w:r>
        <w:rPr>
          <w:rFonts w:cs="Arial" w:hAnsi="Arial" w:eastAsia="Arial" w:ascii="Arial"/>
          <w:i/>
          <w:spacing w:val="-23"/>
          <w:w w:val="165"/>
          <w:sz w:val="24"/>
          <w:szCs w:val="24"/>
        </w:rPr>
        <w:t>/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D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i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413"/>
        <w:ind w:left="2095" w:right="2070" w:hanging="46"/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98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spacing w:val="-5"/>
          <w:w w:val="12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66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97"/>
          <w:sz w:val="24"/>
          <w:szCs w:val="24"/>
        </w:rPr>
        <w:t>G</w:t>
      </w:r>
      <w:r>
        <w:rPr>
          <w:rFonts w:cs="Arial" w:hAnsi="Arial" w:eastAsia="Arial" w:ascii="Arial"/>
          <w:spacing w:val="-4"/>
          <w:w w:val="99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7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88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15"/>
          <w:w w:val="104"/>
          <w:sz w:val="24"/>
          <w:szCs w:val="24"/>
        </w:rPr>
        <w:t>W</w:t>
      </w:r>
      <w:r>
        <w:rPr>
          <w:rFonts w:cs="Arial" w:hAnsi="Arial" w:eastAsia="Arial" w:ascii="Arial"/>
          <w:i/>
          <w:spacing w:val="-7"/>
          <w:w w:val="94"/>
          <w:sz w:val="24"/>
          <w:szCs w:val="24"/>
        </w:rPr>
        <w:t>O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R</w:t>
      </w:r>
      <w:r>
        <w:rPr>
          <w:rFonts w:cs="Arial" w:hAnsi="Arial" w:eastAsia="Arial" w:ascii="Arial"/>
          <w:i/>
          <w:spacing w:val="-17"/>
          <w:w w:val="101"/>
          <w:sz w:val="24"/>
          <w:szCs w:val="24"/>
        </w:rPr>
        <w:t>D</w:t>
      </w:r>
      <w:r>
        <w:rPr>
          <w:rFonts w:cs="Arial" w:hAnsi="Arial" w:eastAsia="Arial" w:ascii="Arial"/>
          <w:i/>
          <w:spacing w:val="-23"/>
          <w:w w:val="165"/>
          <w:sz w:val="24"/>
          <w:szCs w:val="24"/>
        </w:rPr>
        <w:t>/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D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i/>
          <w:spacing w:val="0"/>
          <w:w w:val="101"/>
          <w:sz w:val="24"/>
          <w:szCs w:val="24"/>
        </w:rPr>
        <w:t>C</w:t>
      </w:r>
      <w:r>
        <w:rPr>
          <w:rFonts w:cs="Arial" w:hAnsi="Arial" w:eastAsia="Arial" w:ascii="Arial"/>
          <w:i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i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i/>
          <w:spacing w:val="-8"/>
          <w:w w:val="100"/>
          <w:sz w:val="24"/>
          <w:szCs w:val="24"/>
        </w:rPr>
        <w:t>I</w:t>
      </w:r>
      <w:r>
        <w:rPr>
          <w:rFonts w:cs="Arial" w:hAnsi="Arial" w:eastAsia="Arial" w:ascii="Arial"/>
          <w:i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i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7"/>
          <w:w w:val="99"/>
          <w:sz w:val="24"/>
          <w:szCs w:val="24"/>
        </w:rPr>
        <w:t>O</w:t>
      </w:r>
      <w:r>
        <w:rPr>
          <w:rFonts w:cs="Arial" w:hAnsi="Arial" w:eastAsia="Arial" w:ascii="Arial"/>
          <w:i/>
          <w:spacing w:val="-6"/>
          <w:w w:val="109"/>
          <w:sz w:val="24"/>
          <w:szCs w:val="24"/>
        </w:rPr>
        <w:t>U</w:t>
      </w:r>
      <w:r>
        <w:rPr>
          <w:rFonts w:cs="Arial" w:hAnsi="Arial" w:eastAsia="Arial" w:ascii="Arial"/>
          <w:i/>
          <w:spacing w:val="0"/>
          <w:w w:val="106"/>
          <w:sz w:val="24"/>
          <w:szCs w:val="24"/>
        </w:rPr>
        <w:t>T</w:t>
      </w:r>
      <w:r>
        <w:rPr>
          <w:rFonts w:cs="Arial" w:hAnsi="Arial" w:eastAsia="Arial" w:ascii="Arial"/>
          <w:i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-5"/>
          <w:w w:val="108"/>
          <w:sz w:val="24"/>
          <w:szCs w:val="24"/>
        </w:rPr>
        <w:t>W</w:t>
      </w:r>
      <w:r>
        <w:rPr>
          <w:rFonts w:cs="Arial" w:hAnsi="Arial" w:eastAsia="Arial" w:ascii="Arial"/>
          <w:spacing w:val="-3"/>
          <w:w w:val="108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108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8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8"/>
          <w:sz w:val="24"/>
          <w:szCs w:val="24"/>
        </w:rPr>
        <w:t>s</w:t>
      </w:r>
      <w:r>
        <w:rPr>
          <w:rFonts w:cs="Arial" w:hAnsi="Arial" w:eastAsia="Arial" w:ascii="Arial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8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8"/>
          <w:sz w:val="24"/>
          <w:szCs w:val="24"/>
        </w:rPr>
        <w:t>p</w:t>
      </w:r>
      <w:r>
        <w:rPr>
          <w:rFonts w:cs="Arial" w:hAnsi="Arial" w:eastAsia="Arial" w:ascii="Arial"/>
          <w:spacing w:val="29"/>
          <w:w w:val="108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33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73"/>
          <w:sz w:val="24"/>
          <w:szCs w:val="24"/>
        </w:rPr>
        <w:t>1</w:t>
      </w:r>
      <w:r>
        <w:rPr>
          <w:rFonts w:cs="Arial" w:hAnsi="Arial" w:eastAsia="Arial" w:ascii="Arial"/>
          <w:spacing w:val="-3"/>
          <w:w w:val="114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95"/>
          <w:sz w:val="24"/>
          <w:szCs w:val="24"/>
        </w:rPr>
        <w:t>3</w:t>
      </w:r>
      <w:r>
        <w:rPr>
          <w:rFonts w:cs="Arial" w:hAnsi="Arial" w:eastAsia="Arial" w:ascii="Arial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92"/>
          <w:sz w:val="24"/>
          <w:szCs w:val="24"/>
        </w:rPr>
        <w:t>7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7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95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447" w:right="623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45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2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3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99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12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14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87"/>
          <w:sz w:val="22"/>
          <w:szCs w:val="22"/>
        </w:rPr>
        <w:t>(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P</w:t>
      </w:r>
      <w:r>
        <w:rPr>
          <w:rFonts w:cs="Arial" w:hAnsi="Arial" w:eastAsia="Arial" w:ascii="Arial"/>
          <w:spacing w:val="-5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-5"/>
          <w:w w:val="102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94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478"/>
        <w:ind w:left="830" w:right="581" w:hanging="355"/>
      </w:pPr>
      <w:r>
        <w:rPr>
          <w:rFonts w:cs="Arial" w:hAnsi="Arial" w:eastAsia="Arial" w:ascii="Arial"/>
          <w:spacing w:val="-2"/>
          <w:w w:val="90"/>
          <w:sz w:val="22"/>
          <w:szCs w:val="22"/>
        </w:rPr>
        <w:t>2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spacing w:val="3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17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Y</w:t>
      </w:r>
      <w:r>
        <w:rPr>
          <w:rFonts w:cs="Arial" w:hAnsi="Arial" w:eastAsia="Arial" w:ascii="Arial"/>
          <w:spacing w:val="-3"/>
          <w:w w:val="117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3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16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V</w:t>
      </w:r>
      <w:r>
        <w:rPr>
          <w:rFonts w:cs="Arial" w:hAnsi="Arial" w:eastAsia="Arial" w:ascii="Arial"/>
          <w:spacing w:val="-4"/>
          <w:w w:val="114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07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2"/>
        <w:ind w:left="474"/>
      </w:pPr>
      <w:r>
        <w:rPr>
          <w:rFonts w:cs="Arial" w:hAnsi="Arial" w:eastAsia="Arial" w:ascii="Arial"/>
          <w:spacing w:val="-2"/>
          <w:w w:val="9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spacing w:val="37"/>
          <w:w w:val="9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0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94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11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6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21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9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70"/>
      </w:pPr>
      <w:r>
        <w:rPr>
          <w:rFonts w:cs="Arial" w:hAnsi="Arial" w:eastAsia="Arial" w:ascii="Arial"/>
          <w:spacing w:val="-2"/>
          <w:w w:val="104"/>
          <w:sz w:val="22"/>
          <w:szCs w:val="22"/>
        </w:rPr>
        <w:t>4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98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2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spacing w:val="-7"/>
          <w:w w:val="106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79"/>
      </w:pPr>
      <w:r>
        <w:rPr>
          <w:rFonts w:cs="Arial" w:hAnsi="Arial" w:eastAsia="Arial" w:ascii="Arial"/>
          <w:spacing w:val="-2"/>
          <w:w w:val="96"/>
          <w:sz w:val="22"/>
          <w:szCs w:val="22"/>
        </w:rPr>
        <w:t>5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5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11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93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21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-5"/>
          <w:w w:val="102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6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17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1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61"/>
          <w:sz w:val="22"/>
          <w:szCs w:val="22"/>
        </w:rPr>
        <w:t>/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871" w:right="745"/>
      </w:pPr>
      <w:r>
        <w:rPr>
          <w:rFonts w:cs="Arial" w:hAnsi="Arial" w:eastAsia="Arial" w:ascii="Arial"/>
          <w:i/>
          <w:spacing w:val="-5"/>
          <w:w w:val="119"/>
          <w:sz w:val="24"/>
          <w:szCs w:val="24"/>
        </w:rPr>
        <w:t>"</w:t>
      </w:r>
      <w:r>
        <w:rPr>
          <w:rFonts w:cs="Arial" w:hAnsi="Arial" w:eastAsia="Arial" w:ascii="Arial"/>
          <w:i/>
          <w:spacing w:val="0"/>
          <w:w w:val="101"/>
          <w:sz w:val="24"/>
          <w:szCs w:val="24"/>
        </w:rPr>
        <w:t>M</w:t>
      </w:r>
      <w:r>
        <w:rPr>
          <w:rFonts w:cs="Arial" w:hAnsi="Arial" w:eastAsia="Arial" w:ascii="Arial"/>
          <w:i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i/>
          <w:spacing w:val="-10"/>
          <w:w w:val="145"/>
          <w:sz w:val="24"/>
          <w:szCs w:val="24"/>
        </w:rPr>
        <w:t>r</w:t>
      </w:r>
      <w:r>
        <w:rPr>
          <w:rFonts w:cs="Arial" w:hAnsi="Arial" w:eastAsia="Arial" w:ascii="Arial"/>
          <w:i/>
          <w:spacing w:val="0"/>
          <w:w w:val="127"/>
          <w:sz w:val="24"/>
          <w:szCs w:val="24"/>
        </w:rPr>
        <w:t>i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0"/>
          <w:w w:val="101"/>
          <w:sz w:val="24"/>
          <w:szCs w:val="24"/>
        </w:rPr>
        <w:t>M</w:t>
      </w:r>
      <w:r>
        <w:rPr>
          <w:rFonts w:cs="Arial" w:hAnsi="Arial" w:eastAsia="Arial" w:ascii="Arial"/>
          <w:i/>
          <w:spacing w:val="-1"/>
          <w:w w:val="94"/>
          <w:sz w:val="24"/>
          <w:szCs w:val="24"/>
        </w:rPr>
        <w:t>e</w:t>
      </w:r>
      <w:r>
        <w:rPr>
          <w:rFonts w:cs="Arial" w:hAnsi="Arial" w:eastAsia="Arial" w:ascii="Arial"/>
          <w:i/>
          <w:spacing w:val="-20"/>
          <w:w w:val="105"/>
          <w:sz w:val="24"/>
          <w:szCs w:val="24"/>
        </w:rPr>
        <w:t>n</w:t>
      </w:r>
      <w:r>
        <w:rPr>
          <w:rFonts w:cs="Arial" w:hAnsi="Arial" w:eastAsia="Arial" w:ascii="Arial"/>
          <w:i/>
          <w:spacing w:val="0"/>
          <w:w w:val="190"/>
          <w:sz w:val="24"/>
          <w:szCs w:val="24"/>
        </w:rPr>
        <w:t>j</w:t>
      </w:r>
      <w:r>
        <w:rPr>
          <w:rFonts w:cs="Arial" w:hAnsi="Arial" w:eastAsia="Arial" w:ascii="Arial"/>
          <w:i/>
          <w:spacing w:val="-1"/>
          <w:w w:val="94"/>
          <w:sz w:val="24"/>
          <w:szCs w:val="24"/>
        </w:rPr>
        <w:t>a</w:t>
      </w:r>
      <w:r>
        <w:rPr>
          <w:rFonts w:cs="Arial" w:hAnsi="Arial" w:eastAsia="Arial" w:ascii="Arial"/>
          <w:i/>
          <w:spacing w:val="-5"/>
          <w:w w:val="119"/>
          <w:sz w:val="24"/>
          <w:szCs w:val="24"/>
        </w:rPr>
        <w:t>d</w:t>
      </w:r>
      <w:r>
        <w:rPr>
          <w:rFonts w:cs="Arial" w:hAnsi="Arial" w:eastAsia="Arial" w:ascii="Arial"/>
          <w:i/>
          <w:spacing w:val="0"/>
          <w:w w:val="136"/>
          <w:sz w:val="24"/>
          <w:szCs w:val="24"/>
        </w:rPr>
        <w:t>i</w:t>
      </w:r>
      <w:r>
        <w:rPr>
          <w:rFonts w:cs="Arial" w:hAnsi="Arial" w:eastAsia="Arial" w:ascii="Arial"/>
          <w:i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1"/>
          <w:w w:val="93"/>
          <w:sz w:val="24"/>
          <w:szCs w:val="24"/>
        </w:rPr>
        <w:t>G</w:t>
      </w:r>
      <w:r>
        <w:rPr>
          <w:rFonts w:cs="Arial" w:hAnsi="Arial" w:eastAsia="Arial" w:ascii="Arial"/>
          <w:i/>
          <w:spacing w:val="0"/>
          <w:w w:val="108"/>
          <w:sz w:val="24"/>
          <w:szCs w:val="24"/>
        </w:rPr>
        <w:t>u</w:t>
      </w:r>
      <w:r>
        <w:rPr>
          <w:rFonts w:cs="Arial" w:hAnsi="Arial" w:eastAsia="Arial" w:ascii="Arial"/>
          <w:i/>
          <w:spacing w:val="-1"/>
          <w:w w:val="133"/>
          <w:sz w:val="24"/>
          <w:szCs w:val="24"/>
        </w:rPr>
        <w:t>r</w:t>
      </w:r>
      <w:r>
        <w:rPr>
          <w:rFonts w:cs="Arial" w:hAnsi="Arial" w:eastAsia="Arial" w:ascii="Arial"/>
          <w:i/>
          <w:spacing w:val="0"/>
          <w:w w:val="97"/>
          <w:sz w:val="24"/>
          <w:szCs w:val="24"/>
        </w:rPr>
        <w:t>u</w:t>
      </w:r>
      <w:r>
        <w:rPr>
          <w:rFonts w:cs="Arial" w:hAnsi="Arial" w:eastAsia="Arial" w:ascii="Arial"/>
          <w:i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1"/>
          <w:w w:val="89"/>
          <w:sz w:val="24"/>
          <w:szCs w:val="24"/>
        </w:rPr>
        <w:t>C</w:t>
      </w:r>
      <w:r>
        <w:rPr>
          <w:rFonts w:cs="Arial" w:hAnsi="Arial" w:eastAsia="Arial" w:ascii="Arial"/>
          <w:i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spacing w:val="-10"/>
          <w:w w:val="139"/>
          <w:sz w:val="24"/>
          <w:szCs w:val="24"/>
        </w:rPr>
        <w:t>r</w:t>
      </w:r>
      <w:r>
        <w:rPr>
          <w:rFonts w:cs="Arial" w:hAnsi="Arial" w:eastAsia="Arial" w:ascii="Arial"/>
          <w:i/>
          <w:spacing w:val="-5"/>
          <w:w w:val="112"/>
          <w:sz w:val="24"/>
          <w:szCs w:val="24"/>
        </w:rPr>
        <w:t>d</w:t>
      </w:r>
      <w:r>
        <w:rPr>
          <w:rFonts w:cs="Arial" w:hAnsi="Arial" w:eastAsia="Arial" w:ascii="Arial"/>
          <w:i/>
          <w:spacing w:val="-1"/>
          <w:w w:val="94"/>
          <w:sz w:val="24"/>
          <w:szCs w:val="24"/>
        </w:rPr>
        <w:t>a</w:t>
      </w:r>
      <w:r>
        <w:rPr>
          <w:rFonts w:cs="Arial" w:hAnsi="Arial" w:eastAsia="Arial" w:ascii="Arial"/>
          <w:i/>
          <w:spacing w:val="0"/>
          <w:w w:val="112"/>
          <w:sz w:val="24"/>
          <w:szCs w:val="24"/>
        </w:rPr>
        <w:t>s</w:t>
      </w:r>
      <w:r>
        <w:rPr>
          <w:rFonts w:cs="Arial" w:hAnsi="Arial" w:eastAsia="Arial" w:ascii="Arial"/>
          <w:i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i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i/>
          <w:spacing w:val="-1"/>
          <w:w w:val="100"/>
          <w:sz w:val="24"/>
          <w:szCs w:val="24"/>
        </w:rPr>
        <w:t>g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i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0"/>
          <w:w w:val="99"/>
          <w:sz w:val="24"/>
          <w:szCs w:val="24"/>
        </w:rPr>
        <w:t>P</w:t>
      </w:r>
      <w:r>
        <w:rPr>
          <w:rFonts w:cs="Arial" w:hAnsi="Arial" w:eastAsia="Arial" w:ascii="Arial"/>
          <w:i/>
          <w:spacing w:val="-1"/>
          <w:w w:val="94"/>
          <w:sz w:val="24"/>
          <w:szCs w:val="24"/>
        </w:rPr>
        <w:t>e</w:t>
      </w:r>
      <w:r>
        <w:rPr>
          <w:rFonts w:cs="Arial" w:hAnsi="Arial" w:eastAsia="Arial" w:ascii="Arial"/>
          <w:i/>
          <w:spacing w:val="-10"/>
          <w:w w:val="139"/>
          <w:sz w:val="24"/>
          <w:szCs w:val="24"/>
        </w:rPr>
        <w:t>r</w:t>
      </w:r>
      <w:r>
        <w:rPr>
          <w:rFonts w:cs="Arial" w:hAnsi="Arial" w:eastAsia="Arial" w:ascii="Arial"/>
          <w:i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i/>
          <w:spacing w:val="0"/>
          <w:w w:val="108"/>
          <w:sz w:val="24"/>
          <w:szCs w:val="24"/>
        </w:rPr>
        <w:t>n</w:t>
      </w:r>
      <w:r>
        <w:rPr>
          <w:rFonts w:cs="Arial" w:hAnsi="Arial" w:eastAsia="Arial" w:ascii="Arial"/>
          <w:i/>
          <w:spacing w:val="-1"/>
          <w:w w:val="112"/>
          <w:sz w:val="24"/>
          <w:szCs w:val="24"/>
        </w:rPr>
        <w:t>g</w:t>
      </w:r>
      <w:r>
        <w:rPr>
          <w:rFonts w:cs="Arial" w:hAnsi="Arial" w:eastAsia="Arial" w:ascii="Arial"/>
          <w:i/>
          <w:spacing w:val="0"/>
          <w:w w:val="112"/>
          <w:sz w:val="24"/>
          <w:szCs w:val="24"/>
        </w:rPr>
        <w:t>k</w:t>
      </w:r>
      <w:r>
        <w:rPr>
          <w:rFonts w:cs="Arial" w:hAnsi="Arial" w:eastAsia="Arial" w:ascii="Arial"/>
          <w:i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i/>
          <w:spacing w:val="0"/>
          <w:w w:val="138"/>
          <w:sz w:val="24"/>
          <w:szCs w:val="24"/>
        </w:rPr>
        <w:t>t</w:t>
      </w:r>
      <w:r>
        <w:rPr>
          <w:rFonts w:cs="Arial" w:hAnsi="Arial" w:eastAsia="Arial" w:ascii="Arial"/>
          <w:i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14"/>
          <w:w w:val="102"/>
          <w:sz w:val="24"/>
          <w:szCs w:val="24"/>
        </w:rPr>
        <w:t>A</w:t>
      </w:r>
      <w:r>
        <w:rPr>
          <w:rFonts w:cs="Arial" w:hAnsi="Arial" w:eastAsia="Arial" w:ascii="Arial"/>
          <w:i/>
          <w:spacing w:val="0"/>
          <w:w w:val="190"/>
          <w:sz w:val="24"/>
          <w:szCs w:val="24"/>
        </w:rPr>
        <w:t>j</w:t>
      </w:r>
      <w:r>
        <w:rPr>
          <w:rFonts w:cs="Arial" w:hAnsi="Arial" w:eastAsia="Arial" w:ascii="Arial"/>
          <w:i/>
          <w:spacing w:val="0"/>
          <w:w w:val="90"/>
          <w:sz w:val="24"/>
          <w:szCs w:val="24"/>
        </w:rPr>
        <w:t>a</w:t>
      </w:r>
      <w:r>
        <w:rPr>
          <w:rFonts w:cs="Arial" w:hAnsi="Arial" w:eastAsia="Arial" w:ascii="Arial"/>
          <w:i/>
          <w:spacing w:val="0"/>
          <w:w w:val="145"/>
          <w:sz w:val="24"/>
          <w:szCs w:val="24"/>
        </w:rPr>
        <w:t>r</w:t>
      </w:r>
      <w:r>
        <w:rPr>
          <w:rFonts w:cs="Arial" w:hAnsi="Arial" w:eastAsia="Arial" w:ascii="Arial"/>
          <w:i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6"/>
          <w:w w:val="100"/>
          <w:sz w:val="24"/>
          <w:szCs w:val="24"/>
        </w:rPr>
        <w:t>y</w:t>
      </w:r>
      <w:r>
        <w:rPr>
          <w:rFonts w:cs="Arial" w:hAnsi="Arial" w:eastAsia="Arial" w:ascii="Arial"/>
          <w:i/>
          <w:spacing w:val="-1"/>
          <w:w w:val="100"/>
          <w:sz w:val="24"/>
          <w:szCs w:val="24"/>
        </w:rPr>
        <w:t>a</w:t>
      </w:r>
      <w:r>
        <w:rPr>
          <w:rFonts w:cs="Arial" w:hAnsi="Arial" w:eastAsia="Arial" w:ascii="Arial"/>
          <w:i/>
          <w:spacing w:val="-1"/>
          <w:w w:val="100"/>
          <w:sz w:val="24"/>
          <w:szCs w:val="24"/>
        </w:rPr>
        <w:t>n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g</w:t>
      </w:r>
      <w:r>
        <w:rPr>
          <w:rFonts w:cs="Arial" w:hAnsi="Arial" w:eastAsia="Arial" w:ascii="Arial"/>
          <w:i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0"/>
          <w:w w:val="105"/>
          <w:sz w:val="24"/>
          <w:szCs w:val="24"/>
        </w:rPr>
        <w:t>B</w:t>
      </w:r>
      <w:r>
        <w:rPr>
          <w:rFonts w:cs="Arial" w:hAnsi="Arial" w:eastAsia="Arial" w:ascii="Arial"/>
          <w:i/>
          <w:spacing w:val="0"/>
          <w:w w:val="97"/>
          <w:sz w:val="24"/>
          <w:szCs w:val="24"/>
        </w:rPr>
        <w:t>e</w:t>
      </w:r>
      <w:r>
        <w:rPr>
          <w:rFonts w:cs="Arial" w:hAnsi="Arial" w:eastAsia="Arial" w:ascii="Arial"/>
          <w:i/>
          <w:spacing w:val="-10"/>
          <w:w w:val="139"/>
          <w:sz w:val="24"/>
          <w:szCs w:val="24"/>
        </w:rPr>
        <w:t>r</w:t>
      </w:r>
      <w:r>
        <w:rPr>
          <w:rFonts w:cs="Arial" w:hAnsi="Arial" w:eastAsia="Arial" w:ascii="Arial"/>
          <w:i/>
          <w:spacing w:val="0"/>
          <w:w w:val="112"/>
          <w:sz w:val="24"/>
          <w:szCs w:val="24"/>
        </w:rPr>
        <w:t>k</w:t>
      </w:r>
      <w:r>
        <w:rPr>
          <w:rFonts w:cs="Arial" w:hAnsi="Arial" w:eastAsia="Arial" w:ascii="Arial"/>
          <w:i/>
          <w:spacing w:val="-1"/>
          <w:w w:val="105"/>
          <w:sz w:val="24"/>
          <w:szCs w:val="24"/>
        </w:rPr>
        <w:t>u</w:t>
      </w:r>
      <w:r>
        <w:rPr>
          <w:rFonts w:cs="Arial" w:hAnsi="Arial" w:eastAsia="Arial" w:ascii="Arial"/>
          <w:i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i/>
          <w:spacing w:val="-5"/>
          <w:w w:val="154"/>
          <w:sz w:val="24"/>
          <w:szCs w:val="24"/>
        </w:rPr>
        <w:t>l</w:t>
      </w:r>
      <w:r>
        <w:rPr>
          <w:rFonts w:cs="Arial" w:hAnsi="Arial" w:eastAsia="Arial" w:ascii="Arial"/>
          <w:i/>
          <w:spacing w:val="0"/>
          <w:w w:val="136"/>
          <w:sz w:val="24"/>
          <w:szCs w:val="24"/>
        </w:rPr>
        <w:t>i</w:t>
      </w:r>
      <w:r>
        <w:rPr>
          <w:rFonts w:cs="Arial" w:hAnsi="Arial" w:eastAsia="Arial" w:ascii="Arial"/>
          <w:i/>
          <w:spacing w:val="-5"/>
          <w:w w:val="116"/>
          <w:sz w:val="24"/>
          <w:szCs w:val="24"/>
        </w:rPr>
        <w:t>t</w:t>
      </w:r>
      <w:r>
        <w:rPr>
          <w:rFonts w:cs="Arial" w:hAnsi="Arial" w:eastAsia="Arial" w:ascii="Arial"/>
          <w:i/>
          <w:spacing w:val="-1"/>
          <w:w w:val="94"/>
          <w:sz w:val="24"/>
          <w:szCs w:val="24"/>
        </w:rPr>
        <w:t>a</w:t>
      </w:r>
      <w:r>
        <w:rPr>
          <w:rFonts w:cs="Arial" w:hAnsi="Arial" w:eastAsia="Arial" w:ascii="Arial"/>
          <w:i/>
          <w:spacing w:val="-1"/>
          <w:w w:val="125"/>
          <w:sz w:val="24"/>
          <w:szCs w:val="24"/>
        </w:rPr>
        <w:t>s</w:t>
      </w:r>
      <w:r>
        <w:rPr>
          <w:rFonts w:cs="Arial" w:hAnsi="Arial" w:eastAsia="Arial" w:ascii="Arial"/>
          <w:i/>
          <w:spacing w:val="0"/>
          <w:w w:val="148"/>
          <w:sz w:val="24"/>
          <w:szCs w:val="24"/>
        </w:rPr>
        <w:t>"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667" w:right="599"/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&amp;</w:t>
      </w:r>
      <w:r>
        <w:rPr>
          <w:rFonts w:cs="Arial" w:hAnsi="Arial" w:eastAsia="Arial" w:ascii="Arial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6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e</w:t>
      </w:r>
      <w:r>
        <w:rPr>
          <w:rFonts w:cs="Arial" w:hAnsi="Arial" w:eastAsia="Arial" w:ascii="Arial"/>
          <w:spacing w:val="-1"/>
          <w:w w:val="106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6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g</w:t>
      </w:r>
      <w:r>
        <w:rPr>
          <w:rFonts w:cs="Arial" w:hAnsi="Arial" w:eastAsia="Arial" w:ascii="Arial"/>
          <w:spacing w:val="-2"/>
          <w:w w:val="106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6"/>
          <w:sz w:val="24"/>
          <w:szCs w:val="24"/>
        </w:rPr>
        <w:t>p</w:t>
      </w:r>
      <w:r>
        <w:rPr>
          <w:rFonts w:cs="Arial" w:hAnsi="Arial" w:eastAsia="Arial" w:ascii="Arial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6"/>
          <w:sz w:val="24"/>
          <w:szCs w:val="24"/>
        </w:rPr>
        <w:t>n</w:t>
      </w:r>
      <w:r>
        <w:rPr>
          <w:rFonts w:cs="Arial" w:hAnsi="Arial" w:eastAsia="Arial" w:ascii="Arial"/>
          <w:spacing w:val="35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83"/>
          <w:sz w:val="24"/>
          <w:szCs w:val="24"/>
        </w:rPr>
        <w:t>l</w:t>
      </w:r>
      <w:r>
        <w:rPr>
          <w:rFonts w:cs="Arial" w:hAnsi="Arial" w:eastAsia="Arial" w:ascii="Arial"/>
          <w:spacing w:val="-2"/>
          <w:w w:val="106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29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18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92"/>
          <w:sz w:val="24"/>
          <w:szCs w:val="24"/>
        </w:rPr>
        <w:t>a</w:t>
      </w:r>
      <w:r>
        <w:rPr>
          <w:rFonts w:cs="Arial" w:hAnsi="Arial" w:eastAsia="Arial" w:ascii="Arial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12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12"/>
          <w:sz w:val="24"/>
          <w:szCs w:val="24"/>
        </w:rPr>
        <w:t>r</w:t>
      </w:r>
      <w:r>
        <w:rPr>
          <w:rFonts w:cs="Arial" w:hAnsi="Arial" w:eastAsia="Arial" w:ascii="Arial"/>
          <w:spacing w:val="-3"/>
          <w:w w:val="112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12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12"/>
          <w:sz w:val="24"/>
          <w:szCs w:val="24"/>
        </w:rPr>
        <w:t>h</w:t>
      </w:r>
      <w:r>
        <w:rPr>
          <w:rFonts w:cs="Arial" w:hAnsi="Arial" w:eastAsia="Arial" w:ascii="Arial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12"/>
          <w:sz w:val="24"/>
          <w:szCs w:val="24"/>
        </w:rPr>
        <w:t>r</w:t>
      </w:r>
      <w:r>
        <w:rPr>
          <w:rFonts w:cs="Arial" w:hAnsi="Arial" w:eastAsia="Arial" w:ascii="Arial"/>
          <w:spacing w:val="3"/>
          <w:w w:val="112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1"/>
          <w:w w:val="92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14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1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79" w:right="73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spacing w:val="-6"/>
          <w:w w:val="125"/>
          <w:sz w:val="20"/>
          <w:szCs w:val="20"/>
        </w:rPr>
        <w:t>r</w:t>
      </w:r>
      <w:r>
        <w:rPr>
          <w:rFonts w:cs="Arial" w:hAnsi="Arial" w:eastAsia="Arial" w:ascii="Arial"/>
          <w:i/>
          <w:spacing w:val="-3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21"/>
          <w:sz w:val="20"/>
          <w:szCs w:val="20"/>
        </w:rPr>
        <w:t>i</w:t>
      </w:r>
      <w:r>
        <w:rPr>
          <w:rFonts w:cs="Arial" w:hAnsi="Arial" w:eastAsia="Arial" w:ascii="Arial"/>
          <w:i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i/>
          <w:spacing w:val="-2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14"/>
          <w:sz w:val="20"/>
          <w:szCs w:val="20"/>
        </w:rPr>
        <w:t>t</w:t>
      </w:r>
      <w:r>
        <w:rPr>
          <w:rFonts w:cs="Arial" w:hAnsi="Arial" w:eastAsia="Arial" w:ascii="Arial"/>
          <w:i/>
          <w:spacing w:val="-2"/>
          <w:w w:val="92"/>
          <w:sz w:val="20"/>
          <w:szCs w:val="20"/>
        </w:rPr>
        <w:t>o</w:t>
      </w:r>
      <w:r>
        <w:rPr>
          <w:rFonts w:cs="Arial" w:hAnsi="Arial" w:eastAsia="Arial" w:ascii="Arial"/>
          <w:i/>
          <w:color w:val="262626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5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5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83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2"/>
          <w:w w:val="113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i/>
          <w:color w:val="262626"/>
          <w:spacing w:val="0"/>
          <w:w w:val="79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1"/>
          <w:w w:val="139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18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1"/>
          <w:w w:val="117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2"/>
          <w:w w:val="88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2"/>
          <w:w w:val="11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1"/>
          <w:w w:val="11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2"/>
          <w:w w:val="105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2"/>
          <w:w w:val="92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6"/>
          <w:w w:val="96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88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88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79"/>
        <w:ind w:left="3980" w:right="4130"/>
      </w:pPr>
      <w:r>
        <w:pict>
          <v:shape type="#_x0000_t75" style="position:absolute;margin-left:0pt;margin-top:0pt;width:609pt;height:935pt;mso-position-horizontal-relative:page;mso-position-vertical-relative:page;z-index:-4261">
            <v:imagedata o:title="" r:id="rId11"/>
          </v:shape>
        </w:pict>
      </w:r>
      <w:r>
        <w:rPr>
          <w:rFonts w:cs="Times New Roman" w:hAnsi="Times New Roman" w:eastAsia="Times New Roman" w:ascii="Times New Roman"/>
          <w:b/>
          <w:color w:val="003B50"/>
          <w:spacing w:val="0"/>
          <w:w w:val="9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3B50"/>
          <w:spacing w:val="4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1F2B"/>
          <w:spacing w:val="3"/>
          <w:w w:val="9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3B50"/>
          <w:spacing w:val="3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3B50"/>
          <w:spacing w:val="-46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9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03B50"/>
          <w:spacing w:val="4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3B50"/>
          <w:spacing w:val="1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9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3B50"/>
          <w:spacing w:val="2"/>
          <w:w w:val="9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90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3B50"/>
          <w:spacing w:val="16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69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278" w:right="3399"/>
      </w:pPr>
      <w:r>
        <w:rPr>
          <w:rFonts w:cs="Arial" w:hAnsi="Arial" w:eastAsia="Arial" w:ascii="Arial"/>
          <w:color w:val="1A1A11"/>
          <w:spacing w:val="3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28260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82600"/>
          <w:spacing w:val="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2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F3A00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F3A00"/>
          <w:spacing w:val="2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3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13"/>
          <w:sz w:val="18"/>
          <w:szCs w:val="18"/>
        </w:rPr>
        <w:t>p</w:t>
      </w:r>
      <w:r>
        <w:rPr>
          <w:rFonts w:cs="Arial" w:hAnsi="Arial" w:eastAsia="Arial" w:ascii="Arial"/>
          <w:color w:val="282600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826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282600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1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282600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2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0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804" w:right="912"/>
      </w:pPr>
      <w:r>
        <w:rPr>
          <w:rFonts w:cs="Arial" w:hAnsi="Arial" w:eastAsia="Arial" w:ascii="Arial"/>
          <w:color w:val="1A1A11"/>
          <w:spacing w:val="1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1A1A11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282600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25200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525200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00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600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1A1A11"/>
          <w:spacing w:val="1"/>
          <w:w w:val="142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1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1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82600"/>
          <w:spacing w:val="41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3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2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282600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A00"/>
          <w:spacing w:val="0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3F3A00"/>
          <w:spacing w:val="27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82600"/>
          <w:spacing w:val="2"/>
          <w:w w:val="113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00"/>
          <w:spacing w:val="2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282600"/>
          <w:spacing w:val="2"/>
          <w:w w:val="118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2"/>
          <w:w w:val="99"/>
          <w:sz w:val="18"/>
          <w:szCs w:val="18"/>
        </w:rPr>
        <w:t>0</w:t>
      </w:r>
      <w:r>
        <w:rPr>
          <w:rFonts w:cs="Arial" w:hAnsi="Arial" w:eastAsia="Arial" w:ascii="Arial"/>
          <w:color w:val="3F3A00"/>
          <w:spacing w:val="1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282600"/>
          <w:spacing w:val="2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0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282600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00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88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F3A00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282600"/>
          <w:spacing w:val="2"/>
          <w:w w:val="113"/>
          <w:sz w:val="18"/>
          <w:szCs w:val="18"/>
        </w:rPr>
        <w:t>u</w:t>
      </w:r>
      <w:r>
        <w:rPr>
          <w:rFonts w:cs="Arial" w:hAnsi="Arial" w:eastAsia="Arial" w:ascii="Arial"/>
          <w:color w:val="282600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82600"/>
          <w:spacing w:val="4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A00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F3A00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600"/>
          <w:spacing w:val="7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1A1A11"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color w:val="282600"/>
          <w:spacing w:val="2"/>
          <w:w w:val="101"/>
          <w:sz w:val="18"/>
          <w:szCs w:val="18"/>
        </w:rPr>
        <w:t>l</w:t>
      </w:r>
      <w:r>
        <w:rPr>
          <w:rFonts w:cs="Arial" w:hAnsi="Arial" w:eastAsia="Arial" w:ascii="Arial"/>
          <w:b/>
          <w:color w:val="1A1A11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282600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199" w:right="4335"/>
      </w:pPr>
      <w:r>
        <w:rPr>
          <w:rFonts w:cs="Arial" w:hAnsi="Arial" w:eastAsia="Arial" w:ascii="Arial"/>
          <w:color w:val="282600"/>
          <w:spacing w:val="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282600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21"/>
          <w:sz w:val="18"/>
          <w:szCs w:val="18"/>
        </w:rPr>
        <w:t>y</w:t>
      </w:r>
      <w:r>
        <w:rPr>
          <w:rFonts w:cs="Arial" w:hAnsi="Arial" w:eastAsia="Arial" w:ascii="Arial"/>
          <w:color w:val="1A1A11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54" w:right="7311"/>
      </w:pPr>
      <w:r>
        <w:rPr>
          <w:rFonts w:cs="Arial" w:hAnsi="Arial" w:eastAsia="Arial" w:ascii="Arial"/>
          <w:color w:val="282600"/>
          <w:spacing w:val="1"/>
          <w:w w:val="66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-4"/>
          <w:w w:val="152"/>
          <w:sz w:val="18"/>
          <w:szCs w:val="18"/>
        </w:rPr>
        <w:t>f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282600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282600"/>
          <w:spacing w:val="3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2"/>
          <w:w w:val="121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82600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A1A1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A1A11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3F3A00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3F3A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3F3A00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82600"/>
          <w:spacing w:val="0"/>
          <w:w w:val="112"/>
          <w:sz w:val="18"/>
          <w:szCs w:val="18"/>
        </w:rPr>
        <w:t>ru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40" w:right="7242"/>
      </w:pP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A1A11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95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96" w:lineRule="auto" w:line="334"/>
        <w:ind w:left="350" w:right="431" w:firstLine="5"/>
      </w:pPr>
      <w:r>
        <w:rPr>
          <w:rFonts w:cs="Arial" w:hAnsi="Arial" w:eastAsia="Arial" w:ascii="Arial"/>
          <w:color w:val="282828"/>
          <w:spacing w:val="1"/>
          <w:w w:val="92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2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92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1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7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1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5D5D5D"/>
          <w:spacing w:val="1"/>
          <w:w w:val="130"/>
          <w:sz w:val="18"/>
          <w:szCs w:val="18"/>
        </w:rPr>
        <w:t>j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4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282828"/>
          <w:spacing w:val="4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-2"/>
          <w:w w:val="11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1"/>
          <w:spacing w:val="-1"/>
          <w:w w:val="7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83838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1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10101"/>
          <w:spacing w:val="46"/>
          <w:w w:val="58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-2"/>
          <w:w w:val="8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1A1A11"/>
          <w:spacing w:val="-1"/>
          <w:w w:val="7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83838"/>
          <w:spacing w:val="-2"/>
          <w:w w:val="18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83838"/>
          <w:spacing w:val="-6"/>
          <w:w w:val="61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383838"/>
          <w:spacing w:val="-2"/>
          <w:w w:val="12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D"/>
          <w:spacing w:val="-1"/>
          <w:w w:val="79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7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70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-37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5D5D5D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18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4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4747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3"/>
          <w:w w:val="103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A1A11"/>
          <w:spacing w:val="2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D4D4D"/>
          <w:spacing w:val="-28"/>
          <w:w w:val="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4D4D4D"/>
          <w:spacing w:val="2"/>
          <w:w w:val="15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1A1A11"/>
          <w:spacing w:val="0"/>
          <w:w w:val="8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1A1A11"/>
          <w:spacing w:val="20"/>
          <w:w w:val="80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33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23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3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-2"/>
          <w:w w:val="8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D4D4D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D5D5D"/>
          <w:spacing w:val="-1"/>
          <w:w w:val="10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83838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D5D5D"/>
          <w:spacing w:val="0"/>
          <w:w w:val="7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D5D5D"/>
          <w:spacing w:val="26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5D5D5D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1A1A11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"/>
          <w:w w:val="11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747474"/>
          <w:spacing w:val="0"/>
          <w:w w:val="85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1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3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89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1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D5D5D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-2"/>
          <w:w w:val="12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1"/>
          <w:spacing w:val="-1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D5D5D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D5D5D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-6"/>
          <w:w w:val="4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4D4D4D"/>
          <w:spacing w:val="-3"/>
          <w:w w:val="10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1A1A11"/>
          <w:spacing w:val="-4"/>
          <w:w w:val="8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8E8E8E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8E8E8E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D5D5D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282828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0"/>
          <w:w w:val="94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4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1"/>
          <w:w w:val="16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7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84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8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2"/>
          <w:w w:val="12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2" w:lineRule="auto" w:line="359"/>
        <w:ind w:left="340" w:right="436"/>
      </w:pPr>
      <w:r>
        <w:rPr>
          <w:rFonts w:cs="Arial" w:hAnsi="Arial" w:eastAsia="Arial" w:ascii="Arial"/>
          <w:color w:val="383838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3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9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12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8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26"/>
          <w:w w:val="77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8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1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1"/>
          <w:spacing w:val="-1"/>
          <w:w w:val="7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1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5D5D5D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10"/>
          <w:sz w:val="18"/>
          <w:szCs w:val="18"/>
        </w:rPr>
        <w:t>-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ri</w:t>
      </w:r>
      <w:r>
        <w:rPr>
          <w:rFonts w:cs="Arial" w:hAnsi="Arial" w:eastAsia="Arial" w:ascii="Arial"/>
          <w:color w:val="383838"/>
          <w:spacing w:val="2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3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4D4D4D"/>
          <w:spacing w:val="2"/>
          <w:w w:val="11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1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5D5D5D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868"/>
      </w:pP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1A1A1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D5D5D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40"/>
          <w:w w:val="9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-2"/>
          <w:w w:val="12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10101"/>
          <w:spacing w:val="-1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2"/>
        <w:ind w:left="340" w:right="440" w:firstLine="14"/>
      </w:pP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D4D4D"/>
          <w:spacing w:val="4"/>
          <w:w w:val="79"/>
          <w:sz w:val="18"/>
          <w:szCs w:val="18"/>
        </w:rPr>
        <w:t>n</w:t>
      </w:r>
      <w:r>
        <w:rPr>
          <w:rFonts w:cs="Arial" w:hAnsi="Arial" w:eastAsia="Arial" w:ascii="Arial"/>
          <w:b/>
          <w:color w:val="5D5D5D"/>
          <w:spacing w:val="2"/>
          <w:w w:val="73"/>
          <w:sz w:val="18"/>
          <w:szCs w:val="18"/>
        </w:rPr>
        <w:t>i</w:t>
      </w:r>
      <w:r>
        <w:rPr>
          <w:rFonts w:cs="Arial" w:hAnsi="Arial" w:eastAsia="Arial" w:ascii="Arial"/>
          <w:b/>
          <w:color w:val="4D4D4D"/>
          <w:spacing w:val="2"/>
          <w:w w:val="82"/>
          <w:sz w:val="18"/>
          <w:szCs w:val="18"/>
        </w:rPr>
        <w:t>l</w:t>
      </w:r>
      <w:r>
        <w:rPr>
          <w:rFonts w:cs="Arial" w:hAnsi="Arial" w:eastAsia="Arial" w:ascii="Arial"/>
          <w:b/>
          <w:color w:val="282828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55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4747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747474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5D5D5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ri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45"/>
          <w:w w:val="13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D5D5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D5D5D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D5D5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2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1A1A11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4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4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95"/>
          <w:sz w:val="18"/>
          <w:szCs w:val="18"/>
        </w:rPr>
        <w:t>-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4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71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1"/>
          <w:w w:val="71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1"/>
          <w:w w:val="137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3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74747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47474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D5D5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5D5D5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52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1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2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16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38" w:lineRule="exact" w:line="220"/>
        <w:ind w:left="3430" w:right="3539"/>
      </w:pPr>
      <w:r>
        <w:rPr>
          <w:rFonts w:cs="Times New Roman" w:hAnsi="Times New Roman" w:eastAsia="Times New Roman" w:ascii="Times New Roman"/>
          <w:b/>
          <w:color w:val="003B50"/>
          <w:spacing w:val="0"/>
          <w:w w:val="100"/>
          <w:position w:val="-1"/>
          <w:sz w:val="20"/>
          <w:szCs w:val="20"/>
        </w:rPr>
        <w:t>Ba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0"/>
          <w:position w:val="-1"/>
          <w:sz w:val="20"/>
          <w:szCs w:val="20"/>
        </w:rPr>
        <w:t>ha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3B50"/>
          <w:spacing w:val="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1F2B"/>
          <w:spacing w:val="-1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B50"/>
          <w:spacing w:val="-1"/>
          <w:w w:val="100"/>
          <w:position w:val="-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B50"/>
          <w:spacing w:val="-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3B50"/>
          <w:spacing w:val="3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5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03B50"/>
          <w:spacing w:val="-1"/>
          <w:w w:val="105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5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03B50"/>
          <w:spacing w:val="-2"/>
          <w:w w:val="105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105"/>
          <w:position w:val="-1"/>
          <w:sz w:val="20"/>
          <w:szCs w:val="20"/>
        </w:rPr>
        <w:t>rta</w:t>
      </w:r>
      <w:r>
        <w:rPr>
          <w:rFonts w:cs="Times New Roman" w:hAnsi="Times New Roman" w:eastAsia="Times New Roman" w:ascii="Times New Roman"/>
          <w:b/>
          <w:color w:val="003B50"/>
          <w:spacing w:val="12"/>
          <w:w w:val="105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96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03B50"/>
          <w:spacing w:val="-1"/>
          <w:w w:val="9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3B50"/>
          <w:spacing w:val="-1"/>
          <w:w w:val="96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03B50"/>
          <w:spacing w:val="-1"/>
          <w:w w:val="9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3B50"/>
          <w:spacing w:val="0"/>
          <w:w w:val="96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96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54"/>
      </w:pP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600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6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600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600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600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6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6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6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6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1"/>
          <w:w w:val="124"/>
          <w:sz w:val="18"/>
          <w:szCs w:val="18"/>
        </w:rPr>
        <w:t>1</w:t>
      </w:r>
      <w:r>
        <w:rPr>
          <w:rFonts w:cs="Arial" w:hAnsi="Arial" w:eastAsia="Arial" w:ascii="Arial"/>
          <w:color w:val="1A1A11"/>
          <w:spacing w:val="0"/>
          <w:w w:val="124"/>
          <w:sz w:val="18"/>
          <w:szCs w:val="18"/>
        </w:rPr>
        <w:t>&amp;</w:t>
      </w:r>
      <w:r>
        <w:rPr>
          <w:rFonts w:cs="Arial" w:hAnsi="Arial" w:eastAsia="Arial" w:ascii="Arial"/>
          <w:color w:val="1A1A11"/>
          <w:spacing w:val="5"/>
          <w:w w:val="124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2"/>
        <w:ind w:left="470" w:right="535" w:hanging="14"/>
      </w:pP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18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74747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3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D5D5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8E8E8E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8E8E8E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18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1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28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47474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3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1A1A11"/>
          <w:spacing w:val="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131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1A1A11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2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1A1A11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74747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3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"/>
          <w:w w:val="114"/>
          <w:sz w:val="18"/>
          <w:szCs w:val="18"/>
        </w:rPr>
        <w:t>/</w:t>
      </w:r>
      <w:r>
        <w:rPr>
          <w:rFonts w:cs="Arial" w:hAnsi="Arial" w:eastAsia="Arial" w:ascii="Arial"/>
          <w:color w:val="4D4D4D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46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747474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8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1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3"/>
          <w:sz w:val="18"/>
          <w:szCs w:val="18"/>
        </w:rPr>
        <w:t>/</w:t>
      </w:r>
      <w:r>
        <w:rPr>
          <w:rFonts w:cs="Arial" w:hAnsi="Arial" w:eastAsia="Arial" w:ascii="Arial"/>
          <w:color w:val="4D4D4D"/>
          <w:spacing w:val="28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3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74747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3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3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6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5D5D5D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74747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4D4D4D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5D5D5D"/>
          <w:spacing w:val="1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1"/>
          <w:w w:val="109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2"/>
          <w:w w:val="104"/>
          <w:sz w:val="18"/>
          <w:szCs w:val="18"/>
        </w:rPr>
        <w:t>0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0</w:t>
      </w:r>
      <w:r>
        <w:rPr>
          <w:rFonts w:cs="Arial" w:hAnsi="Arial" w:eastAsia="Arial" w:ascii="Arial"/>
          <w:color w:val="5D5D5D"/>
          <w:spacing w:val="0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4221" w:right="4695"/>
      </w:pPr>
      <w:r>
        <w:rPr>
          <w:rFonts w:cs="Arial" w:hAnsi="Arial" w:eastAsia="Arial" w:ascii="Arial"/>
          <w:color w:val="CAE1EF"/>
          <w:spacing w:val="2"/>
          <w:w w:val="85"/>
          <w:sz w:val="14"/>
          <w:szCs w:val="14"/>
        </w:rPr>
        <w:t>B</w:t>
      </w:r>
      <w:r>
        <w:rPr>
          <w:rFonts w:cs="Arial" w:hAnsi="Arial" w:eastAsia="Arial" w:ascii="Arial"/>
          <w:color w:val="CAE1EF"/>
          <w:spacing w:val="1"/>
          <w:w w:val="105"/>
          <w:sz w:val="14"/>
          <w:szCs w:val="14"/>
        </w:rPr>
        <w:t>i</w:t>
      </w:r>
      <w:r>
        <w:rPr>
          <w:rFonts w:cs="Arial" w:hAnsi="Arial" w:eastAsia="Arial" w:ascii="Arial"/>
          <w:color w:val="CAE1EF"/>
          <w:spacing w:val="1"/>
          <w:w w:val="135"/>
          <w:sz w:val="14"/>
          <w:szCs w:val="14"/>
        </w:rPr>
        <w:t>l</w:t>
      </w:r>
      <w:r>
        <w:rPr>
          <w:rFonts w:cs="Arial" w:hAnsi="Arial" w:eastAsia="Arial" w:ascii="Arial"/>
          <w:color w:val="CAE1EF"/>
          <w:spacing w:val="3"/>
          <w:w w:val="101"/>
          <w:sz w:val="14"/>
          <w:szCs w:val="14"/>
        </w:rPr>
        <w:t>a</w:t>
      </w:r>
      <w:r>
        <w:rPr>
          <w:rFonts w:cs="Arial" w:hAnsi="Arial" w:eastAsia="Arial" w:ascii="Arial"/>
          <w:color w:val="CAE1EF"/>
          <w:spacing w:val="3"/>
          <w:w w:val="101"/>
          <w:sz w:val="14"/>
          <w:szCs w:val="14"/>
        </w:rPr>
        <w:t>n</w:t>
      </w:r>
      <w:r>
        <w:rPr>
          <w:rFonts w:cs="Arial" w:hAnsi="Arial" w:eastAsia="Arial" w:ascii="Arial"/>
          <w:color w:val="CAE1EF"/>
          <w:spacing w:val="3"/>
          <w:w w:val="113"/>
          <w:sz w:val="14"/>
          <w:szCs w:val="14"/>
        </w:rPr>
        <w:t>g</w:t>
      </w:r>
      <w:r>
        <w:rPr>
          <w:rFonts w:cs="Arial" w:hAnsi="Arial" w:eastAsia="Arial" w:ascii="Arial"/>
          <w:color w:val="CAE1EF"/>
          <w:spacing w:val="3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CAE1EF"/>
          <w:spacing w:val="0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left="2577"/>
      </w:pPr>
      <w:r>
        <w:rPr>
          <w:rFonts w:cs="Times New Roman" w:hAnsi="Times New Roman" w:eastAsia="Times New Roman" w:ascii="Times New Roman"/>
          <w:b/>
          <w:color w:val="3B93CA"/>
          <w:spacing w:val="-4"/>
          <w:w w:val="72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56A1D1"/>
          <w:spacing w:val="0"/>
          <w:w w:val="59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b/>
          <w:color w:val="56A1D1"/>
          <w:spacing w:val="-15"/>
          <w:w w:val="59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b/>
          <w:color w:val="56A1D1"/>
          <w:spacing w:val="0"/>
          <w:w w:val="16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b/>
          <w:color w:val="56A1D1"/>
          <w:spacing w:val="-15"/>
          <w:w w:val="16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b/>
          <w:color w:val="56A1D1"/>
          <w:spacing w:val="-10"/>
          <w:w w:val="124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b/>
          <w:color w:val="56A1D1"/>
          <w:spacing w:val="-5"/>
          <w:w w:val="10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6A1D1"/>
          <w:spacing w:val="-5"/>
          <w:w w:val="99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b/>
          <w:color w:val="56A1D1"/>
          <w:spacing w:val="-5"/>
          <w:w w:val="11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56A1D1"/>
          <w:spacing w:val="0"/>
          <w:w w:val="86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4"/>
      </w:pP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74747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1A1A11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t,</w:t>
      </w:r>
      <w:r>
        <w:rPr>
          <w:rFonts w:cs="Arial" w:hAnsi="Arial" w:eastAsia="Arial" w:ascii="Arial"/>
          <w:color w:val="4D4D4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2"/>
          <w:w w:val="113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2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D5D5D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747474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A1A11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74747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4747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A1A11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color w:val="28282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4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20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13"/>
          <w:sz w:val="18"/>
          <w:szCs w:val="18"/>
        </w:rPr>
        <w:t>n</w:t>
      </w:r>
      <w:r>
        <w:rPr>
          <w:rFonts w:cs="Arial" w:hAnsi="Arial" w:eastAsia="Arial" w:ascii="Arial"/>
          <w:color w:val="8E8E8E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8E8E8E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1A1A11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"/>
          <w:w w:val="113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7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38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D5D5D"/>
          <w:spacing w:val="-1"/>
          <w:w w:val="9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83838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747474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4"/>
        <w:sectPr>
          <w:pgSz w:w="12180" w:h="18700"/>
          <w:pgMar w:top="920" w:bottom="280" w:left="1580" w:right="1040"/>
        </w:sectPr>
      </w:pP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A1A11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10101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82828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8282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8282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1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10101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10101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10101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82828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8282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i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9pt;height:935pt;mso-position-horizontal-relative:page;mso-position-vertical-relative:page;z-index:-4260">
            <v:imagedata o:title="" r:id="rId1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2178" w:right="2392"/>
      </w:pP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B4B4B"/>
          <w:spacing w:val="0"/>
          <w:w w:val="77"/>
          <w:sz w:val="18"/>
          <w:szCs w:val="18"/>
        </w:rPr>
        <w:t>1</w:t>
      </w:r>
      <w:r>
        <w:rPr>
          <w:rFonts w:cs="Arial" w:hAnsi="Arial" w:eastAsia="Arial" w:ascii="Arial"/>
          <w:b/>
          <w:color w:val="2D2D2D"/>
          <w:spacing w:val="0"/>
          <w:w w:val="116"/>
          <w:sz w:val="18"/>
          <w:szCs w:val="18"/>
        </w:rPr>
        <w:t>.</w:t>
      </w:r>
      <w:r>
        <w:rPr>
          <w:rFonts w:cs="Arial" w:hAnsi="Arial" w:eastAsia="Arial" w:ascii="Arial"/>
          <w:b/>
          <w:color w:val="4B4B4B"/>
          <w:spacing w:val="0"/>
          <w:w w:val="77"/>
          <w:sz w:val="18"/>
          <w:szCs w:val="18"/>
        </w:rPr>
        <w:t>1</w:t>
      </w:r>
      <w:r>
        <w:rPr>
          <w:rFonts w:cs="Arial" w:hAnsi="Arial" w:eastAsia="Arial" w:ascii="Arial"/>
          <w:b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B4B4B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12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9"/>
          <w:sz w:val="18"/>
          <w:szCs w:val="18"/>
        </w:rPr>
        <w:t>ti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2"/>
        <w:ind w:left="306" w:right="484" w:firstLine="5"/>
      </w:pP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1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91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1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41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29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646464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939191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939191"/>
          <w:spacing w:val="26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63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3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4"/>
          <w:w w:val="14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96"/>
          <w:sz w:val="18"/>
          <w:szCs w:val="18"/>
        </w:rPr>
        <w:t>•</w:t>
      </w:r>
      <w:r>
        <w:rPr>
          <w:rFonts w:cs="Arial" w:hAnsi="Arial" w:eastAsia="Arial" w:ascii="Arial"/>
          <w:color w:val="4B4B4B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646464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29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2"/>
          <w:w w:val="109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939191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93919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39191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41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86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4"/>
          <w:w w:val="104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7C7C7C"/>
          <w:spacing w:val="0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31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3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4B4B4B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6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171715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6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1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95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57"/>
          <w:sz w:val="18"/>
          <w:szCs w:val="18"/>
        </w:rPr>
        <w:t>w</w:t>
      </w:r>
      <w:r>
        <w:rPr>
          <w:rFonts w:cs="Arial" w:hAnsi="Arial" w:eastAsia="Arial" w:ascii="Arial"/>
          <w:color w:val="4B4B4B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1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3D3D3D"/>
          <w:spacing w:val="0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3D3D3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71715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4B4B4B"/>
          <w:spacing w:val="0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4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5"/>
          <w:w w:val="97"/>
          <w:sz w:val="18"/>
          <w:szCs w:val="18"/>
        </w:rPr>
        <w:t>w</w:t>
      </w:r>
      <w:r>
        <w:rPr>
          <w:rFonts w:cs="Arial" w:hAnsi="Arial" w:eastAsia="Arial" w:ascii="Arial"/>
          <w:color w:val="2D2D2D"/>
          <w:spacing w:val="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3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2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6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5"/>
          <w:w w:val="96"/>
          <w:sz w:val="18"/>
          <w:szCs w:val="18"/>
        </w:rPr>
        <w:t>w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939191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939191"/>
          <w:spacing w:val="3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7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646464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25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939191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939191"/>
          <w:spacing w:val="25"/>
          <w:w w:val="6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5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1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5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64646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06" w:right="479"/>
      </w:pP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96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96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15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171715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D3D3D"/>
          <w:spacing w:val="12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7C7C7C"/>
          <w:spacing w:val="1"/>
          <w:w w:val="9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2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2"/>
          <w:w w:val="104"/>
          <w:sz w:val="18"/>
          <w:szCs w:val="18"/>
        </w:rPr>
        <w:t>y</w:t>
      </w:r>
      <w:r>
        <w:rPr>
          <w:rFonts w:cs="Arial" w:hAnsi="Arial" w:eastAsia="Arial" w:ascii="Arial"/>
          <w:color w:val="171715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98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74" w:right="6411"/>
      </w:pPr>
      <w:r>
        <w:rPr>
          <w:rFonts w:cs="Arial" w:hAnsi="Arial" w:eastAsia="Arial" w:ascii="Arial"/>
          <w:color w:val="3D3D3D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84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41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646464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74" w:right="2951"/>
      </w:pP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5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1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A8A8A8"/>
          <w:spacing w:val="1"/>
          <w:w w:val="4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32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4"/>
          <w:w w:val="167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64646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646464"/>
          <w:spacing w:val="2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left="374" w:right="5058"/>
      </w:pP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9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2D2D2D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-18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52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55"/>
        <w:ind w:left="710" w:right="475" w:hanging="336"/>
      </w:pP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75"/>
          <w:sz w:val="20"/>
          <w:szCs w:val="20"/>
        </w:rPr>
        <w:t>+</w:t>
      </w:r>
      <w:r>
        <w:rPr>
          <w:rFonts w:cs="Arial" w:hAnsi="Arial" w:eastAsia="Arial" w:ascii="Arial"/>
          <w:color w:val="3D3D3D"/>
          <w:spacing w:val="0"/>
          <w:w w:val="75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27"/>
          <w:w w:val="75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29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17"/>
          <w:sz w:val="18"/>
          <w:szCs w:val="18"/>
        </w:rPr>
        <w:t>l</w:t>
      </w:r>
      <w:r>
        <w:rPr>
          <w:rFonts w:cs="Arial" w:hAnsi="Arial" w:eastAsia="Arial" w:ascii="Arial"/>
          <w:color w:val="171715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D2D2D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171715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171715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71715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both"/>
        <w:spacing w:before="70"/>
        <w:ind w:left="417" w:right="6622"/>
      </w:pPr>
      <w:r>
        <w:rPr>
          <w:rFonts w:cs="Times New Roman" w:hAnsi="Times New Roman" w:eastAsia="Times New Roman" w:ascii="Times New Roman"/>
          <w:b/>
          <w:color w:val="5282A3"/>
          <w:w w:val="80"/>
          <w:sz w:val="68"/>
          <w:szCs w:val="68"/>
        </w:rPr>
        <w:t>£</w:t>
      </w:r>
      <w:r>
        <w:rPr>
          <w:rFonts w:cs="Times New Roman" w:hAnsi="Times New Roman" w:eastAsia="Times New Roman" w:ascii="Times New Roman"/>
          <w:b/>
          <w:color w:val="5282A3"/>
          <w:spacing w:val="-97"/>
          <w:w w:val="80"/>
          <w:sz w:val="68"/>
          <w:szCs w:val="68"/>
        </w:rPr>
        <w:t>E</w:t>
      </w:r>
      <w:r>
        <w:rPr>
          <w:rFonts w:cs="Times New Roman" w:hAnsi="Times New Roman" w:eastAsia="Times New Roman" w:ascii="Times New Roman"/>
          <w:b/>
          <w:color w:val="F085B5"/>
          <w:spacing w:val="-16"/>
          <w:w w:val="554"/>
          <w:sz w:val="68"/>
          <w:szCs w:val="68"/>
        </w:rPr>
        <w:t>I</w:t>
      </w:r>
      <w:r>
        <w:rPr>
          <w:rFonts w:cs="Times New Roman" w:hAnsi="Times New Roman" w:eastAsia="Times New Roman" w:ascii="Times New Roman"/>
          <w:b/>
          <w:color w:val="F085B5"/>
          <w:spacing w:val="0"/>
          <w:w w:val="88"/>
          <w:sz w:val="68"/>
          <w:szCs w:val="68"/>
        </w:rPr>
        <w:t>D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8"/>
          <w:szCs w:val="6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72"/>
        <w:ind w:left="374" w:right="475"/>
      </w:pPr>
      <w:r>
        <w:rPr>
          <w:rFonts w:cs="Arial" w:hAnsi="Arial" w:eastAsia="Arial" w:ascii="Arial"/>
          <w:color w:val="3D3D3D"/>
          <w:spacing w:val="4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78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5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5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5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5"/>
          <w:w w:val="9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22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171715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8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1"/>
          <w:w w:val="113"/>
          <w:sz w:val="18"/>
          <w:szCs w:val="18"/>
        </w:rPr>
        <w:t>t</w:t>
      </w:r>
      <w:r>
        <w:rPr>
          <w:rFonts w:cs="Arial" w:hAnsi="Arial" w:eastAsia="Arial" w:ascii="Arial"/>
          <w:color w:val="7C7C7C"/>
          <w:spacing w:val="0"/>
          <w:w w:val="6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71715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3D3D3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57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5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2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71715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171715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171715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646464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" w:lineRule="auto" w:line="371"/>
        <w:ind w:left="374" w:right="2471"/>
      </w:pPr>
      <w:r>
        <w:rPr>
          <w:rFonts w:cs="Arial" w:hAnsi="Arial" w:eastAsia="Arial" w:ascii="Arial"/>
          <w:color w:val="4B4B4B"/>
          <w:spacing w:val="4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4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1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9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B4B4B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2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4"/>
          <w:w w:val="12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3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171715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7C7C7C"/>
          <w:spacing w:val="0"/>
          <w:w w:val="7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2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71715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0"/>
          <w:w w:val="63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3"/>
          <w:w w:val="63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4"/>
          <w:w w:val="140"/>
          <w:sz w:val="18"/>
          <w:szCs w:val="18"/>
        </w:rPr>
        <w:t>p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e.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0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171715"/>
          <w:spacing w:val="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2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1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46"/>
          <w:w w:val="112"/>
          <w:sz w:val="18"/>
          <w:szCs w:val="18"/>
        </w:rPr>
        <w:t> </w:t>
      </w:r>
      <w:r>
        <w:rPr>
          <w:rFonts w:cs="Arial" w:hAnsi="Arial" w:eastAsia="Arial" w:ascii="Arial"/>
          <w:color w:val="171715"/>
          <w:spacing w:val="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71715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3D3D3D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D3D3D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52"/>
          <w:sz w:val="18"/>
          <w:szCs w:val="18"/>
        </w:rPr>
        <w:t>j</w:t>
      </w:r>
      <w:r>
        <w:rPr>
          <w:rFonts w:cs="Arial" w:hAnsi="Arial" w:eastAsia="Arial" w:ascii="Arial"/>
          <w:color w:val="3D3D3D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58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47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D3D3D"/>
          <w:spacing w:val="5"/>
          <w:w w:val="109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D3D3D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71715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1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646464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46464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71715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171715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D3D3D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71715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5602" w:right="1064"/>
      </w:pPr>
      <w:r>
        <w:rPr>
          <w:rFonts w:cs="Times New Roman" w:hAnsi="Times New Roman" w:eastAsia="Times New Roman" w:ascii="Times New Roman"/>
          <w:color w:val="939191"/>
          <w:spacing w:val="0"/>
          <w:w w:val="100"/>
          <w:sz w:val="14"/>
          <w:szCs w:val="14"/>
        </w:rPr>
        <w:t>Ba</w:t>
      </w:r>
      <w:r>
        <w:rPr>
          <w:rFonts w:cs="Times New Roman" w:hAnsi="Times New Roman" w:eastAsia="Times New Roman" w:ascii="Times New Roman"/>
          <w:color w:val="939191"/>
          <w:spacing w:val="-15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939191"/>
          <w:spacing w:val="-6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39191"/>
          <w:spacing w:val="-7"/>
          <w:w w:val="100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39191"/>
          <w:spacing w:val="-8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7C7C7C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39191"/>
          <w:spacing w:val="0"/>
          <w:w w:val="100"/>
          <w:sz w:val="14"/>
          <w:szCs w:val="14"/>
        </w:rPr>
        <w:t>na</w:t>
      </w:r>
      <w:r>
        <w:rPr>
          <w:rFonts w:cs="Times New Roman" w:hAnsi="Times New Roman" w:eastAsia="Times New Roman" w:ascii="Times New Roman"/>
          <w:color w:val="939191"/>
          <w:spacing w:val="2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91"/>
          <w:spacing w:val="0"/>
          <w:w w:val="113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939191"/>
          <w:spacing w:val="-10"/>
          <w:w w:val="113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39191"/>
          <w:spacing w:val="-10"/>
          <w:w w:val="11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39191"/>
          <w:spacing w:val="0"/>
          <w:w w:val="11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39191"/>
          <w:spacing w:val="-5"/>
          <w:w w:val="11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91"/>
          <w:spacing w:val="0"/>
          <w:w w:val="91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939191"/>
          <w:spacing w:val="3"/>
          <w:w w:val="9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39191"/>
          <w:spacing w:val="2"/>
          <w:w w:val="18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39191"/>
          <w:spacing w:val="-8"/>
          <w:w w:val="6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39191"/>
          <w:spacing w:val="1"/>
          <w:w w:val="158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39191"/>
          <w:spacing w:val="0"/>
          <w:w w:val="7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39191"/>
          <w:spacing w:val="0"/>
          <w:w w:val="14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39191"/>
          <w:spacing w:val="-6"/>
          <w:w w:val="140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939191"/>
          <w:spacing w:val="0"/>
          <w:w w:val="128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39191"/>
          <w:spacing w:val="-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91"/>
          <w:spacing w:val="-5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39191"/>
          <w:spacing w:val="-6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39191"/>
          <w:spacing w:val="-10"/>
          <w:w w:val="100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939191"/>
          <w:spacing w:val="-5"/>
          <w:w w:val="100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939191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39191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39191"/>
          <w:spacing w:val="3"/>
          <w:w w:val="74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939191"/>
          <w:spacing w:val="4"/>
          <w:w w:val="9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39191"/>
          <w:spacing w:val="1"/>
          <w:w w:val="21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39191"/>
          <w:spacing w:val="4"/>
          <w:w w:val="8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BAB8B8"/>
          <w:spacing w:val="2"/>
          <w:w w:val="77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939191"/>
          <w:spacing w:val="4"/>
          <w:w w:val="8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939191"/>
          <w:spacing w:val="3"/>
          <w:w w:val="9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39191"/>
          <w:spacing w:val="0"/>
          <w:w w:val="8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39191"/>
          <w:spacing w:val="6"/>
          <w:w w:val="8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939191"/>
          <w:spacing w:val="0"/>
          <w:w w:val="8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93919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A8A8A8"/>
          <w:spacing w:val="0"/>
          <w:w w:val="105"/>
          <w:sz w:val="12"/>
          <w:szCs w:val="12"/>
        </w:rPr>
        <w:t>jus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5983" w:right="1540"/>
      </w:pPr>
      <w:r>
        <w:rPr>
          <w:rFonts w:cs="Times New Roman" w:hAnsi="Times New Roman" w:eastAsia="Times New Roman" w:ascii="Times New Roman"/>
          <w:color w:val="7C7C7C"/>
          <w:spacing w:val="-5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39191"/>
          <w:spacing w:val="0"/>
          <w:w w:val="117"/>
          <w:sz w:val="14"/>
          <w:szCs w:val="14"/>
        </w:rPr>
        <w:t>er</w:t>
      </w:r>
      <w:r>
        <w:rPr>
          <w:rFonts w:cs="Times New Roman" w:hAnsi="Times New Roman" w:eastAsia="Times New Roman" w:ascii="Times New Roman"/>
          <w:color w:val="939191"/>
          <w:spacing w:val="-13"/>
          <w:w w:val="11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39191"/>
          <w:spacing w:val="-12"/>
          <w:w w:val="11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39191"/>
          <w:spacing w:val="0"/>
          <w:w w:val="117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939191"/>
          <w:spacing w:val="-12"/>
          <w:w w:val="11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39191"/>
          <w:spacing w:val="0"/>
          <w:w w:val="117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39191"/>
          <w:spacing w:val="-14"/>
          <w:w w:val="11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85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7C7C7C"/>
          <w:spacing w:val="-6"/>
          <w:w w:val="12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939191"/>
          <w:spacing w:val="0"/>
          <w:w w:val="107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39191"/>
          <w:spacing w:val="-8"/>
          <w:w w:val="107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C7C7C"/>
          <w:spacing w:val="-10"/>
          <w:w w:val="11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39191"/>
          <w:spacing w:val="0"/>
          <w:w w:val="7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39191"/>
          <w:spacing w:val="6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7C7C"/>
          <w:spacing w:val="-3"/>
          <w:w w:val="94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39191"/>
          <w:spacing w:val="0"/>
          <w:w w:val="13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939191"/>
          <w:spacing w:val="-7"/>
          <w:w w:val="13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A8A8A8"/>
          <w:spacing w:val="0"/>
          <w:w w:val="10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A8A8A8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646464"/>
          <w:spacing w:val="-3"/>
          <w:w w:val="154"/>
          <w:sz w:val="12"/>
          <w:szCs w:val="12"/>
        </w:rPr>
        <w:t>t</w:t>
      </w:r>
      <w:r>
        <w:rPr>
          <w:rFonts w:cs="Arial" w:hAnsi="Arial" w:eastAsia="Arial" w:ascii="Arial"/>
          <w:color w:val="939191"/>
          <w:spacing w:val="0"/>
          <w:w w:val="109"/>
          <w:sz w:val="12"/>
          <w:szCs w:val="12"/>
        </w:rPr>
        <w:t>emp</w:t>
      </w:r>
      <w:r>
        <w:rPr>
          <w:rFonts w:cs="Arial" w:hAnsi="Arial" w:eastAsia="Arial" w:ascii="Arial"/>
          <w:color w:val="939191"/>
          <w:spacing w:val="-20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939191"/>
          <w:spacing w:val="0"/>
          <w:w w:val="98"/>
          <w:sz w:val="12"/>
          <w:szCs w:val="12"/>
        </w:rPr>
        <w:t>tm</w:t>
      </w:r>
      <w:r>
        <w:rPr>
          <w:rFonts w:cs="Arial" w:hAnsi="Arial" w:eastAsia="Arial" w:ascii="Arial"/>
          <w:color w:val="939191"/>
          <w:spacing w:val="-12"/>
          <w:w w:val="98"/>
          <w:sz w:val="12"/>
          <w:szCs w:val="12"/>
        </w:rPr>
        <w:t>y</w:t>
      </w:r>
      <w:r>
        <w:rPr>
          <w:rFonts w:cs="Arial" w:hAnsi="Arial" w:eastAsia="Arial" w:ascii="Arial"/>
          <w:color w:val="939191"/>
          <w:spacing w:val="0"/>
          <w:w w:val="102"/>
          <w:sz w:val="12"/>
          <w:szCs w:val="12"/>
        </w:rPr>
        <w:t>a,</w:t>
      </w:r>
      <w:r>
        <w:rPr>
          <w:rFonts w:cs="Arial" w:hAnsi="Arial" w:eastAsia="Arial" w:ascii="Arial"/>
          <w:color w:val="939191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39191"/>
          <w:spacing w:val="-5"/>
          <w:w w:val="110"/>
          <w:sz w:val="14"/>
          <w:szCs w:val="14"/>
        </w:rPr>
        <w:t>y</w:t>
      </w:r>
      <w:r>
        <w:rPr>
          <w:rFonts w:cs="Times New Roman" w:hAnsi="Times New Roman" w:eastAsia="Times New Roman" w:ascii="Times New Roman"/>
          <w:color w:val="939191"/>
          <w:spacing w:val="0"/>
          <w:w w:val="95"/>
          <w:sz w:val="14"/>
          <w:szCs w:val="14"/>
        </w:rPr>
        <w:t>a?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tbl>
      <w:tblPr>
        <w:tblW w:w="0" w:type="auto"/>
        <w:tblLook w:val="01E0"/>
        <w:jc w:val="left"/>
        <w:tblInd w:w="113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9" w:hRule="exact"/>
        </w:trPr>
        <w:tc>
          <w:tcPr>
            <w:tcW w:w="1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7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5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294" w:right="342"/>
            </w:pPr>
            <w:r>
              <w:rPr>
                <w:rFonts w:cs="Arial" w:hAnsi="Arial" w:eastAsia="Arial" w:ascii="Arial"/>
                <w:color w:val="1D2B10"/>
                <w:w w:val="99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D2B10"/>
                <w:spacing w:val="5"/>
                <w:w w:val="9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D2B10"/>
                <w:spacing w:val="3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D2B10"/>
                <w:spacing w:val="3"/>
                <w:w w:val="9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D2B10"/>
                <w:spacing w:val="3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A3D17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2"/>
              <w:ind w:left="534" w:right="582"/>
            </w:pPr>
            <w:r>
              <w:rPr>
                <w:rFonts w:cs="Arial" w:hAnsi="Arial" w:eastAsia="Arial" w:ascii="Arial"/>
                <w:color w:val="3D3D3D"/>
                <w:spacing w:val="0"/>
                <w:w w:val="93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342" w:right="318"/>
            </w:pPr>
            <w:r>
              <w:rPr>
                <w:rFonts w:cs="Arial" w:hAnsi="Arial" w:eastAsia="Arial" w:ascii="Arial"/>
                <w:color w:val="171715"/>
                <w:spacing w:val="3"/>
                <w:w w:val="9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D2B10"/>
                <w:spacing w:val="3"/>
                <w:w w:val="9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A3D17"/>
                <w:spacing w:val="0"/>
                <w:w w:val="10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A3D17"/>
                <w:spacing w:val="4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71715"/>
                <w:spacing w:val="3"/>
                <w:w w:val="109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71715"/>
                <w:spacing w:val="3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D2B10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2"/>
              <w:ind w:left="640" w:right="611"/>
            </w:pPr>
            <w:r>
              <w:rPr>
                <w:rFonts w:cs="Arial" w:hAnsi="Arial" w:eastAsia="Arial" w:ascii="Arial"/>
                <w:color w:val="2D2D2D"/>
                <w:spacing w:val="0"/>
                <w:w w:val="79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318" w:right="335"/>
            </w:pPr>
            <w:r>
              <w:rPr>
                <w:rFonts w:cs="Arial" w:hAnsi="Arial" w:eastAsia="Arial" w:ascii="Arial"/>
                <w:color w:val="1D2B10"/>
                <w:spacing w:val="3"/>
                <w:w w:val="9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A3D17"/>
                <w:spacing w:val="3"/>
                <w:w w:val="9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A3D17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A3D17"/>
                <w:spacing w:val="3"/>
                <w:w w:val="9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71715"/>
                <w:spacing w:val="3"/>
                <w:w w:val="103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1D2B10"/>
                <w:spacing w:val="3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D2B10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2"/>
              <w:ind w:left="606" w:right="616"/>
            </w:pPr>
            <w:r>
              <w:rPr>
                <w:rFonts w:cs="Arial" w:hAnsi="Arial" w:eastAsia="Arial" w:ascii="Arial"/>
                <w:color w:val="3D3D3D"/>
                <w:spacing w:val="0"/>
                <w:w w:val="86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335" w:right="6"/>
            </w:pPr>
            <w:r>
              <w:rPr>
                <w:rFonts w:cs="Arial" w:hAnsi="Arial" w:eastAsia="Arial" w:ascii="Arial"/>
                <w:color w:val="171715"/>
                <w:spacing w:val="4"/>
                <w:w w:val="9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D2B10"/>
                <w:spacing w:val="3"/>
                <w:w w:val="9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1"/>
                <w:w w:val="10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A3D17"/>
                <w:spacing w:val="3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D2B10"/>
                <w:spacing w:val="3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A3D17"/>
                <w:spacing w:val="0"/>
                <w:w w:val="8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24"/>
              <w:ind w:left="588" w:right="239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81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9" w:hRule="exact"/>
        </w:trPr>
        <w:tc>
          <w:tcPr>
            <w:tcW w:w="1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6"/>
              <w:ind w:left="40"/>
            </w:pP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171715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D3D3D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8"/>
              <w:ind w:left="547" w:right="579"/>
            </w:pPr>
            <w:r>
              <w:rPr>
                <w:rFonts w:cs="Times New Roman" w:hAnsi="Times New Roman" w:eastAsia="Times New Roman" w:ascii="Times New Roman"/>
                <w:color w:val="3D3D3D"/>
                <w:spacing w:val="0"/>
                <w:w w:val="81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26"/>
              <w:ind w:left="626" w:right="611"/>
            </w:pPr>
            <w:r>
              <w:rPr>
                <w:rFonts w:cs="Arial" w:hAnsi="Arial" w:eastAsia="Arial" w:ascii="Arial"/>
                <w:color w:val="2D2D2D"/>
                <w:spacing w:val="0"/>
                <w:w w:val="93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before="8"/>
              <w:ind w:left="610" w:right="615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81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"/>
              <w:ind w:left="609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25" w:hRule="exact"/>
        </w:trPr>
        <w:tc>
          <w:tcPr>
            <w:tcW w:w="1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2"/>
              <w:ind w:left="40"/>
            </w:pPr>
            <w:r>
              <w:rPr>
                <w:rFonts w:cs="Arial" w:hAnsi="Arial" w:eastAsia="Arial" w:ascii="Arial"/>
                <w:color w:val="4B4B4B"/>
                <w:spacing w:val="2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D3D3D"/>
                <w:spacing w:val="4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3"/>
                <w:w w:val="93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3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3"/>
                <w:w w:val="109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71715"/>
                <w:spacing w:val="2"/>
                <w:w w:val="8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22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17"/>
              <w:ind w:left="544" w:right="578"/>
            </w:pPr>
            <w:r>
              <w:rPr>
                <w:rFonts w:cs="Arial" w:hAnsi="Arial" w:eastAsia="Arial" w:ascii="Arial"/>
                <w:color w:val="2D2D2D"/>
                <w:spacing w:val="0"/>
                <w:w w:val="88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24" w:right="606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9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20"/>
              <w:ind w:left="610" w:right="615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81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609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9"/>
        <w:ind w:left="114"/>
        <w:sectPr>
          <w:pgSz w:w="12180" w:h="18700"/>
          <w:pgMar w:top="1780" w:bottom="280" w:left="1580" w:right="1040"/>
        </w:sectPr>
      </w:pP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color w:val="171715"/>
          <w:spacing w:val="-6"/>
          <w:w w:val="125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3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1"/>
          <w:w w:val="121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2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1"/>
          <w:w w:val="114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2"/>
          <w:w w:val="92"/>
          <w:sz w:val="20"/>
          <w:szCs w:val="20"/>
        </w:rPr>
        <w:t>o</w:t>
      </w:r>
      <w:r>
        <w:rPr>
          <w:rFonts w:cs="Arial" w:hAnsi="Arial" w:eastAsia="Arial" w:ascii="Arial"/>
          <w:i/>
          <w:color w:val="2D2D2D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i/>
          <w:color w:val="2D2D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D2D2D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3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2"/>
          <w:w w:val="113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i/>
          <w:color w:val="2D2D2D"/>
          <w:spacing w:val="0"/>
          <w:w w:val="79"/>
          <w:sz w:val="20"/>
          <w:szCs w:val="20"/>
        </w:rPr>
        <w:t>,</w:t>
      </w:r>
      <w:r>
        <w:rPr>
          <w:rFonts w:cs="Arial" w:hAnsi="Arial" w:eastAsia="Arial" w:ascii="Arial"/>
          <w:i/>
          <w:color w:val="2D2D2D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D2D2D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71715"/>
          <w:spacing w:val="-1"/>
          <w:w w:val="139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18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1"/>
          <w:w w:val="117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2"/>
          <w:w w:val="88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2"/>
          <w:w w:val="11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1"/>
          <w:w w:val="11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2"/>
          <w:w w:val="105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2"/>
          <w:w w:val="92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6"/>
          <w:w w:val="96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88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76" w:lineRule="exact" w:line="220"/>
        <w:ind w:left="326"/>
      </w:pPr>
      <w:r>
        <w:rPr>
          <w:rFonts w:cs="Times New Roman" w:hAnsi="Times New Roman" w:eastAsia="Times New Roman" w:ascii="Times New Roman"/>
          <w:b/>
          <w:spacing w:val="4"/>
          <w:w w:val="100"/>
          <w:position w:val="-1"/>
          <w:sz w:val="20"/>
          <w:szCs w:val="20"/>
        </w:rPr>
        <w:t>]</w:t>
      </w:r>
      <w:r>
        <w:rPr>
          <w:rFonts w:cs="Times New Roman" w:hAnsi="Times New Roman" w:eastAsia="Times New Roman" w:ascii="Times New Roman"/>
          <w:b/>
          <w:color w:val="004259"/>
          <w:spacing w:val="13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00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04259"/>
          <w:spacing w:val="1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89"/>
          <w:position w:val="-1"/>
          <w:sz w:val="20"/>
          <w:szCs w:val="20"/>
        </w:rPr>
        <w:t>Me</w:t>
      </w:r>
      <w:r>
        <w:rPr>
          <w:rFonts w:cs="Times New Roman" w:hAnsi="Times New Roman" w:eastAsia="Times New Roman" w:ascii="Times New Roman"/>
          <w:b/>
          <w:color w:val="004259"/>
          <w:spacing w:val="-3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11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4259"/>
          <w:spacing w:val="8"/>
          <w:w w:val="100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02F41"/>
          <w:spacing w:val="-2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100"/>
          <w:position w:val="-1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b/>
          <w:color w:val="002F41"/>
          <w:spacing w:val="1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8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02F41"/>
          <w:spacing w:val="7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2F41"/>
          <w:spacing w:val="-9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11"/>
          <w:w w:val="73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4259"/>
          <w:spacing w:val="8"/>
          <w:w w:val="116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4259"/>
          <w:spacing w:val="8"/>
          <w:w w:val="9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8"/>
          <w:w w:val="96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004259"/>
          <w:spacing w:val="3"/>
          <w:w w:val="89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04259"/>
          <w:spacing w:val="-49"/>
          <w:w w:val="97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78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04259"/>
          <w:spacing w:val="2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8"/>
          <w:w w:val="94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04259"/>
          <w:spacing w:val="4"/>
          <w:w w:val="94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04259"/>
          <w:spacing w:val="10"/>
          <w:w w:val="9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8"/>
          <w:w w:val="94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2F41"/>
          <w:spacing w:val="7"/>
          <w:w w:val="94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b/>
          <w:color w:val="004259"/>
          <w:spacing w:val="18"/>
          <w:w w:val="9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6"/>
          <w:position w:val="-1"/>
          <w:sz w:val="20"/>
          <w:szCs w:val="20"/>
        </w:rPr>
        <w:t>Cac</w:t>
      </w:r>
      <w:r>
        <w:rPr>
          <w:rFonts w:cs="Times New Roman" w:hAnsi="Times New Roman" w:eastAsia="Times New Roman" w:ascii="Times New Roman"/>
          <w:b/>
          <w:color w:val="002F41"/>
          <w:spacing w:val="-24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7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100"/>
          <w:position w:val="-1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b/>
          <w:color w:val="002F41"/>
          <w:spacing w:val="15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8"/>
          <w:w w:val="94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02F41"/>
          <w:spacing w:val="7"/>
          <w:w w:val="9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1721"/>
          <w:spacing w:val="11"/>
          <w:w w:val="94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4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02F41"/>
          <w:spacing w:val="14"/>
          <w:w w:val="94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23"/>
          <w:w w:val="9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6"/>
          <w:w w:val="94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0"/>
          <w:szCs w:val="20"/>
        </w:rPr>
        <w:t>00.000</w:t>
      </w:r>
      <w:r>
        <w:rPr>
          <w:rFonts w:cs="Times New Roman" w:hAnsi="Times New Roman" w:eastAsia="Times New Roman" w:ascii="Times New Roman"/>
          <w:b/>
          <w:color w:val="004259"/>
          <w:spacing w:val="46"/>
          <w:w w:val="94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8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04259"/>
          <w:spacing w:val="7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11"/>
          <w:w w:val="73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1721"/>
          <w:spacing w:val="0"/>
          <w:w w:val="98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1721"/>
          <w:spacing w:val="15"/>
          <w:w w:val="98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2F41"/>
          <w:spacing w:val="8"/>
          <w:w w:val="116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5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13"/>
          <w:w w:val="95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02F41"/>
          <w:spacing w:val="8"/>
          <w:w w:val="92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3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002F41"/>
          <w:spacing w:val="15"/>
          <w:w w:val="9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2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2F41"/>
          <w:spacing w:val="6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9"/>
          <w:w w:val="9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3"/>
          <w:w w:val="9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04259"/>
          <w:spacing w:val="10"/>
          <w:w w:val="9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10"/>
          <w:w w:val="9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-1"/>
          <w:w w:val="84"/>
          <w:position w:val="-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004259"/>
          <w:spacing w:val="7"/>
          <w:w w:val="111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2F41"/>
          <w:spacing w:val="11"/>
          <w:w w:val="94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3"/>
          <w:position w:val="-1"/>
          <w:sz w:val="20"/>
          <w:szCs w:val="20"/>
        </w:rPr>
        <w:t>pat</w:t>
      </w:r>
      <w:r>
        <w:rPr>
          <w:rFonts w:cs="Times New Roman" w:hAnsi="Times New Roman" w:eastAsia="Times New Roman" w:ascii="Times New Roman"/>
          <w:b/>
          <w:color w:val="002F41"/>
          <w:spacing w:val="-3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15"/>
          <w:w w:val="100"/>
          <w:position w:val="-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3801"/>
      </w:pP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151714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75656"/>
          <w:spacing w:val="4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-1"/>
          <w:w w:val="73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-1"/>
          <w:w w:val="10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98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2F2F2F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464646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51714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51714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464646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position w:val="-1"/>
          <w:sz w:val="18"/>
          <w:szCs w:val="18"/>
        </w:rPr>
        <w:t>-</w:t>
      </w:r>
      <w:r>
        <w:rPr>
          <w:rFonts w:cs="Arial" w:hAnsi="Arial" w:eastAsia="Arial" w:ascii="Arial"/>
          <w:color w:val="464646"/>
          <w:spacing w:val="-2"/>
          <w:w w:val="100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-1"/>
          <w:w w:val="8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9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-2"/>
          <w:w w:val="112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2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9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1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180" w:h="18700"/>
          <w:pgMar w:top="1340" w:bottom="280" w:left="1580" w:right="102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93" w:lineRule="auto" w:line="174"/>
        <w:ind w:left="1161" w:right="502" w:hanging="6"/>
      </w:pPr>
      <w:r>
        <w:rPr>
          <w:rFonts w:cs="Arial" w:hAnsi="Arial" w:eastAsia="Arial" w:ascii="Arial"/>
          <w:color w:val="626785"/>
          <w:spacing w:val="1"/>
          <w:w w:val="84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8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626785"/>
          <w:spacing w:val="1"/>
          <w:w w:val="8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8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626785"/>
          <w:spacing w:val="-8"/>
          <w:w w:val="8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84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626785"/>
          <w:spacing w:val="-1"/>
          <w:w w:val="8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626785"/>
          <w:spacing w:val="1"/>
          <w:w w:val="8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6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8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626785"/>
          <w:spacing w:val="1"/>
          <w:w w:val="8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626785"/>
          <w:spacing w:val="1"/>
          <w:w w:val="7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626785"/>
          <w:spacing w:val="-5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626785"/>
          <w:spacing w:val="1"/>
          <w:w w:val="7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626785"/>
          <w:spacing w:val="-1"/>
          <w:w w:val="7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102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b/>
          <w:color w:val="626785"/>
          <w:spacing w:val="-1"/>
          <w:w w:val="102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626785"/>
          <w:spacing w:val="-1"/>
          <w:w w:val="8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9193A8"/>
          <w:spacing w:val="0"/>
          <w:w w:val="118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121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b/>
          <w:color w:val="626785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626785"/>
          <w:spacing w:val="11"/>
          <w:w w:val="7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626785"/>
          <w:spacing w:val="-1"/>
          <w:w w:val="9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8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626785"/>
          <w:spacing w:val="-2"/>
          <w:w w:val="8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626785"/>
          <w:spacing w:val="-2"/>
          <w:w w:val="7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626785"/>
          <w:spacing w:val="0"/>
          <w:w w:val="7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193A8"/>
          <w:spacing w:val="0"/>
          <w:w w:val="30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9193A8"/>
          <w:spacing w:val="-23"/>
          <w:w w:val="30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193A8"/>
          <w:spacing w:val="-13"/>
          <w:w w:val="6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9193A8"/>
          <w:spacing w:val="0"/>
          <w:w w:val="288"/>
          <w:sz w:val="10"/>
          <w:szCs w:val="10"/>
        </w:rPr>
        <w:t>%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center"/>
        <w:spacing w:lineRule="exact" w:line="420"/>
        <w:ind w:left="600" w:right="53"/>
      </w:pPr>
      <w:r>
        <w:rPr>
          <w:rFonts w:cs="Times New Roman" w:hAnsi="Times New Roman" w:eastAsia="Times New Roman" w:ascii="Times New Roman"/>
          <w:color w:val="C1CCDF"/>
          <w:spacing w:val="-1"/>
          <w:w w:val="46"/>
          <w:sz w:val="42"/>
          <w:szCs w:val="42"/>
        </w:rPr>
        <w:t>7</w:t>
      </w:r>
      <w:r>
        <w:rPr>
          <w:rFonts w:cs="Times New Roman" w:hAnsi="Times New Roman" w:eastAsia="Times New Roman" w:ascii="Times New Roman"/>
          <w:color w:val="C1CCDF"/>
          <w:spacing w:val="-44"/>
          <w:w w:val="44"/>
          <w:sz w:val="42"/>
          <w:szCs w:val="42"/>
        </w:rPr>
        <w:t>3</w:t>
      </w:r>
      <w:r>
        <w:rPr>
          <w:rFonts w:cs="Times New Roman" w:hAnsi="Times New Roman" w:eastAsia="Times New Roman" w:ascii="Times New Roman"/>
          <w:color w:val="AFB8D3"/>
          <w:spacing w:val="0"/>
          <w:w w:val="73"/>
          <w:sz w:val="42"/>
          <w:szCs w:val="42"/>
        </w:rPr>
        <w:t>.</w:t>
      </w:r>
      <w:r>
        <w:rPr>
          <w:rFonts w:cs="Times New Roman" w:hAnsi="Times New Roman" w:eastAsia="Times New Roman" w:ascii="Times New Roman"/>
          <w:color w:val="AFB8D3"/>
          <w:spacing w:val="-1"/>
          <w:w w:val="73"/>
          <w:sz w:val="42"/>
          <w:szCs w:val="42"/>
        </w:rPr>
        <w:t>a</w:t>
      </w:r>
      <w:r>
        <w:rPr>
          <w:rFonts w:cs="Times New Roman" w:hAnsi="Times New Roman" w:eastAsia="Times New Roman" w:ascii="Times New Roman"/>
          <w:color w:val="C1CCDF"/>
          <w:spacing w:val="0"/>
          <w:w w:val="113"/>
          <w:sz w:val="42"/>
          <w:szCs w:val="42"/>
        </w:rPr>
        <w:t>s</w:t>
      </w:r>
      <w:r>
        <w:rPr>
          <w:rFonts w:cs="Times New Roman" w:hAnsi="Times New Roman" w:eastAsia="Times New Roman" w:ascii="Times New Roman"/>
          <w:color w:val="C1CCDF"/>
          <w:spacing w:val="0"/>
          <w:w w:val="100"/>
          <w:sz w:val="42"/>
          <w:szCs w:val="42"/>
        </w:rPr>
        <w:t>    </w:t>
      </w:r>
      <w:r>
        <w:rPr>
          <w:rFonts w:cs="Times New Roman" w:hAnsi="Times New Roman" w:eastAsia="Times New Roman" w:ascii="Times New Roman"/>
          <w:color w:val="C1CCDF"/>
          <w:spacing w:val="-9"/>
          <w:w w:val="100"/>
          <w:sz w:val="42"/>
          <w:szCs w:val="42"/>
        </w:rPr>
        <w:t> </w:t>
      </w:r>
      <w:r>
        <w:rPr>
          <w:rFonts w:cs="Times New Roman" w:hAnsi="Times New Roman" w:eastAsia="Times New Roman" w:ascii="Times New Roman"/>
          <w:color w:val="DBE4ED"/>
          <w:spacing w:val="2"/>
          <w:w w:val="56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C1CCDF"/>
          <w:spacing w:val="-7"/>
          <w:w w:val="109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color w:val="C1CCDF"/>
          <w:spacing w:val="-11"/>
          <w:w w:val="11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C1CCDF"/>
          <w:spacing w:val="1"/>
          <w:w w:val="6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DBE4ED"/>
          <w:spacing w:val="0"/>
          <w:w w:val="75"/>
          <w:sz w:val="30"/>
          <w:szCs w:val="30"/>
        </w:rPr>
        <w:t>°</w:t>
      </w:r>
      <w:r>
        <w:rPr>
          <w:rFonts w:cs="Times New Roman" w:hAnsi="Times New Roman" w:eastAsia="Times New Roman" w:ascii="Times New Roman"/>
          <w:color w:val="DBE4ED"/>
          <w:spacing w:val="0"/>
          <w:w w:val="100"/>
          <w:sz w:val="30"/>
          <w:szCs w:val="30"/>
        </w:rPr>
        <w:t>    </w:t>
      </w:r>
      <w:r>
        <w:rPr>
          <w:rFonts w:cs="Times New Roman" w:hAnsi="Times New Roman" w:eastAsia="Times New Roman" w:ascii="Times New Roman"/>
          <w:color w:val="DBE4ED"/>
          <w:spacing w:val="30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AFB8D3"/>
          <w:spacing w:val="-6"/>
          <w:w w:val="145"/>
          <w:sz w:val="32"/>
          <w:szCs w:val="32"/>
        </w:rPr>
        <w:t>2</w:t>
      </w:r>
      <w:r>
        <w:rPr>
          <w:rFonts w:cs="Times New Roman" w:hAnsi="Times New Roman" w:eastAsia="Times New Roman" w:ascii="Times New Roman"/>
          <w:color w:val="AFB8D3"/>
          <w:spacing w:val="0"/>
          <w:w w:val="194"/>
          <w:sz w:val="32"/>
          <w:szCs w:val="3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993"/>
      </w:pPr>
      <w:r>
        <w:rPr>
          <w:rFonts w:cs="Times New Roman" w:hAnsi="Times New Roman" w:eastAsia="Times New Roman" w:ascii="Times New Roman"/>
          <w:color w:val="AFB8D3"/>
          <w:spacing w:val="-11"/>
          <w:w w:val="283"/>
          <w:sz w:val="14"/>
          <w:szCs w:val="14"/>
        </w:rPr>
        <w:t>2</w:t>
      </w:r>
      <w:r>
        <w:rPr>
          <w:rFonts w:cs="Times New Roman" w:hAnsi="Times New Roman" w:eastAsia="Times New Roman" w:ascii="Times New Roman"/>
          <w:color w:val="9CA8C4"/>
          <w:spacing w:val="-4"/>
          <w:w w:val="218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9CA8C4"/>
          <w:spacing w:val="0"/>
          <w:w w:val="160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9CA8C4"/>
          <w:spacing w:val="0"/>
          <w:w w:val="100"/>
          <w:sz w:val="14"/>
          <w:szCs w:val="14"/>
        </w:rPr>
        <w:t>                 </w:t>
      </w:r>
      <w:r>
        <w:rPr>
          <w:rFonts w:cs="Times New Roman" w:hAnsi="Times New Roman" w:eastAsia="Times New Roman" w:ascii="Times New Roman"/>
          <w:color w:val="9CA8C4"/>
          <w:spacing w:val="-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C1CCDF"/>
          <w:spacing w:val="-6"/>
          <w:w w:val="322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9CA8C4"/>
          <w:spacing w:val="-1"/>
          <w:w w:val="6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AFB8D3"/>
          <w:spacing w:val="0"/>
          <w:w w:val="104"/>
          <w:sz w:val="12"/>
          <w:szCs w:val="12"/>
        </w:rPr>
        <w:t>06¢</w:t>
      </w:r>
      <w:r>
        <w:rPr>
          <w:rFonts w:cs="Times New Roman" w:hAnsi="Times New Roman" w:eastAsia="Times New Roman" w:ascii="Times New Roman"/>
          <w:color w:val="AFB8D3"/>
          <w:spacing w:val="0"/>
          <w:w w:val="100"/>
          <w:sz w:val="12"/>
          <w:szCs w:val="12"/>
        </w:rPr>
        <w:t>                      </w:t>
      </w:r>
      <w:r>
        <w:rPr>
          <w:rFonts w:cs="Times New Roman" w:hAnsi="Times New Roman" w:eastAsia="Times New Roman" w:ascii="Times New Roman"/>
          <w:color w:val="AFB8D3"/>
          <w:spacing w:val="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C1CCDF"/>
          <w:spacing w:val="0"/>
          <w:w w:val="10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20"/>
        <w:ind w:left="441" w:right="-38"/>
      </w:pPr>
      <w:r>
        <w:rPr>
          <w:rFonts w:cs="Times New Roman" w:hAnsi="Times New Roman" w:eastAsia="Times New Roman" w:ascii="Times New Roman"/>
          <w:color w:val="DBE4ED"/>
          <w:spacing w:val="2"/>
          <w:w w:val="78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DBE4ED"/>
          <w:spacing w:val="4"/>
          <w:w w:val="137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DBE4ED"/>
          <w:spacing w:val="2"/>
          <w:w w:val="118"/>
          <w:position w:val="-1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color w:val="C1CCDF"/>
          <w:spacing w:val="2"/>
          <w:w w:val="125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DBE4ED"/>
          <w:spacing w:val="2"/>
          <w:w w:val="98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DBE4ED"/>
          <w:spacing w:val="4"/>
          <w:w w:val="133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BE4ED"/>
          <w:spacing w:val="0"/>
          <w:w w:val="102"/>
          <w:position w:val="-1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DBE4ED"/>
          <w:spacing w:val="0"/>
          <w:w w:val="100"/>
          <w:position w:val="-1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color w:val="DBE4ED"/>
          <w:spacing w:val="29"/>
          <w:w w:val="100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DBE4ED"/>
          <w:spacing w:val="2"/>
          <w:w w:val="117"/>
          <w:position w:val="-1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DBE4ED"/>
          <w:spacing w:val="5"/>
          <w:w w:val="117"/>
          <w:position w:val="-1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color w:val="DBE4ED"/>
          <w:spacing w:val="1"/>
          <w:w w:val="117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DBE4ED"/>
          <w:spacing w:val="5"/>
          <w:w w:val="117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DBE4ED"/>
          <w:spacing w:val="2"/>
          <w:w w:val="117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DBE4ED"/>
          <w:spacing w:val="0"/>
          <w:w w:val="117"/>
          <w:position w:val="-1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DBE4ED"/>
          <w:spacing w:val="0"/>
          <w:w w:val="117"/>
          <w:position w:val="-1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DBE4ED"/>
          <w:spacing w:val="50"/>
          <w:w w:val="117"/>
          <w:position w:val="-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DBE4ED"/>
          <w:spacing w:val="2"/>
          <w:w w:val="114"/>
          <w:position w:val="-1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color w:val="C1CCDF"/>
          <w:spacing w:val="1"/>
          <w:w w:val="102"/>
          <w:position w:val="-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DBE4ED"/>
          <w:spacing w:val="4"/>
          <w:w w:val="125"/>
          <w:position w:val="-1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DBE4ED"/>
          <w:spacing w:val="4"/>
          <w:w w:val="125"/>
          <w:position w:val="-1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BE4ED"/>
          <w:spacing w:val="0"/>
          <w:w w:val="74"/>
          <w:position w:val="-1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lineRule="exact" w:line="60"/>
        <w:ind w:left="674" w:right="54"/>
      </w:pPr>
      <w:r>
        <w:rPr>
          <w:rFonts w:cs="Times New Roman" w:hAnsi="Times New Roman" w:eastAsia="Times New Roman" w:ascii="Times New Roman"/>
          <w:color w:val="9CA8C4"/>
          <w:spacing w:val="-5"/>
          <w:w w:val="120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9CA8C4"/>
          <w:spacing w:val="0"/>
          <w:w w:val="24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9CA8C4"/>
          <w:spacing w:val="-16"/>
          <w:w w:val="24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9CA8C4"/>
          <w:spacing w:val="-21"/>
          <w:w w:val="6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9CA8C4"/>
          <w:spacing w:val="0"/>
          <w:w w:val="157"/>
          <w:sz w:val="8"/>
          <w:szCs w:val="8"/>
        </w:rPr>
        <w:t>A.</w:t>
      </w:r>
      <w:r>
        <w:rPr>
          <w:rFonts w:cs="Times New Roman" w:hAnsi="Times New Roman" w:eastAsia="Times New Roman" w:ascii="Times New Roman"/>
          <w:color w:val="9CA8C4"/>
          <w:spacing w:val="0"/>
          <w:w w:val="100"/>
          <w:sz w:val="8"/>
          <w:szCs w:val="8"/>
        </w:rPr>
        <w:t>                                     </w:t>
      </w:r>
      <w:r>
        <w:rPr>
          <w:rFonts w:cs="Times New Roman" w:hAnsi="Times New Roman" w:eastAsia="Times New Roman" w:ascii="Times New Roman"/>
          <w:color w:val="9CA8C4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9CA8C4"/>
          <w:spacing w:val="0"/>
          <w:w w:val="527"/>
          <w:sz w:val="8"/>
          <w:szCs w:val="8"/>
        </w:rPr>
        <w:t>4</w:t>
      </w:r>
      <w:r>
        <w:rPr>
          <w:rFonts w:cs="Arial" w:hAnsi="Arial" w:eastAsia="Arial" w:ascii="Arial"/>
          <w:color w:val="9CA8C4"/>
          <w:spacing w:val="0"/>
          <w:w w:val="527"/>
          <w:sz w:val="8"/>
          <w:szCs w:val="8"/>
        </w:rPr>
        <w:t>    </w:t>
      </w:r>
      <w:r>
        <w:rPr>
          <w:rFonts w:cs="Arial" w:hAnsi="Arial" w:eastAsia="Arial" w:ascii="Arial"/>
          <w:color w:val="9CA8C4"/>
          <w:spacing w:val="75"/>
          <w:w w:val="52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CA8C4"/>
          <w:spacing w:val="0"/>
          <w:w w:val="60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b/>
          <w:color w:val="9CA8C4"/>
          <w:spacing w:val="-24"/>
          <w:w w:val="600"/>
          <w:sz w:val="6"/>
          <w:szCs w:val="6"/>
        </w:rPr>
        <w:t>6</w:t>
      </w:r>
      <w:r>
        <w:rPr>
          <w:rFonts w:cs="Times New Roman" w:hAnsi="Times New Roman" w:eastAsia="Times New Roman" w:ascii="Times New Roman"/>
          <w:b/>
          <w:color w:val="9CA8C4"/>
          <w:spacing w:val="0"/>
          <w:w w:val="127"/>
          <w:sz w:val="6"/>
          <w:szCs w:val="6"/>
        </w:rPr>
        <w:t>4.4,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34" w:lineRule="auto" w:line="340"/>
        <w:ind w:right="468"/>
        <w:sectPr>
          <w:type w:val="continuous"/>
          <w:pgSz w:w="12180" w:h="18700"/>
          <w:pgMar w:top="1380" w:bottom="280" w:left="1580" w:right="1020"/>
          <w:cols w:num="2" w:equalWidth="off">
            <w:col w:w="3295" w:space="506"/>
            <w:col w:w="5779"/>
          </w:cols>
        </w:sectPr>
      </w:pPr>
      <w:r>
        <w:br w:type="column"/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0"/>
          <w:w w:val="49"/>
          <w:sz w:val="18"/>
          <w:szCs w:val="18"/>
        </w:rPr>
        <w:t>:</w:t>
      </w:r>
      <w:r>
        <w:rPr>
          <w:rFonts w:cs="Arial" w:hAnsi="Arial" w:eastAsia="Arial" w:ascii="Arial"/>
          <w:color w:val="575656"/>
          <w:spacing w:val="0"/>
          <w:w w:val="49"/>
          <w:sz w:val="18"/>
          <w:szCs w:val="18"/>
        </w:rPr>
        <w:t>   </w:t>
      </w:r>
      <w:r>
        <w:rPr>
          <w:rFonts w:cs="Arial" w:hAnsi="Arial" w:eastAsia="Arial" w:ascii="Arial"/>
          <w:color w:val="575656"/>
          <w:spacing w:val="5"/>
          <w:w w:val="4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96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464646"/>
          <w:spacing w:val="-7"/>
          <w:w w:val="9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-4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6B6B6B"/>
          <w:spacing w:val="-6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64646"/>
          <w:spacing w:val="-115"/>
          <w:w w:val="27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6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6B6B6B"/>
          <w:spacing w:val="-3"/>
          <w:w w:val="1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464646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575656"/>
          <w:spacing w:val="-3"/>
          <w:w w:val="12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000000"/>
          <w:spacing w:val="-1"/>
          <w:w w:val="69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0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9"/>
          <w:sz w:val="20"/>
          <w:szCs w:val="20"/>
        </w:rPr>
        <w:t>d/</w:t>
      </w:r>
      <w:r>
        <w:rPr>
          <w:rFonts w:cs="Times New Roman" w:hAnsi="Times New Roman" w:eastAsia="Times New Roman" w:ascii="Times New Roman"/>
          <w:i/>
          <w:color w:val="464646"/>
          <w:spacing w:val="-27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575656"/>
          <w:spacing w:val="-1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575656"/>
          <w:spacing w:val="30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2F2F2F"/>
          <w:spacing w:val="-5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-5"/>
          <w:w w:val="11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464646"/>
          <w:spacing w:val="-2"/>
          <w:w w:val="98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575656"/>
          <w:spacing w:val="-119"/>
          <w:w w:val="26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838282"/>
          <w:spacing w:val="-2"/>
          <w:w w:val="78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3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F2F2F"/>
          <w:spacing w:val="-7"/>
          <w:w w:val="13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8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75656"/>
          <w:spacing w:val="33"/>
          <w:w w:val="8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464646"/>
          <w:spacing w:val="-7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575656"/>
          <w:spacing w:val="-4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575656"/>
          <w:spacing w:val="-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-1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5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1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7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9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i/>
          <w:color w:val="2F2F2F"/>
          <w:spacing w:val="-4"/>
          <w:w w:val="109"/>
          <w:sz w:val="18"/>
          <w:szCs w:val="18"/>
        </w:rPr>
        <w:t>C</w:t>
      </w:r>
      <w:r>
        <w:rPr>
          <w:rFonts w:cs="Arial" w:hAnsi="Arial" w:eastAsia="Arial" w:ascii="Arial"/>
          <w:i/>
          <w:color w:val="2F2F2F"/>
          <w:spacing w:val="-4"/>
          <w:w w:val="109"/>
          <w:sz w:val="18"/>
          <w:szCs w:val="18"/>
        </w:rPr>
        <w:t>o</w:t>
      </w:r>
      <w:r>
        <w:rPr>
          <w:rFonts w:cs="Arial" w:hAnsi="Arial" w:eastAsia="Arial" w:ascii="Arial"/>
          <w:i/>
          <w:color w:val="2F2F2F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i/>
          <w:color w:val="2F2F2F"/>
          <w:spacing w:val="-38"/>
          <w:w w:val="109"/>
          <w:sz w:val="18"/>
          <w:szCs w:val="18"/>
        </w:rPr>
        <w:t>o</w:t>
      </w:r>
      <w:r>
        <w:rPr>
          <w:rFonts w:cs="Arial" w:hAnsi="Arial" w:eastAsia="Arial" w:ascii="Arial"/>
          <w:i/>
          <w:color w:val="464646"/>
          <w:spacing w:val="-7"/>
          <w:w w:val="109"/>
          <w:sz w:val="18"/>
          <w:szCs w:val="18"/>
        </w:rPr>
        <w:t>n</w:t>
      </w:r>
      <w:r>
        <w:rPr>
          <w:rFonts w:cs="Arial" w:hAnsi="Arial" w:eastAsia="Arial" w:ascii="Arial"/>
          <w:i/>
          <w:color w:val="2F2F2F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i/>
          <w:color w:val="2F2F2F"/>
          <w:spacing w:val="13"/>
          <w:w w:val="10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575656"/>
          <w:spacing w:val="-17"/>
          <w:w w:val="93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6B6B6B"/>
          <w:spacing w:val="-6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75656"/>
          <w:spacing w:val="-7"/>
          <w:w w:val="10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i/>
          <w:color w:val="464646"/>
          <w:spacing w:val="-3"/>
          <w:w w:val="89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2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F2F2F"/>
          <w:spacing w:val="4"/>
          <w:w w:val="12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12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6B6B6B"/>
          <w:spacing w:val="-6"/>
          <w:w w:val="89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14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2F2F2F"/>
          <w:spacing w:val="-4"/>
          <w:w w:val="134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33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151714"/>
          <w:spacing w:val="0"/>
          <w:w w:val="10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151714"/>
          <w:spacing w:val="4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i/>
          <w:color w:val="464646"/>
          <w:spacing w:val="-3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i/>
          <w:color w:val="2F2F2F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89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i/>
          <w:color w:val="464646"/>
          <w:spacing w:val="-8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i/>
          <w:color w:val="464646"/>
          <w:spacing w:val="-2"/>
          <w:w w:val="108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11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i/>
          <w:color w:val="575656"/>
          <w:spacing w:val="-1"/>
          <w:w w:val="7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8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F2F2F"/>
          <w:spacing w:val="-5"/>
          <w:w w:val="98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i/>
          <w:color w:val="464646"/>
          <w:spacing w:val="-2"/>
          <w:w w:val="10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3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89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i/>
          <w:color w:val="464646"/>
          <w:spacing w:val="6"/>
          <w:w w:val="8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-3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575656"/>
          <w:spacing w:val="1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2F2F2F"/>
          <w:spacing w:val="-8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464646"/>
          <w:spacing w:val="-5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i/>
          <w:color w:val="575656"/>
          <w:spacing w:val="-11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6B6B6B"/>
          <w:spacing w:val="-11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75656"/>
          <w:spacing w:val="-2"/>
          <w:w w:val="100"/>
          <w:sz w:val="20"/>
          <w:szCs w:val="20"/>
        </w:rPr>
        <w:t>h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151714"/>
          <w:spacing w:val="-3"/>
          <w:w w:val="109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99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i/>
          <w:color w:val="2F2F2F"/>
          <w:spacing w:val="-4"/>
          <w:w w:val="9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-2"/>
          <w:w w:val="10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13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464646"/>
          <w:spacing w:val="-4"/>
          <w:w w:val="109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9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-4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i/>
          <w:color w:val="464646"/>
          <w:spacing w:val="-19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i/>
          <w:color w:val="575656"/>
          <w:spacing w:val="-3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i/>
          <w:color w:val="2F2F2F"/>
          <w:spacing w:val="-3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i/>
          <w:color w:val="575656"/>
          <w:spacing w:val="3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98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i/>
          <w:color w:val="464646"/>
          <w:spacing w:val="-5"/>
          <w:w w:val="98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color w:val="464646"/>
          <w:spacing w:val="-3"/>
          <w:w w:val="113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i/>
          <w:color w:val="2F2F2F"/>
          <w:spacing w:val="-2"/>
          <w:w w:val="10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color w:val="2F2F2F"/>
          <w:spacing w:val="-21"/>
          <w:w w:val="9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i/>
          <w:color w:val="575656"/>
          <w:spacing w:val="0"/>
          <w:w w:val="178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 w:lineRule="auto" w:line="372"/>
        <w:ind w:left="326" w:right="471" w:firstLine="14"/>
      </w:pP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6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464646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575656"/>
          <w:spacing w:val="-1"/>
          <w:w w:val="83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2"/>
          <w:w w:val="122"/>
          <w:sz w:val="18"/>
          <w:szCs w:val="18"/>
        </w:rPr>
        <w:t>9</w:t>
      </w:r>
      <w:r>
        <w:rPr>
          <w:rFonts w:cs="Arial" w:hAnsi="Arial" w:eastAsia="Arial" w:ascii="Arial"/>
          <w:color w:val="838282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7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208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-1"/>
          <w:w w:val="81"/>
          <w:sz w:val="18"/>
          <w:szCs w:val="18"/>
        </w:rPr>
        <w:t>(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0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464646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3"/>
          <w:w w:val="142"/>
          <w:sz w:val="18"/>
          <w:szCs w:val="18"/>
        </w:rPr>
        <w:t>d</w:t>
      </w:r>
      <w:r>
        <w:rPr>
          <w:rFonts w:cs="Arial" w:hAnsi="Arial" w:eastAsia="Arial" w:ascii="Arial"/>
          <w:color w:val="151714"/>
          <w:spacing w:val="-1"/>
          <w:w w:val="114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9</w:t>
      </w:r>
      <w:r>
        <w:rPr>
          <w:rFonts w:cs="Arial" w:hAnsi="Arial" w:eastAsia="Arial" w:ascii="Arial"/>
          <w:color w:val="575656"/>
          <w:spacing w:val="0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57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47"/>
          <w:sz w:val="18"/>
          <w:szCs w:val="18"/>
        </w:rPr>
        <w:t>f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3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575656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151714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575656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0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151714"/>
          <w:spacing w:val="-2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41"/>
          <w:sz w:val="18"/>
          <w:szCs w:val="18"/>
        </w:rPr>
        <w:t>s</w:t>
      </w:r>
      <w:r>
        <w:rPr>
          <w:rFonts w:cs="Arial" w:hAnsi="Arial" w:eastAsia="Arial" w:ascii="Arial"/>
          <w:color w:val="151714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838282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8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151714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8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1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2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575656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575656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838282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v</w:t>
      </w:r>
      <w:r>
        <w:rPr>
          <w:rFonts w:cs="Arial" w:hAnsi="Arial" w:eastAsia="Arial" w:ascii="Arial"/>
          <w:color w:val="46464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2"/>
          <w:w w:val="9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4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2"/>
          <w:w w:val="141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6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575656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00"/>
        <w:ind w:left="854"/>
      </w:pP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1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3"/>
          <w:w w:val="13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-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35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646"/>
          <w:spacing w:val="-1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11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1" w:lineRule="auto" w:line="363"/>
        <w:ind w:left="326" w:right="471"/>
      </w:pP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8"/>
          <w:w w:val="10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B6B6B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0"/>
          <w:w w:val="55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5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3"/>
          <w:w w:val="142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22"/>
          <w:sz w:val="18"/>
          <w:szCs w:val="18"/>
        </w:rPr>
        <w:t>-</w:t>
      </w:r>
      <w:r>
        <w:rPr>
          <w:rFonts w:cs="Arial" w:hAnsi="Arial" w:eastAsia="Arial" w:ascii="Arial"/>
          <w:color w:val="151714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rti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6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32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3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el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t?</w:t>
      </w:r>
      <w:r>
        <w:rPr>
          <w:rFonts w:cs="Arial" w:hAnsi="Arial" w:eastAsia="Arial" w:ascii="Arial"/>
          <w:color w:val="46464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51714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2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t,</w:t>
      </w:r>
      <w:r>
        <w:rPr>
          <w:rFonts w:cs="Arial" w:hAnsi="Arial" w:eastAsia="Arial" w:ascii="Arial"/>
          <w:color w:val="2F2F2F"/>
          <w:spacing w:val="3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t?</w:t>
      </w:r>
      <w:r>
        <w:rPr>
          <w:rFonts w:cs="Arial" w:hAnsi="Arial" w:eastAsia="Arial" w:ascii="Arial"/>
          <w:color w:val="46464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9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1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1"/>
          <w:w w:val="17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17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57565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7565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3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3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c</w:t>
      </w:r>
      <w:r>
        <w:rPr>
          <w:rFonts w:cs="Arial" w:hAnsi="Arial" w:eastAsia="Arial" w:ascii="Arial"/>
          <w:color w:val="151714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y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400"/>
        <w:ind w:left="311" w:right="5315"/>
      </w:pPr>
      <w:r>
        <w:rPr>
          <w:rFonts w:cs="Arial" w:hAnsi="Arial" w:eastAsia="Arial" w:ascii="Arial"/>
          <w:spacing w:val="-1"/>
          <w:w w:val="68"/>
          <w:position w:val="-1"/>
          <w:sz w:val="36"/>
          <w:szCs w:val="36"/>
        </w:rPr>
        <w:t>]</w:t>
      </w:r>
      <w:r>
        <w:rPr>
          <w:rFonts w:cs="Arial" w:hAnsi="Arial" w:eastAsia="Arial" w:ascii="Arial"/>
          <w:color w:val="004259"/>
          <w:spacing w:val="-1"/>
          <w:w w:val="70"/>
          <w:position w:val="-1"/>
          <w:sz w:val="36"/>
          <w:szCs w:val="36"/>
        </w:rPr>
        <w:t>1</w:t>
      </w:r>
      <w:r>
        <w:rPr>
          <w:rFonts w:cs="Arial" w:hAnsi="Arial" w:eastAsia="Arial" w:ascii="Arial"/>
          <w:color w:val="004259"/>
          <w:spacing w:val="0"/>
          <w:w w:val="63"/>
          <w:position w:val="-1"/>
          <w:sz w:val="36"/>
          <w:szCs w:val="36"/>
        </w:rPr>
        <w:t>.</w:t>
      </w:r>
      <w:r>
        <w:rPr>
          <w:rFonts w:cs="Arial" w:hAnsi="Arial" w:eastAsia="Arial" w:ascii="Arial"/>
          <w:color w:val="004259"/>
          <w:spacing w:val="-57"/>
          <w:w w:val="100"/>
          <w:position w:val="-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4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2F41"/>
          <w:spacing w:val="-7"/>
          <w:w w:val="94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4259"/>
          <w:spacing w:val="-2"/>
          <w:w w:val="9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-2"/>
          <w:w w:val="9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04259"/>
          <w:spacing w:val="-2"/>
          <w:w w:val="94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2"/>
          <w:szCs w:val="22"/>
        </w:rPr>
        <w:t>is</w:t>
      </w:r>
      <w:r>
        <w:rPr>
          <w:rFonts w:cs="Times New Roman" w:hAnsi="Times New Roman" w:eastAsia="Times New Roman" w:ascii="Times New Roman"/>
          <w:b/>
          <w:color w:val="004259"/>
          <w:spacing w:val="2"/>
          <w:w w:val="9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1721"/>
          <w:spacing w:val="-3"/>
          <w:w w:val="94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4259"/>
          <w:spacing w:val="-1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4259"/>
          <w:spacing w:val="-4"/>
          <w:w w:val="9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-4"/>
          <w:w w:val="94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04259"/>
          <w:spacing w:val="-3"/>
          <w:w w:val="9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4259"/>
          <w:spacing w:val="-4"/>
          <w:w w:val="9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-2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2F41"/>
          <w:spacing w:val="-5"/>
          <w:w w:val="100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01721"/>
          <w:spacing w:val="0"/>
          <w:w w:val="100"/>
          <w:position w:val="-1"/>
          <w:sz w:val="22"/>
          <w:szCs w:val="22"/>
        </w:rPr>
        <w:t>ah</w:t>
      </w:r>
      <w:r>
        <w:rPr>
          <w:rFonts w:cs="Times New Roman" w:hAnsi="Times New Roman" w:eastAsia="Times New Roman" w:ascii="Times New Roman"/>
          <w:b/>
          <w:color w:val="001721"/>
          <w:spacing w:val="-1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2F41"/>
          <w:spacing w:val="-2"/>
          <w:w w:val="94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02F41"/>
          <w:spacing w:val="-3"/>
          <w:w w:val="9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1721"/>
          <w:spacing w:val="-4"/>
          <w:w w:val="94"/>
          <w:position w:val="-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2F41"/>
          <w:spacing w:val="0"/>
          <w:w w:val="94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2F41"/>
          <w:spacing w:val="-5"/>
          <w:w w:val="94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9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259"/>
          <w:spacing w:val="5"/>
          <w:w w:val="9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4259"/>
          <w:spacing w:val="-2"/>
          <w:w w:val="80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04259"/>
          <w:spacing w:val="-4"/>
          <w:w w:val="100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01721"/>
          <w:spacing w:val="-1"/>
          <w:w w:val="8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004259"/>
          <w:spacing w:val="-3"/>
          <w:w w:val="103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02F41"/>
          <w:spacing w:val="-2"/>
          <w:w w:val="89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b/>
          <w:color w:val="004259"/>
          <w:spacing w:val="0"/>
          <w:w w:val="107"/>
          <w:position w:val="-1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4"/>
        <w:ind w:left="321" w:right="2247" w:firstLine="518"/>
      </w:pPr>
      <w:r>
        <w:pict>
          <v:shape type="#_x0000_t202" style="position:absolute;margin-left:457.2pt;margin-top:-18.9024pt;width:76.3536pt;height:48pt;mso-position-horizontal-relative:page;mso-position-vertical-relative:paragraph;z-index:-425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6"/>
                      <w:szCs w:val="96"/>
                    </w:rPr>
                    <w:jc w:val="left"/>
                    <w:spacing w:lineRule="exact" w:line="960"/>
                    <w:ind w:right="-16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6E95BF"/>
                      <w:spacing w:val="-827"/>
                      <w:w w:val="265"/>
                      <w:sz w:val="96"/>
                      <w:szCs w:val="96"/>
                    </w:rPr>
                    <w:t>B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9193A8"/>
                      <w:spacing w:val="0"/>
                      <w:w w:val="137"/>
                      <w:sz w:val="96"/>
                      <w:szCs w:val="9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6"/>
                      <w:szCs w:val="96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455.28pt;margin-top:18.1422pt;width:41.3186pt;height:47pt;mso-position-horizontal-relative:page;mso-position-vertical-relative:paragraph;z-index:-42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94"/>
                      <w:szCs w:val="94"/>
                    </w:rPr>
                    <w:jc w:val="left"/>
                    <w:spacing w:lineRule="exact" w:line="940"/>
                    <w:ind w:right="-161"/>
                  </w:pPr>
                  <w:r>
                    <w:rPr>
                      <w:rFonts w:cs="Times New Roman" w:hAnsi="Times New Roman" w:eastAsia="Times New Roman" w:ascii="Times New Roman"/>
                      <w:b/>
                      <w:i/>
                      <w:color w:val="626785"/>
                      <w:spacing w:val="0"/>
                      <w:w w:val="132"/>
                      <w:sz w:val="94"/>
                      <w:szCs w:val="94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94"/>
                      <w:szCs w:val="9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838282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59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-4"/>
          <w:w w:val="201"/>
          <w:sz w:val="18"/>
          <w:szCs w:val="18"/>
        </w:rPr>
        <w:t>o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6B6B6B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rti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838282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838282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57"/>
          <w:w w:val="147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0"/>
          <w:w w:val="147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3"/>
          <w:w w:val="14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2"/>
          <w:w w:val="221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-1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47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6B6B6B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839"/>
      </w:pP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8"/>
          <w:w w:val="176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6B6B6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7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6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32"/>
          <w:sz w:val="18"/>
          <w:szCs w:val="18"/>
        </w:rPr>
        <w:t>t: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129"/>
      </w:pP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714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51714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51714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51714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5171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5171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3F17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B3F17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B3F17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B3F17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b/>
          <w:color w:val="000000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-3"/>
          <w:w w:val="107"/>
          <w:sz w:val="18"/>
          <w:szCs w:val="18"/>
        </w:rPr>
        <w:t>m</w:t>
      </w:r>
      <w:r>
        <w:rPr>
          <w:rFonts w:cs="Arial" w:hAnsi="Arial" w:eastAsia="Arial" w:ascii="Arial"/>
          <w:b/>
          <w:color w:val="151714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b/>
          <w:color w:val="15171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2B3F17"/>
          <w:spacing w:val="-2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B3F17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B3F17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B3F17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B3F17"/>
          <w:spacing w:val="-1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2"/>
          <w:w w:val="122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-1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151714"/>
          <w:spacing w:val="-2"/>
          <w:w w:val="112"/>
          <w:sz w:val="18"/>
          <w:szCs w:val="18"/>
        </w:rPr>
        <w:t>5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2B3F17"/>
          <w:spacing w:val="0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64"/>
      </w:pPr>
      <w:r>
        <w:rPr>
          <w:rFonts w:cs="Arial" w:hAnsi="Arial" w:eastAsia="Arial" w:ascii="Arial"/>
          <w:b/>
          <w:color w:val="466679"/>
          <w:spacing w:val="0"/>
          <w:w w:val="600"/>
          <w:sz w:val="18"/>
          <w:szCs w:val="18"/>
        </w:rPr>
        <w:t>•</w:t>
      </w:r>
      <w:r>
        <w:rPr>
          <w:rFonts w:cs="Arial" w:hAnsi="Arial" w:eastAsia="Arial" w:ascii="Arial"/>
          <w:b/>
          <w:color w:val="466679"/>
          <w:spacing w:val="-185"/>
          <w:w w:val="600"/>
          <w:sz w:val="18"/>
          <w:szCs w:val="18"/>
        </w:rPr>
        <w:t> </w:t>
      </w:r>
      <w:r>
        <w:rPr>
          <w:rFonts w:cs="Arial" w:hAnsi="Arial" w:eastAsia="Arial" w:ascii="Arial"/>
          <w:b/>
          <w:color w:val="2D85BF"/>
          <w:spacing w:val="-1"/>
          <w:w w:val="61"/>
          <w:sz w:val="18"/>
          <w:szCs w:val="18"/>
        </w:rPr>
        <w:t>E</w:t>
      </w:r>
      <w:r>
        <w:rPr>
          <w:rFonts w:cs="Arial" w:hAnsi="Arial" w:eastAsia="Arial" w:ascii="Arial"/>
          <w:b/>
          <w:color w:val="2D85BF"/>
          <w:spacing w:val="0"/>
          <w:w w:val="85"/>
          <w:sz w:val="18"/>
          <w:szCs w:val="18"/>
        </w:rPr>
        <w:t>k</w:t>
      </w:r>
      <w:r>
        <w:rPr>
          <w:rFonts w:cs="Arial" w:hAnsi="Arial" w:eastAsia="Arial" w:ascii="Arial"/>
          <w:b/>
          <w:color w:val="2D85BF"/>
          <w:spacing w:val="-2"/>
          <w:w w:val="85"/>
          <w:sz w:val="18"/>
          <w:szCs w:val="18"/>
        </w:rPr>
        <w:t>s</w:t>
      </w:r>
      <w:r>
        <w:rPr>
          <w:rFonts w:cs="Arial" w:hAnsi="Arial" w:eastAsia="Arial" w:ascii="Arial"/>
          <w:b/>
          <w:color w:val="2D85BF"/>
          <w:spacing w:val="-2"/>
          <w:w w:val="102"/>
          <w:sz w:val="18"/>
          <w:szCs w:val="18"/>
        </w:rPr>
        <w:t>p</w:t>
      </w:r>
      <w:r>
        <w:rPr>
          <w:rFonts w:cs="Arial" w:hAnsi="Arial" w:eastAsia="Arial" w:ascii="Arial"/>
          <w:b/>
          <w:color w:val="2D85BF"/>
          <w:spacing w:val="-1"/>
          <w:w w:val="88"/>
          <w:sz w:val="18"/>
          <w:szCs w:val="18"/>
        </w:rPr>
        <w:t>l</w:t>
      </w:r>
      <w:r>
        <w:rPr>
          <w:rFonts w:cs="Arial" w:hAnsi="Arial" w:eastAsia="Arial" w:ascii="Arial"/>
          <w:b/>
          <w:color w:val="2D85BF"/>
          <w:spacing w:val="-1"/>
          <w:w w:val="93"/>
          <w:sz w:val="18"/>
          <w:szCs w:val="18"/>
        </w:rPr>
        <w:t>o</w:t>
      </w:r>
      <w:r>
        <w:rPr>
          <w:rFonts w:cs="Arial" w:hAnsi="Arial" w:eastAsia="Arial" w:ascii="Arial"/>
          <w:b/>
          <w:color w:val="2D85BF"/>
          <w:spacing w:val="-6"/>
          <w:w w:val="98"/>
          <w:sz w:val="18"/>
          <w:szCs w:val="18"/>
        </w:rPr>
        <w:t>r</w:t>
      </w:r>
      <w:r>
        <w:rPr>
          <w:rFonts w:cs="Arial" w:hAnsi="Arial" w:eastAsia="Arial" w:ascii="Arial"/>
          <w:b/>
          <w:color w:val="2D85BF"/>
          <w:spacing w:val="-1"/>
          <w:w w:val="88"/>
          <w:sz w:val="18"/>
          <w:szCs w:val="18"/>
        </w:rPr>
        <w:t>~</w:t>
      </w:r>
      <w:r>
        <w:rPr>
          <w:rFonts w:cs="Arial" w:hAnsi="Arial" w:eastAsia="Arial" w:ascii="Arial"/>
          <w:b/>
          <w:color w:val="2D85BF"/>
          <w:spacing w:val="0"/>
          <w:w w:val="55"/>
          <w:sz w:val="18"/>
          <w:szCs w:val="18"/>
        </w:rPr>
        <w:t>s</w:t>
      </w:r>
      <w:r>
        <w:rPr>
          <w:rFonts w:cs="Arial" w:hAnsi="Arial" w:eastAsia="Arial" w:ascii="Arial"/>
          <w:b/>
          <w:color w:val="2D85BF"/>
          <w:spacing w:val="-1"/>
          <w:w w:val="55"/>
          <w:sz w:val="18"/>
          <w:szCs w:val="18"/>
        </w:rPr>
        <w:t>,</w:t>
      </w:r>
      <w:r>
        <w:rPr>
          <w:rFonts w:cs="Arial" w:hAnsi="Arial" w:eastAsia="Arial" w:ascii="Arial"/>
          <w:b/>
          <w:color w:val="2D85B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b/>
          <w:color w:val="2D85BF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D85BF"/>
          <w:spacing w:val="-1"/>
          <w:w w:val="73"/>
          <w:sz w:val="18"/>
          <w:szCs w:val="18"/>
        </w:rPr>
        <w:t>1</w:t>
      </w:r>
      <w:r>
        <w:rPr>
          <w:rFonts w:cs="Arial" w:hAnsi="Arial" w:eastAsia="Arial" w:ascii="Arial"/>
          <w:b/>
          <w:color w:val="4690C3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b/>
          <w:color w:val="2D85BF"/>
          <w:spacing w:val="0"/>
          <w:w w:val="53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21"/>
      </w:pP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8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7565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575656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21"/>
      </w:pP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216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151714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151714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6B6B6B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3974" w:right="4506"/>
      </w:pPr>
      <w:r>
        <w:rPr>
          <w:rFonts w:cs="Arial" w:hAnsi="Arial" w:eastAsia="Arial" w:ascii="Arial"/>
          <w:b/>
          <w:color w:val="2F2F2F"/>
          <w:spacing w:val="-2"/>
          <w:w w:val="9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B3F17"/>
          <w:spacing w:val="-1"/>
          <w:w w:val="88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2B3F17"/>
          <w:spacing w:val="-1"/>
          <w:w w:val="88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000000"/>
          <w:spacing w:val="0"/>
          <w:w w:val="68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000000"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8"/>
          <w:w w:val="102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151714"/>
          <w:spacing w:val="-2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F2F2F"/>
          <w:spacing w:val="-3"/>
          <w:w w:val="98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-1"/>
          <w:w w:val="93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151714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B3F17"/>
          <w:spacing w:val="0"/>
          <w:w w:val="9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tbl>
      <w:tblPr>
        <w:tblW w:w="0" w:type="auto"/>
        <w:tblLook w:val="01E0"/>
        <w:jc w:val="left"/>
        <w:tblInd w:w="117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09" w:hRule="exact"/>
        </w:trPr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1"/>
              <w:ind w:left="40"/>
            </w:pPr>
            <w:r>
              <w:rPr>
                <w:rFonts w:cs="Arial" w:hAnsi="Arial" w:eastAsia="Arial" w:ascii="Arial"/>
                <w:color w:val="2F2F2F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51714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B3F17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B3F17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B3F17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B3F17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51714"/>
                <w:spacing w:val="-2"/>
                <w:w w:val="9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B3F17"/>
                <w:spacing w:val="-1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-2"/>
                <w:w w:val="10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51714"/>
                <w:spacing w:val="-1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F2F2F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8"/>
                <w:szCs w:val="28"/>
              </w:rPr>
              <w:jc w:val="left"/>
              <w:spacing w:before="10" w:lineRule="exact" w:line="280"/>
              <w:ind w:left="76"/>
            </w:pPr>
            <w:r>
              <w:rPr>
                <w:rFonts w:cs="Arial" w:hAnsi="Arial" w:eastAsia="Arial" w:ascii="Arial"/>
                <w:spacing w:val="0"/>
                <w:w w:val="18"/>
                <w:position w:val="-2"/>
                <w:sz w:val="28"/>
                <w:szCs w:val="2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1"/>
              <w:ind w:left="197"/>
            </w:pPr>
            <w:r>
              <w:rPr>
                <w:rFonts w:cs="Arial" w:hAnsi="Arial" w:eastAsia="Arial" w:ascii="Arial"/>
                <w:color w:val="2F2F2F"/>
                <w:spacing w:val="-2"/>
                <w:w w:val="10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51714"/>
                <w:spacing w:val="-1"/>
                <w:w w:val="9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F2F2F"/>
                <w:spacing w:val="-2"/>
                <w:w w:val="10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F2F2F"/>
                <w:spacing w:val="-2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51714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8"/>
                <w:szCs w:val="28"/>
              </w:rPr>
              <w:jc w:val="center"/>
              <w:spacing w:before="10" w:lineRule="exact" w:line="280"/>
              <w:ind w:left="145" w:right="139"/>
            </w:pPr>
            <w:r>
              <w:rPr>
                <w:rFonts w:cs="Arial" w:hAnsi="Arial" w:eastAsia="Arial" w:ascii="Arial"/>
                <w:spacing w:val="0"/>
                <w:w w:val="18"/>
                <w:position w:val="-2"/>
                <w:sz w:val="28"/>
                <w:szCs w:val="2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1"/>
              <w:ind w:left="180"/>
            </w:pPr>
            <w:r>
              <w:rPr>
                <w:rFonts w:cs="Arial" w:hAnsi="Arial" w:eastAsia="Arial" w:ascii="Arial"/>
                <w:color w:val="151714"/>
                <w:spacing w:val="-2"/>
                <w:w w:val="9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F2F2F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F2F2F"/>
                <w:spacing w:val="-4"/>
                <w:w w:val="10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51714"/>
                <w:spacing w:val="-2"/>
                <w:w w:val="11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51714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B3F17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8"/>
                <w:szCs w:val="28"/>
              </w:rPr>
              <w:jc w:val="center"/>
              <w:spacing w:before="10" w:lineRule="exact" w:line="280"/>
              <w:ind w:left="119" w:right="142"/>
            </w:pPr>
            <w:r>
              <w:rPr>
                <w:rFonts w:cs="Arial" w:hAnsi="Arial" w:eastAsia="Arial" w:ascii="Arial"/>
                <w:spacing w:val="0"/>
                <w:w w:val="18"/>
                <w:position w:val="-2"/>
                <w:sz w:val="28"/>
                <w:szCs w:val="2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1"/>
              <w:ind w:left="183"/>
            </w:pPr>
            <w:r>
              <w:rPr>
                <w:rFonts w:cs="Arial" w:hAnsi="Arial" w:eastAsia="Arial" w:ascii="Arial"/>
                <w:color w:val="2F2F2F"/>
                <w:spacing w:val="-2"/>
                <w:w w:val="94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B3F17"/>
                <w:spacing w:val="-2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B3F17"/>
                <w:spacing w:val="-1"/>
                <w:w w:val="11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B3F17"/>
                <w:spacing w:val="-2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51714"/>
                <w:spacing w:val="-2"/>
                <w:w w:val="112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F2F2F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8"/>
                <w:szCs w:val="28"/>
              </w:rPr>
              <w:jc w:val="center"/>
              <w:spacing w:before="10" w:lineRule="exact" w:line="280"/>
              <w:ind w:left="124" w:right="154"/>
            </w:pPr>
            <w:r>
              <w:rPr>
                <w:rFonts w:cs="Arial" w:hAnsi="Arial" w:eastAsia="Arial" w:ascii="Arial"/>
                <w:spacing w:val="0"/>
                <w:w w:val="18"/>
                <w:position w:val="-2"/>
                <w:sz w:val="28"/>
                <w:szCs w:val="2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8"/>
                <w:szCs w:val="28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1"/>
              <w:ind w:left="195" w:right="-22"/>
            </w:pPr>
            <w:r>
              <w:rPr>
                <w:rFonts w:cs="Arial" w:hAnsi="Arial" w:eastAsia="Arial" w:ascii="Arial"/>
                <w:color w:val="151714"/>
                <w:spacing w:val="-2"/>
                <w:w w:val="10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F2F2F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-1"/>
                <w:w w:val="11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F2F2F"/>
                <w:spacing w:val="-2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51714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F2F2F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3" w:hRule="exact"/>
        </w:trPr>
        <w:tc>
          <w:tcPr>
            <w:tcW w:w="1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00"/>
              <w:ind w:left="533" w:right="542"/>
            </w:pPr>
            <w:r>
              <w:rPr>
                <w:rFonts w:cs="Times New Roman" w:hAnsi="Times New Roman" w:eastAsia="Times New Roman" w:ascii="Times New Roman"/>
                <w:color w:val="151714"/>
                <w:spacing w:val="0"/>
                <w:w w:val="58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6"/>
                <w:szCs w:val="26"/>
              </w:rPr>
              <w:jc w:val="left"/>
              <w:spacing w:lineRule="exact" w:line="240"/>
              <w:ind w:left="76"/>
            </w:pPr>
            <w:r>
              <w:rPr>
                <w:rFonts w:cs="Arial" w:hAnsi="Arial" w:eastAsia="Arial" w:ascii="Arial"/>
                <w:spacing w:val="0"/>
                <w:w w:val="19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w="9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"/>
              <w:ind w:left="399" w:right="393"/>
            </w:pPr>
            <w:r>
              <w:rPr>
                <w:rFonts w:cs="Arial" w:hAnsi="Arial" w:eastAsia="Arial" w:ascii="Arial"/>
                <w:color w:val="2F2F2F"/>
                <w:spacing w:val="0"/>
                <w:w w:val="98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6"/>
                <w:szCs w:val="26"/>
              </w:rPr>
              <w:jc w:val="center"/>
              <w:spacing w:lineRule="exact" w:line="240"/>
              <w:ind w:left="147" w:right="141"/>
            </w:pPr>
            <w:r>
              <w:rPr>
                <w:rFonts w:cs="Arial" w:hAnsi="Arial" w:eastAsia="Arial" w:ascii="Arial"/>
                <w:spacing w:val="0"/>
                <w:w w:val="19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w="10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6"/>
              <w:ind w:left="444" w:right="425"/>
            </w:pPr>
            <w:r>
              <w:rPr>
                <w:rFonts w:cs="Arial" w:hAnsi="Arial" w:eastAsia="Arial" w:ascii="Arial"/>
                <w:color w:val="2F2F2F"/>
                <w:spacing w:val="0"/>
                <w:w w:val="78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6"/>
                <w:szCs w:val="26"/>
              </w:rPr>
              <w:jc w:val="center"/>
              <w:spacing w:lineRule="exact" w:line="240"/>
              <w:ind w:left="120" w:right="143"/>
            </w:pPr>
            <w:r>
              <w:rPr>
                <w:rFonts w:cs="Arial" w:hAnsi="Arial" w:eastAsia="Arial" w:ascii="Arial"/>
                <w:spacing w:val="0"/>
                <w:w w:val="19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w="10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00"/>
              <w:ind w:left="426" w:right="414"/>
            </w:pP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9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6"/>
                <w:szCs w:val="26"/>
              </w:rPr>
              <w:jc w:val="center"/>
              <w:spacing w:lineRule="exact" w:line="240"/>
              <w:ind w:left="125" w:right="155"/>
            </w:pPr>
            <w:r>
              <w:rPr>
                <w:rFonts w:cs="Arial" w:hAnsi="Arial" w:eastAsia="Arial" w:ascii="Arial"/>
                <w:spacing w:val="0"/>
                <w:w w:val="19"/>
                <w:position w:val="1"/>
                <w:sz w:val="26"/>
                <w:szCs w:val="26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6"/>
                <w:szCs w:val="26"/>
              </w:rPr>
            </w:r>
          </w:p>
        </w:tc>
        <w:tc>
          <w:tcPr>
            <w:tcW w:w="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spacing w:lineRule="exact" w:line="200"/>
              <w:ind w:left="395" w:right="242"/>
            </w:pPr>
            <w:r>
              <w:rPr>
                <w:rFonts w:cs="Times New Roman" w:hAnsi="Times New Roman" w:eastAsia="Times New Roman" w:ascii="Times New Roman"/>
                <w:color w:val="2F2F2F"/>
                <w:spacing w:val="0"/>
                <w:w w:val="9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</w:tbl>
    <w:p>
      <w:pPr>
        <w:rPr>
          <w:sz w:val="18"/>
          <w:szCs w:val="18"/>
        </w:rPr>
        <w:jc w:val="left"/>
        <w:spacing w:before="2" w:lineRule="exact" w:line="180"/>
        <w:sectPr>
          <w:type w:val="continuous"/>
          <w:pgSz w:w="12180" w:h="18700"/>
          <w:pgMar w:top="1380" w:bottom="280" w:left="1580" w:right="102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278" w:right="-34"/>
      </w:pP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7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2"/>
          <w:w w:val="208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0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3"/>
          <w:w w:val="14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6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575656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1190"/>
      </w:pPr>
      <w:r>
        <w:rPr>
          <w:rFonts w:cs="Times New Roman" w:hAnsi="Times New Roman" w:eastAsia="Times New Roman" w:ascii="Times New Roman"/>
          <w:b/>
          <w:color w:val="464646"/>
          <w:spacing w:val="-4"/>
          <w:w w:val="100"/>
          <w:position w:val="-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464646"/>
          <w:spacing w:val="-8"/>
          <w:w w:val="100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464646"/>
          <w:spacing w:val="-5"/>
          <w:w w:val="100"/>
          <w:position w:val="-3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575656"/>
          <w:spacing w:val="-5"/>
          <w:w w:val="100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-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464646"/>
          <w:spacing w:val="26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b/>
          <w:color w:val="464646"/>
          <w:spacing w:val="-2"/>
          <w:w w:val="100"/>
          <w:position w:val="-3"/>
          <w:sz w:val="16"/>
          <w:szCs w:val="16"/>
        </w:rPr>
        <w:t>b</w:t>
      </w:r>
      <w:r>
        <w:rPr>
          <w:rFonts w:cs="Arial" w:hAnsi="Arial" w:eastAsia="Arial" w:ascii="Arial"/>
          <w:b/>
          <w:color w:val="464646"/>
          <w:spacing w:val="-2"/>
          <w:w w:val="100"/>
          <w:position w:val="-3"/>
          <w:sz w:val="16"/>
          <w:szCs w:val="16"/>
        </w:rPr>
        <w:t>e</w:t>
      </w:r>
      <w:r>
        <w:rPr>
          <w:rFonts w:cs="Arial" w:hAnsi="Arial" w:eastAsia="Arial" w:ascii="Arial"/>
          <w:b/>
          <w:color w:val="575656"/>
          <w:spacing w:val="-1"/>
          <w:w w:val="100"/>
          <w:position w:val="-3"/>
          <w:sz w:val="16"/>
          <w:szCs w:val="16"/>
        </w:rPr>
        <w:t>l</w:t>
      </w:r>
      <w:r>
        <w:rPr>
          <w:rFonts w:cs="Arial" w:hAnsi="Arial" w:eastAsia="Arial" w:ascii="Arial"/>
          <w:b/>
          <w:color w:val="464646"/>
          <w:spacing w:val="-2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b/>
          <w:color w:val="575656"/>
          <w:spacing w:val="0"/>
          <w:w w:val="100"/>
          <w:position w:val="-3"/>
          <w:sz w:val="16"/>
          <w:szCs w:val="16"/>
        </w:rPr>
        <w:t>s</w:t>
      </w:r>
      <w:r>
        <w:rPr>
          <w:rFonts w:cs="Arial" w:hAnsi="Arial" w:eastAsia="Arial" w:ascii="Arial"/>
          <w:b/>
          <w:color w:val="575656"/>
          <w:spacing w:val="-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38282"/>
          <w:spacing w:val="0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838282"/>
          <w:spacing w:val="-1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838282"/>
          <w:spacing w:val="-1"/>
          <w:w w:val="100"/>
          <w:position w:val="-3"/>
          <w:sz w:val="16"/>
          <w:szCs w:val="16"/>
        </w:rPr>
        <w:t>b</w:t>
      </w:r>
      <w:r>
        <w:rPr>
          <w:rFonts w:cs="Arial" w:hAnsi="Arial" w:eastAsia="Arial" w:ascii="Arial"/>
          <w:color w:val="838282"/>
          <w:spacing w:val="0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838282"/>
          <w:spacing w:val="27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575656"/>
          <w:spacing w:val="-2"/>
          <w:w w:val="71"/>
          <w:position w:val="-3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b/>
          <w:color w:val="575656"/>
          <w:spacing w:val="-2"/>
          <w:w w:val="91"/>
          <w:position w:val="-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464646"/>
          <w:spacing w:val="-8"/>
          <w:w w:val="108"/>
          <w:position w:val="-3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7"/>
          <w:position w:val="-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464646"/>
          <w:spacing w:val="8"/>
          <w:w w:val="100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0"/>
          <w:w w:val="98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838282"/>
          <w:spacing w:val="-1"/>
          <w:w w:val="98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838282"/>
          <w:spacing w:val="0"/>
          <w:w w:val="98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838282"/>
          <w:spacing w:val="-1"/>
          <w:w w:val="98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838282"/>
          <w:spacing w:val="0"/>
          <w:w w:val="98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838282"/>
          <w:spacing w:val="0"/>
          <w:w w:val="9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838282"/>
          <w:spacing w:val="13"/>
          <w:w w:val="98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ACA7A1"/>
          <w:spacing w:val="0"/>
          <w:w w:val="67"/>
          <w:position w:val="-3"/>
          <w:sz w:val="18"/>
          <w:szCs w:val="18"/>
        </w:rPr>
        <w:t>=</w:t>
      </w:r>
      <w:r>
        <w:rPr>
          <w:rFonts w:cs="Arial" w:hAnsi="Arial" w:eastAsia="Arial" w:ascii="Arial"/>
          <w:color w:val="ACA7A1"/>
          <w:spacing w:val="21"/>
          <w:w w:val="67"/>
          <w:position w:val="-3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"/>
          <w:w w:val="60"/>
          <w:position w:val="-3"/>
          <w:sz w:val="16"/>
          <w:szCs w:val="16"/>
        </w:rPr>
        <w:t>1</w:t>
      </w:r>
      <w:r>
        <w:rPr>
          <w:rFonts w:cs="Arial" w:hAnsi="Arial" w:eastAsia="Arial" w:ascii="Arial"/>
          <w:color w:val="838282"/>
          <w:spacing w:val="-1"/>
          <w:w w:val="120"/>
          <w:position w:val="-3"/>
          <w:sz w:val="16"/>
          <w:szCs w:val="16"/>
        </w:rPr>
        <w:t>4</w:t>
      </w:r>
      <w:r>
        <w:rPr>
          <w:rFonts w:cs="Arial" w:hAnsi="Arial" w:eastAsia="Arial" w:ascii="Arial"/>
          <w:color w:val="9193A8"/>
          <w:spacing w:val="0"/>
          <w:w w:val="87"/>
          <w:position w:val="-3"/>
          <w:sz w:val="16"/>
          <w:szCs w:val="16"/>
        </w:rPr>
        <w:t>.</w:t>
      </w:r>
      <w:r>
        <w:rPr>
          <w:rFonts w:cs="Arial" w:hAnsi="Arial" w:eastAsia="Arial" w:ascii="Arial"/>
          <w:color w:val="838282"/>
          <w:spacing w:val="-1"/>
          <w:w w:val="98"/>
          <w:position w:val="-3"/>
          <w:sz w:val="16"/>
          <w:szCs w:val="16"/>
        </w:rPr>
        <w:t>5</w:t>
      </w:r>
      <w:r>
        <w:rPr>
          <w:rFonts w:cs="Arial" w:hAnsi="Arial" w:eastAsia="Arial" w:ascii="Arial"/>
          <w:color w:val="838282"/>
          <w:spacing w:val="0"/>
          <w:w w:val="101"/>
          <w:position w:val="-3"/>
          <w:sz w:val="16"/>
          <w:szCs w:val="16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1242"/>
      </w:pPr>
      <w:r>
        <w:rPr>
          <w:rFonts w:cs="Arial" w:hAnsi="Arial" w:eastAsia="Arial" w:ascii="Arial"/>
          <w:color w:val="F2856B"/>
          <w:spacing w:val="0"/>
          <w:w w:val="50"/>
          <w:position w:val="-2"/>
          <w:sz w:val="24"/>
          <w:szCs w:val="24"/>
        </w:rPr>
        <w:t>u</w:t>
      </w:r>
      <w:r>
        <w:rPr>
          <w:rFonts w:cs="Arial" w:hAnsi="Arial" w:eastAsia="Arial" w:ascii="Arial"/>
          <w:color w:val="F2856B"/>
          <w:spacing w:val="0"/>
          <w:w w:val="50"/>
          <w:position w:val="-2"/>
          <w:sz w:val="24"/>
          <w:szCs w:val="24"/>
        </w:rPr>
        <w:t>                 </w:t>
      </w:r>
      <w:r>
        <w:rPr>
          <w:rFonts w:cs="Arial" w:hAnsi="Arial" w:eastAsia="Arial" w:ascii="Arial"/>
          <w:color w:val="F2856B"/>
          <w:spacing w:val="31"/>
          <w:w w:val="50"/>
          <w:position w:val="-2"/>
          <w:sz w:val="24"/>
          <w:szCs w:val="24"/>
        </w:rPr>
        <w:t> </w:t>
      </w:r>
      <w:r>
        <w:rPr>
          <w:rFonts w:cs="Arial" w:hAnsi="Arial" w:eastAsia="Arial" w:ascii="Arial"/>
          <w:b/>
          <w:color w:val="F2856B"/>
          <w:spacing w:val="0"/>
          <w:w w:val="50"/>
          <w:position w:val="-2"/>
          <w:sz w:val="16"/>
          <w:szCs w:val="16"/>
        </w:rPr>
        <w:t>J</w:t>
      </w:r>
      <w:r>
        <w:rPr>
          <w:rFonts w:cs="Arial" w:hAnsi="Arial" w:eastAsia="Arial" w:ascii="Arial"/>
          <w:b/>
          <w:color w:val="F2856B"/>
          <w:spacing w:val="0"/>
          <w:w w:val="50"/>
          <w:position w:val="-2"/>
          <w:sz w:val="16"/>
          <w:szCs w:val="16"/>
        </w:rPr>
        <w:t>                      </w:t>
      </w:r>
      <w:r>
        <w:rPr>
          <w:rFonts w:cs="Arial" w:hAnsi="Arial" w:eastAsia="Arial" w:ascii="Arial"/>
          <w:b/>
          <w:color w:val="F2856B"/>
          <w:spacing w:val="8"/>
          <w:w w:val="50"/>
          <w:position w:val="-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F2856B"/>
          <w:spacing w:val="0"/>
          <w:w w:val="284"/>
          <w:position w:val="-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00"/>
        <w:ind w:left="1540" w:right="1930"/>
      </w:pPr>
      <w:r>
        <w:rPr>
          <w:rFonts w:cs="Arial" w:hAnsi="Arial" w:eastAsia="Arial" w:ascii="Arial"/>
          <w:color w:val="F2856B"/>
          <w:spacing w:val="0"/>
          <w:w w:val="47"/>
          <w:position w:val="1"/>
          <w:sz w:val="24"/>
          <w:szCs w:val="24"/>
        </w:rPr>
        <w:t>T</w:t>
      </w:r>
      <w:r>
        <w:rPr>
          <w:rFonts w:cs="Arial" w:hAnsi="Arial" w:eastAsia="Arial" w:ascii="Arial"/>
          <w:color w:val="F2856B"/>
          <w:spacing w:val="0"/>
          <w:w w:val="47"/>
          <w:position w:val="1"/>
          <w:sz w:val="24"/>
          <w:szCs w:val="24"/>
        </w:rPr>
        <w:t>                              </w:t>
      </w:r>
      <w:r>
        <w:rPr>
          <w:rFonts w:cs="Arial" w:hAnsi="Arial" w:eastAsia="Arial" w:ascii="Arial"/>
          <w:color w:val="F2856B"/>
          <w:spacing w:val="9"/>
          <w:w w:val="47"/>
          <w:position w:val="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F2856B"/>
          <w:spacing w:val="0"/>
          <w:w w:val="90"/>
          <w:position w:val="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2" w:lineRule="exact" w:line="200"/>
        <w:ind w:left="1502" w:right="1954"/>
      </w:pPr>
      <w:r>
        <w:rPr>
          <w:rFonts w:cs="Times New Roman" w:hAnsi="Times New Roman" w:eastAsia="Times New Roman" w:ascii="Times New Roman"/>
          <w:color w:val="838282"/>
          <w:spacing w:val="0"/>
          <w:w w:val="92"/>
          <w:position w:val="-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38282"/>
          <w:spacing w:val="0"/>
          <w:w w:val="92"/>
          <w:position w:val="-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838282"/>
          <w:spacing w:val="0"/>
          <w:w w:val="92"/>
          <w:position w:val="-1"/>
          <w:sz w:val="18"/>
          <w:szCs w:val="18"/>
        </w:rPr>
        <w:t>                    </w:t>
      </w:r>
      <w:r>
        <w:rPr>
          <w:rFonts w:cs="Times New Roman" w:hAnsi="Times New Roman" w:eastAsia="Times New Roman" w:ascii="Times New Roman"/>
          <w:color w:val="838282"/>
          <w:spacing w:val="25"/>
          <w:w w:val="9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38282"/>
          <w:spacing w:val="0"/>
          <w:w w:val="92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ectPr>
          <w:type w:val="continuous"/>
          <w:pgSz w:w="12180" w:h="18700"/>
          <w:pgMar w:top="1380" w:bottom="280" w:left="1580" w:right="1020"/>
          <w:cols w:num="2" w:equalWidth="off">
            <w:col w:w="4666" w:space="863"/>
            <w:col w:w="4051"/>
          </w:cols>
        </w:sectPr>
      </w:pPr>
      <w:r>
        <w:rPr>
          <w:rFonts w:cs="Times New Roman" w:hAnsi="Times New Roman" w:eastAsia="Times New Roman" w:ascii="Times New Roman"/>
          <w:b/>
          <w:color w:val="DBE4ED"/>
          <w:spacing w:val="0"/>
          <w:w w:val="89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b/>
          <w:color w:val="DBE4ED"/>
          <w:spacing w:val="-4"/>
          <w:w w:val="8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DBE4ED"/>
          <w:spacing w:val="0"/>
          <w:w w:val="89"/>
          <w:sz w:val="14"/>
          <w:szCs w:val="14"/>
        </w:rPr>
        <w:t>ra</w:t>
      </w:r>
      <w:r>
        <w:rPr>
          <w:rFonts w:cs="Times New Roman" w:hAnsi="Times New Roman" w:eastAsia="Times New Roman" w:ascii="Times New Roman"/>
          <w:b/>
          <w:color w:val="DBE4ED"/>
          <w:spacing w:val="10"/>
          <w:w w:val="89"/>
          <w:sz w:val="14"/>
          <w:szCs w:val="14"/>
        </w:rPr>
        <w:t> </w:t>
      </w:r>
      <w:r>
        <w:rPr>
          <w:rFonts w:cs="Arial" w:hAnsi="Arial" w:eastAsia="Arial" w:ascii="Arial"/>
          <w:color w:val="DBE4ED"/>
          <w:spacing w:val="2"/>
          <w:w w:val="82"/>
          <w:sz w:val="12"/>
          <w:szCs w:val="12"/>
        </w:rPr>
        <w:t>Y</w:t>
      </w:r>
      <w:r>
        <w:rPr>
          <w:rFonts w:cs="Arial" w:hAnsi="Arial" w:eastAsia="Arial" w:ascii="Arial"/>
          <w:color w:val="DBE4ED"/>
          <w:spacing w:val="1"/>
          <w:w w:val="113"/>
          <w:sz w:val="12"/>
          <w:szCs w:val="12"/>
        </w:rPr>
        <w:t>o</w:t>
      </w:r>
      <w:r>
        <w:rPr>
          <w:rFonts w:cs="Arial" w:hAnsi="Arial" w:eastAsia="Arial" w:ascii="Arial"/>
          <w:color w:val="DBE4ED"/>
          <w:spacing w:val="1"/>
          <w:w w:val="99"/>
          <w:sz w:val="12"/>
          <w:szCs w:val="12"/>
        </w:rPr>
        <w:t>h</w:t>
      </w:r>
      <w:r>
        <w:rPr>
          <w:rFonts w:cs="Arial" w:hAnsi="Arial" w:eastAsia="Arial" w:ascii="Arial"/>
          <w:color w:val="DBE4ED"/>
          <w:spacing w:val="2"/>
          <w:w w:val="127"/>
          <w:sz w:val="12"/>
          <w:szCs w:val="12"/>
        </w:rPr>
        <w:t>a</w:t>
      </w:r>
      <w:r>
        <w:rPr>
          <w:rFonts w:cs="Arial" w:hAnsi="Arial" w:eastAsia="Arial" w:ascii="Arial"/>
          <w:color w:val="DBE4ED"/>
          <w:spacing w:val="1"/>
          <w:w w:val="99"/>
          <w:sz w:val="12"/>
          <w:szCs w:val="12"/>
        </w:rPr>
        <w:t>n</w:t>
      </w:r>
      <w:r>
        <w:rPr>
          <w:rFonts w:cs="Arial" w:hAnsi="Arial" w:eastAsia="Arial" w:ascii="Arial"/>
          <w:color w:val="DBE4ED"/>
          <w:spacing w:val="0"/>
          <w:w w:val="120"/>
          <w:sz w:val="12"/>
          <w:szCs w:val="12"/>
        </w:rPr>
        <w:t>a</w:t>
      </w:r>
      <w:r>
        <w:rPr>
          <w:rFonts w:cs="Arial" w:hAnsi="Arial" w:eastAsia="Arial" w:ascii="Arial"/>
          <w:color w:val="DBE4ED"/>
          <w:spacing w:val="0"/>
          <w:w w:val="100"/>
          <w:sz w:val="12"/>
          <w:szCs w:val="12"/>
        </w:rPr>
        <w:t>       </w:t>
      </w:r>
      <w:r>
        <w:rPr>
          <w:rFonts w:cs="Arial" w:hAnsi="Arial" w:eastAsia="Arial" w:ascii="Arial"/>
          <w:color w:val="DBE4ED"/>
          <w:spacing w:val="-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DBE4ED"/>
          <w:spacing w:val="2"/>
          <w:w w:val="32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ACA7A1"/>
          <w:spacing w:val="0"/>
          <w:w w:val="141"/>
          <w:sz w:val="10"/>
          <w:szCs w:val="10"/>
        </w:rPr>
        <w:t>»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pict>
          <v:shape type="#_x0000_t75" style="position:absolute;margin-left:0pt;margin-top:0pt;width:609pt;height:935pt;mso-position-horizontal-relative:page;mso-position-vertical-relative:page;z-index:-4259">
            <v:imagedata o:title="" r:id="rId13"/>
          </v:shape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7"/>
        <w:ind w:left="316" w:right="6405" w:firstLine="5"/>
      </w:pP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151714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2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2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15171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51714"/>
          <w:spacing w:val="-3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51714"/>
          <w:spacing w:val="2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51714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75656"/>
          <w:spacing w:val="-1"/>
          <w:w w:val="147"/>
          <w:sz w:val="18"/>
          <w:szCs w:val="18"/>
        </w:rPr>
        <w:t>l</w:t>
      </w:r>
      <w:r>
        <w:rPr>
          <w:rFonts w:cs="Arial" w:hAnsi="Arial" w:eastAsia="Arial" w:ascii="Arial"/>
          <w:color w:val="151714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15171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3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2" w:lineRule="auto" w:line="337"/>
        <w:ind w:left="316" w:right="2528"/>
      </w:pP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464646"/>
          <w:spacing w:val="-2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838282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7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B6B6B"/>
          <w:spacing w:val="0"/>
          <w:w w:val="10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B6B6B"/>
          <w:spacing w:val="0"/>
          <w:w w:val="107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838282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14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206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64646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838282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6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ACA7A1"/>
          <w:spacing w:val="1"/>
          <w:w w:val="9"/>
          <w:sz w:val="18"/>
          <w:szCs w:val="18"/>
        </w:rPr>
        <w:t>u</w:t>
      </w:r>
      <w:r>
        <w:rPr>
          <w:rFonts w:cs="Arial" w:hAnsi="Arial" w:eastAsia="Arial" w:ascii="Arial"/>
          <w:color w:val="151714"/>
          <w:spacing w:val="-3"/>
          <w:w w:val="343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6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2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color w:val="2F2F2F"/>
          <w:spacing w:val="0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51714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656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575656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51714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6B6B6B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93"/>
          <w:sz w:val="20"/>
          <w:szCs w:val="20"/>
        </w:rPr>
        <w:t>5</w:t>
      </w:r>
      <w:r>
        <w:rPr>
          <w:rFonts w:cs="Arial" w:hAnsi="Arial" w:eastAsia="Arial" w:ascii="Arial"/>
          <w:color w:val="000000"/>
          <w:spacing w:val="0"/>
          <w:w w:val="5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53"/>
          <w:sz w:val="20"/>
          <w:szCs w:val="20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464646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7565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838282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46464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838282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0"/>
          <w:w w:val="12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4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47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151714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151714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B6B6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64646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-3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2"/>
          <w:w w:val="17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838282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9" w:lineRule="exact" w:line="220"/>
        <w:ind w:left="316"/>
      </w:pPr>
      <w:r>
        <w:rPr>
          <w:rFonts w:cs="Arial" w:hAnsi="Arial" w:eastAsia="Arial" w:ascii="Arial"/>
          <w:color w:val="464646"/>
          <w:spacing w:val="-2"/>
          <w:w w:val="98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151714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575656"/>
          <w:spacing w:val="-1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838282"/>
          <w:spacing w:val="0"/>
          <w:w w:val="68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838282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38282"/>
          <w:spacing w:val="1"/>
          <w:w w:val="4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3"/>
          <w:w w:val="31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64646"/>
          <w:spacing w:val="-1"/>
          <w:w w:val="147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64646"/>
          <w:spacing w:val="-2"/>
          <w:w w:val="117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64646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51714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51714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64646"/>
          <w:spacing w:val="48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656"/>
          <w:spacing w:val="-1"/>
          <w:w w:val="68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64646"/>
          <w:spacing w:val="-2"/>
          <w:w w:val="122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6B6B6B"/>
          <w:spacing w:val="-1"/>
          <w:w w:val="97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F2F2F"/>
          <w:spacing w:val="-1"/>
          <w:w w:val="107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64646"/>
          <w:spacing w:val="-1"/>
          <w:w w:val="97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51714"/>
          <w:spacing w:val="-1"/>
          <w:w w:val="107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75656"/>
          <w:spacing w:val="0"/>
          <w:w w:val="8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4"/>
        <w:ind w:left="114"/>
        <w:sectPr>
          <w:type w:val="continuous"/>
          <w:pgSz w:w="12180" w:h="18700"/>
          <w:pgMar w:top="1380" w:bottom="280" w:left="1580" w:right="102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51714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F2F2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2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F2F2F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F2F2F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F2F2F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2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51714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15171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1"/>
          <w:w w:val="66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84"/>
          <w:sz w:val="22"/>
          <w:szCs w:val="22"/>
        </w:rPr>
        <w:t>0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40"/>
          <w:szCs w:val="40"/>
        </w:rPr>
        <w:jc w:val="center"/>
        <w:spacing w:before="51"/>
        <w:ind w:left="226" w:right="4071"/>
      </w:pPr>
      <w:r>
        <w:rPr>
          <w:rFonts w:cs="Times New Roman" w:hAnsi="Times New Roman" w:eastAsia="Times New Roman" w:ascii="Times New Roman"/>
          <w:b/>
          <w:spacing w:val="4"/>
          <w:w w:val="87"/>
          <w:sz w:val="20"/>
          <w:szCs w:val="20"/>
        </w:rPr>
        <w:t>]</w:t>
      </w:r>
      <w:r>
        <w:rPr>
          <w:rFonts w:cs="Times New Roman" w:hAnsi="Times New Roman" w:eastAsia="Times New Roman" w:ascii="Times New Roman"/>
          <w:b/>
          <w:color w:val="003D54"/>
          <w:spacing w:val="11"/>
          <w:w w:val="14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03D54"/>
          <w:spacing w:val="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A3A"/>
          <w:spacing w:val="11"/>
          <w:w w:val="73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3D54"/>
          <w:spacing w:val="8"/>
          <w:w w:val="116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2A3A"/>
          <w:spacing w:val="11"/>
          <w:w w:val="94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03D54"/>
          <w:spacing w:val="15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02"/>
          <w:sz w:val="20"/>
          <w:szCs w:val="20"/>
        </w:rPr>
        <w:t>ca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D54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2A3A"/>
          <w:spacing w:val="8"/>
          <w:w w:val="9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003D54"/>
          <w:spacing w:val="4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5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003D54"/>
          <w:spacing w:val="10"/>
          <w:w w:val="9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D54"/>
          <w:spacing w:val="8"/>
          <w:w w:val="9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2A3A"/>
          <w:spacing w:val="7"/>
          <w:w w:val="95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5"/>
          <w:sz w:val="20"/>
          <w:szCs w:val="20"/>
        </w:rPr>
        <w:t>an</w:t>
      </w:r>
      <w:r>
        <w:rPr>
          <w:rFonts w:cs="Times New Roman" w:hAnsi="Times New Roman" w:eastAsia="Times New Roman" w:ascii="Times New Roman"/>
          <w:b/>
          <w:color w:val="003D54"/>
          <w:spacing w:val="9"/>
          <w:w w:val="95"/>
          <w:sz w:val="20"/>
          <w:szCs w:val="20"/>
        </w:rPr>
        <w:t> </w:t>
      </w:r>
      <w:r>
        <w:rPr>
          <w:rFonts w:cs="Arial" w:hAnsi="Arial" w:eastAsia="Arial" w:ascii="Arial"/>
          <w:b/>
          <w:color w:val="002A3A"/>
          <w:spacing w:val="0"/>
          <w:w w:val="95"/>
          <w:sz w:val="20"/>
          <w:szCs w:val="20"/>
        </w:rPr>
        <w:t>Cacah</w:t>
      </w:r>
      <w:r>
        <w:rPr>
          <w:rFonts w:cs="Arial" w:hAnsi="Arial" w:eastAsia="Arial" w:ascii="Arial"/>
          <w:b/>
          <w:color w:val="002A3A"/>
          <w:spacing w:val="6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5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03D54"/>
          <w:spacing w:val="-5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2A3A"/>
          <w:spacing w:val="-4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3D54"/>
          <w:spacing w:val="-5"/>
          <w:w w:val="9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D54"/>
          <w:spacing w:val="-2"/>
          <w:w w:val="9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D54"/>
          <w:spacing w:val="-2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00"/>
          <w:sz w:val="22"/>
          <w:szCs w:val="22"/>
        </w:rPr>
        <w:t>00.000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00"/>
          <w:sz w:val="22"/>
          <w:szCs w:val="22"/>
        </w:rPr>
        <w:t>                 </w:t>
      </w:r>
      <w:r>
        <w:rPr>
          <w:rFonts w:cs="Times New Roman" w:hAnsi="Times New Roman" w:eastAsia="Times New Roman" w:ascii="Times New Roman"/>
          <w:b/>
          <w:color w:val="003D54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00000"/>
          <w:spacing w:val="0"/>
          <w:w w:val="17"/>
          <w:position w:val="-13"/>
          <w:sz w:val="40"/>
          <w:szCs w:val="4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42"/>
          <w:szCs w:val="42"/>
        </w:rPr>
        <w:jc w:val="left"/>
        <w:ind w:left="954"/>
      </w:pPr>
      <w:r>
        <w:rPr>
          <w:rFonts w:cs="Times New Roman" w:hAnsi="Times New Roman" w:eastAsia="Times New Roman" w:ascii="Times New Roman"/>
          <w:color w:val="F4876D"/>
          <w:spacing w:val="0"/>
          <w:w w:val="153"/>
          <w:sz w:val="42"/>
          <w:szCs w:val="42"/>
        </w:rPr>
        <w:t>LE;ZZ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42"/>
          <w:szCs w:val="42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78"/>
        <w:ind w:left="1694" w:right="507" w:hanging="1214"/>
      </w:pPr>
      <w:r>
        <w:pict>
          <v:shape type="#_x0000_t202" style="position:absolute;margin-left:96.72pt;margin-top:-37.0146pt;width:23.7946pt;height:72pt;mso-position-horizontal-relative:page;mso-position-vertical-relative:paragraph;z-index:-425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Times New Roman" w:hAnsi="Times New Roman" w:eastAsia="Times New Roman" w:ascii="Times New Roman"/>
                      <w:color w:val="316E97"/>
                      <w:spacing w:val="0"/>
                      <w:w w:val="81"/>
                      <w:position w:val="-1"/>
                      <w:sz w:val="144"/>
                      <w:szCs w:val="144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03.68pt;margin-top:6.4449pt;width:46.0058pt;height:54pt;mso-position-horizontal-relative:page;mso-position-vertical-relative:paragraph;z-index:-425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8"/>
                      <w:szCs w:val="108"/>
                    </w:rPr>
                    <w:jc w:val="left"/>
                    <w:spacing w:lineRule="exact" w:line="1080"/>
                    <w:ind w:right="-182"/>
                  </w:pPr>
                  <w:r>
                    <w:rPr>
                      <w:rFonts w:cs="Arial" w:hAnsi="Arial" w:eastAsia="Arial" w:ascii="Arial"/>
                      <w:color w:val="4F8E9A"/>
                      <w:spacing w:val="0"/>
                      <w:w w:val="59"/>
                      <w:position w:val="-1"/>
                      <w:sz w:val="108"/>
                      <w:szCs w:val="108"/>
                    </w:rPr>
                    <w:t>silk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8"/>
                      <w:szCs w:val="10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569CC8"/>
          <w:spacing w:val="-5"/>
          <w:w w:val="89"/>
          <w:position w:val="4"/>
          <w:sz w:val="12"/>
          <w:szCs w:val="12"/>
        </w:rPr>
        <w:t>M</w:t>
      </w:r>
      <w:r>
        <w:rPr>
          <w:rFonts w:cs="Arial" w:hAnsi="Arial" w:eastAsia="Arial" w:ascii="Arial"/>
          <w:b/>
          <w:color w:val="3B91C8"/>
          <w:spacing w:val="-6"/>
          <w:w w:val="89"/>
          <w:position w:val="4"/>
          <w:sz w:val="12"/>
          <w:szCs w:val="12"/>
        </w:rPr>
        <w:t>A</w:t>
      </w:r>
      <w:r>
        <w:rPr>
          <w:rFonts w:cs="Arial" w:hAnsi="Arial" w:eastAsia="Arial" w:ascii="Arial"/>
          <w:b/>
          <w:color w:val="569CC8"/>
          <w:spacing w:val="-5"/>
          <w:w w:val="89"/>
          <w:position w:val="4"/>
          <w:sz w:val="12"/>
          <w:szCs w:val="12"/>
        </w:rPr>
        <w:t>R</w:t>
      </w:r>
      <w:r>
        <w:rPr>
          <w:rFonts w:cs="Arial" w:hAnsi="Arial" w:eastAsia="Arial" w:ascii="Arial"/>
          <w:b/>
          <w:color w:val="569CC8"/>
          <w:spacing w:val="0"/>
          <w:w w:val="89"/>
          <w:position w:val="4"/>
          <w:sz w:val="12"/>
          <w:szCs w:val="12"/>
        </w:rPr>
        <w:t>GA</w:t>
      </w:r>
      <w:r>
        <w:rPr>
          <w:rFonts w:cs="Arial" w:hAnsi="Arial" w:eastAsia="Arial" w:ascii="Arial"/>
          <w:b/>
          <w:color w:val="569CC8"/>
          <w:spacing w:val="2"/>
          <w:w w:val="89"/>
          <w:position w:val="4"/>
          <w:sz w:val="12"/>
          <w:szCs w:val="12"/>
        </w:rPr>
        <w:t> </w:t>
      </w:r>
      <w:r>
        <w:rPr>
          <w:rFonts w:cs="Arial" w:hAnsi="Arial" w:eastAsia="Arial" w:ascii="Arial"/>
          <w:b/>
          <w:color w:val="569CC8"/>
          <w:spacing w:val="0"/>
          <w:w w:val="78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569CC8"/>
          <w:spacing w:val="-9"/>
          <w:w w:val="78"/>
          <w:position w:val="4"/>
          <w:sz w:val="12"/>
          <w:szCs w:val="12"/>
        </w:rPr>
        <w:t>P</w:t>
      </w:r>
      <w:r>
        <w:rPr>
          <w:rFonts w:cs="Arial" w:hAnsi="Arial" w:eastAsia="Arial" w:ascii="Arial"/>
          <w:b/>
          <w:color w:val="6BA3C4"/>
          <w:spacing w:val="0"/>
          <w:w w:val="117"/>
          <w:position w:val="4"/>
          <w:sz w:val="12"/>
          <w:szCs w:val="12"/>
        </w:rPr>
        <w:t>(</w:t>
      </w:r>
      <w:r>
        <w:rPr>
          <w:rFonts w:cs="Arial" w:hAnsi="Arial" w:eastAsia="Arial" w:ascii="Arial"/>
          <w:b/>
          <w:color w:val="6BA3C4"/>
          <w:spacing w:val="-11"/>
          <w:w w:val="117"/>
          <w:position w:val="4"/>
          <w:sz w:val="12"/>
          <w:szCs w:val="12"/>
        </w:rPr>
        <w:t>S</w:t>
      </w:r>
      <w:r>
        <w:rPr>
          <w:rFonts w:cs="Arial" w:hAnsi="Arial" w:eastAsia="Arial" w:ascii="Arial"/>
          <w:b/>
          <w:color w:val="569CC8"/>
          <w:spacing w:val="0"/>
          <w:w w:val="80"/>
          <w:position w:val="4"/>
          <w:sz w:val="12"/>
          <w:szCs w:val="12"/>
        </w:rPr>
        <w:t>LAL</w:t>
      </w:r>
      <w:r>
        <w:rPr>
          <w:rFonts w:cs="Arial" w:hAnsi="Arial" w:eastAsia="Arial" w:ascii="Arial"/>
          <w:b/>
          <w:color w:val="569CC8"/>
          <w:spacing w:val="0"/>
          <w:w w:val="100"/>
          <w:position w:val="4"/>
          <w:sz w:val="12"/>
          <w:szCs w:val="12"/>
        </w:rPr>
        <w:t>           </w:t>
      </w:r>
      <w:r>
        <w:rPr>
          <w:rFonts w:cs="Arial" w:hAnsi="Arial" w:eastAsia="Arial" w:ascii="Arial"/>
          <w:color w:val="2F2F2F"/>
          <w:spacing w:val="-5"/>
          <w:w w:val="10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9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2"/>
          <w:w w:val="13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4"/>
          <w:w w:val="10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11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1C1A17"/>
          <w:spacing w:val="0"/>
          <w:w w:val="9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9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2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4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5"/>
          <w:w w:val="115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82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82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6"/>
          <w:w w:val="15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3"/>
          <w:position w:val="0"/>
          <w:sz w:val="18"/>
          <w:szCs w:val="18"/>
        </w:rPr>
        <w:t>mi</w:t>
      </w:r>
      <w:r>
        <w:rPr>
          <w:rFonts w:cs="Arial" w:hAnsi="Arial" w:eastAsia="Arial" w:ascii="Arial"/>
          <w:color w:val="484848"/>
          <w:spacing w:val="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9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3"/>
          <w:w w:val="163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6"/>
          <w:w w:val="108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v</w:t>
      </w:r>
      <w:r>
        <w:rPr>
          <w:rFonts w:cs="Arial" w:hAnsi="Arial" w:eastAsia="Arial" w:ascii="Arial"/>
          <w:color w:val="2F2F2F"/>
          <w:spacing w:val="-5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5"/>
          <w:w w:val="115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3"/>
          <w:w w:val="125"/>
          <w:position w:val="0"/>
          <w:sz w:val="18"/>
          <w:szCs w:val="18"/>
        </w:rPr>
        <w:t>-</w:t>
      </w:r>
      <w:r>
        <w:rPr>
          <w:rFonts w:cs="Arial" w:hAnsi="Arial" w:eastAsia="Arial" w:ascii="Arial"/>
          <w:color w:val="1C1A17"/>
          <w:spacing w:val="-3"/>
          <w:w w:val="85"/>
          <w:position w:val="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5"/>
          <w:w w:val="125"/>
          <w:position w:val="0"/>
          <w:sz w:val="18"/>
          <w:szCs w:val="18"/>
        </w:rPr>
        <w:t>9</w:t>
      </w:r>
      <w:r>
        <w:rPr>
          <w:rFonts w:cs="Arial" w:hAnsi="Arial" w:eastAsia="Arial" w:ascii="Arial"/>
          <w:color w:val="2F2F2F"/>
          <w:spacing w:val="0"/>
          <w:w w:val="6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1C1A17"/>
          <w:spacing w:val="-5"/>
          <w:w w:val="11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20"/>
          <w:w w:val="7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9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0"/>
          <w:w w:val="95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9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2"/>
          <w:w w:val="12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33"/>
          <w:w w:val="111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0"/>
          <w:w w:val="151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9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2"/>
          <w:w w:val="11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13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17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747274"/>
          <w:spacing w:val="0"/>
          <w:w w:val="7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47274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7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06060"/>
          <w:spacing w:val="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87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1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1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4"/>
          <w:w w:val="10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5"/>
          <w:w w:val="117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9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6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5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7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2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C1A17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6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5"/>
          <w:w w:val="12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6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1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2"/>
          <w:w w:val="138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6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1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5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30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position w:val="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484848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6"/>
          <w:w w:val="11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4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4"/>
          <w:w w:val="105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1C1A17"/>
          <w:spacing w:val="-2"/>
          <w:w w:val="11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33"/>
          <w:w w:val="106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858282"/>
          <w:spacing w:val="0"/>
          <w:w w:val="15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858282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858282"/>
          <w:spacing w:val="-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2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7"/>
          <w:w w:val="107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9"/>
          <w:w w:val="11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5"/>
          <w:w w:val="12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3"/>
          <w:w w:val="15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0"/>
          <w:w w:val="8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1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9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97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1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7"/>
          <w:w w:val="107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5"/>
          <w:w w:val="115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5"/>
          <w:w w:val="117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9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60"/>
        <w:ind w:left="1660" w:right="5611"/>
        <w:sectPr>
          <w:pgSz w:w="12180" w:h="18700"/>
          <w:pgMar w:top="1340" w:bottom="280" w:left="1580" w:right="1040"/>
        </w:sectPr>
      </w:pPr>
      <w:r>
        <w:rPr>
          <w:rFonts w:cs="Arial" w:hAnsi="Arial" w:eastAsia="Arial" w:ascii="Arial"/>
          <w:color w:val="484848"/>
          <w:spacing w:val="-4"/>
          <w:position w:val="-11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4"/>
          <w:w w:val="105"/>
          <w:position w:val="-1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34"/>
          <w:position w:val="-1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95"/>
          <w:position w:val="-1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position w:val="-1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3"/>
          <w:w w:val="100"/>
          <w:position w:val="-11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position w:val="-11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4"/>
          <w:w w:val="100"/>
          <w:position w:val="-11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position w:val="-1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16"/>
          <w:w w:val="100"/>
          <w:position w:val="-11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position w:val="-11"/>
          <w:sz w:val="18"/>
          <w:szCs w:val="18"/>
        </w:rPr>
        <w:t>y</w:t>
      </w:r>
      <w:r>
        <w:rPr>
          <w:rFonts w:cs="Arial" w:hAnsi="Arial" w:eastAsia="Arial" w:ascii="Arial"/>
          <w:color w:val="1C1A17"/>
          <w:spacing w:val="-5"/>
          <w:w w:val="100"/>
          <w:position w:val="-1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position w:val="-1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position w:val="-11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33"/>
          <w:w w:val="100"/>
          <w:position w:val="-1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7"/>
          <w:position w:val="-1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6"/>
          <w:w w:val="107"/>
          <w:position w:val="-1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5"/>
          <w:position w:val="-11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position w:val="-11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2"/>
          <w:w w:val="138"/>
          <w:position w:val="-1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-2"/>
          <w:w w:val="100"/>
          <w:position w:val="-11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95"/>
          <w:position w:val="-11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22"/>
          <w:position w:val="-11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4"/>
          <w:w w:val="110"/>
          <w:position w:val="-1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95"/>
          <w:position w:val="-11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494"/>
      </w:pPr>
      <w:r>
        <w:rPr>
          <w:rFonts w:cs="Arial" w:hAnsi="Arial" w:eastAsia="Arial" w:ascii="Arial"/>
          <w:b/>
          <w:color w:val="959595"/>
          <w:spacing w:val="5"/>
          <w:w w:val="73"/>
          <w:sz w:val="10"/>
          <w:szCs w:val="10"/>
        </w:rPr>
        <w:t>R</w:t>
      </w:r>
      <w:r>
        <w:rPr>
          <w:rFonts w:cs="Arial" w:hAnsi="Arial" w:eastAsia="Arial" w:ascii="Arial"/>
          <w:b/>
          <w:color w:val="959595"/>
          <w:spacing w:val="0"/>
          <w:w w:val="105"/>
          <w:sz w:val="10"/>
          <w:szCs w:val="10"/>
        </w:rPr>
        <w:t>p66</w:t>
      </w:r>
      <w:r>
        <w:rPr>
          <w:rFonts w:cs="Arial" w:hAnsi="Arial" w:eastAsia="Arial" w:ascii="Arial"/>
          <w:b/>
          <w:color w:val="959595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959595"/>
          <w:spacing w:val="2"/>
          <w:w w:val="97"/>
          <w:sz w:val="10"/>
          <w:szCs w:val="10"/>
        </w:rPr>
        <w:t>.</w:t>
      </w:r>
      <w:r>
        <w:rPr>
          <w:rFonts w:cs="Arial" w:hAnsi="Arial" w:eastAsia="Arial" w:ascii="Arial"/>
          <w:b/>
          <w:color w:val="959595"/>
          <w:spacing w:val="0"/>
          <w:w w:val="97"/>
          <w:sz w:val="10"/>
          <w:szCs w:val="10"/>
        </w:rPr>
        <w:t>500,</w:t>
      </w:r>
      <w:r>
        <w:rPr>
          <w:rFonts w:cs="Arial" w:hAnsi="Arial" w:eastAsia="Arial" w:ascii="Arial"/>
          <w:b/>
          <w:color w:val="959595"/>
          <w:spacing w:val="-9"/>
          <w:w w:val="97"/>
          <w:sz w:val="10"/>
          <w:szCs w:val="10"/>
        </w:rPr>
        <w:t> </w:t>
      </w:r>
      <w:r>
        <w:rPr>
          <w:rFonts w:cs="Arial" w:hAnsi="Arial" w:eastAsia="Arial" w:ascii="Arial"/>
          <w:b/>
          <w:color w:val="D4D4D4"/>
          <w:spacing w:val="-3"/>
          <w:w w:val="23"/>
          <w:sz w:val="10"/>
          <w:szCs w:val="10"/>
        </w:rPr>
        <w:t>0</w:t>
      </w:r>
      <w:r>
        <w:rPr>
          <w:rFonts w:cs="Arial" w:hAnsi="Arial" w:eastAsia="Arial" w:ascii="Arial"/>
          <w:b/>
          <w:color w:val="959595"/>
          <w:spacing w:val="0"/>
          <w:w w:val="122"/>
          <w:sz w:val="10"/>
          <w:szCs w:val="10"/>
        </w:rPr>
        <w:t>0/botol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07"/>
      </w:pPr>
      <w:r>
        <w:rPr>
          <w:rFonts w:cs="Times New Roman" w:hAnsi="Times New Roman" w:eastAsia="Times New Roman" w:ascii="Times New Roman"/>
          <w:color w:val="A8A8A8"/>
          <w:w w:val="278"/>
          <w:sz w:val="10"/>
          <w:szCs w:val="10"/>
        </w:rPr>
        <w:t>rr</w:t>
      </w:r>
      <w:r>
        <w:rPr>
          <w:rFonts w:cs="Times New Roman" w:hAnsi="Times New Roman" w:eastAsia="Times New Roman" w:ascii="Times New Roman"/>
          <w:color w:val="A8A8A8"/>
          <w:spacing w:val="-12"/>
          <w:w w:val="278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A8A8A8"/>
          <w:spacing w:val="-2"/>
          <w:w w:val="11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A8A8A8"/>
          <w:spacing w:val="-3"/>
          <w:w w:val="16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A8A8A8"/>
          <w:spacing w:val="0"/>
          <w:w w:val="139"/>
          <w:sz w:val="10"/>
          <w:szCs w:val="10"/>
        </w:rPr>
        <w:t>agar</w:t>
      </w:r>
      <w:r>
        <w:rPr>
          <w:rFonts w:cs="Times New Roman" w:hAnsi="Times New Roman" w:eastAsia="Times New Roman" w:ascii="Times New Roman"/>
          <w:color w:val="A8A8A8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A8A8A8"/>
          <w:spacing w:val="0"/>
          <w:w w:val="100"/>
          <w:sz w:val="8"/>
          <w:szCs w:val="8"/>
        </w:rPr>
        <w:t>Car</w:t>
      </w:r>
      <w:r>
        <w:rPr>
          <w:rFonts w:cs="Arial" w:hAnsi="Arial" w:eastAsia="Arial" w:ascii="Arial"/>
          <w:color w:val="A8A8A8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A8A8A8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8A8A8"/>
          <w:spacing w:val="0"/>
          <w:w w:val="35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959595"/>
          <w:spacing w:val="0"/>
          <w:w w:val="7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97"/>
      </w:pP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959595"/>
          <w:spacing w:val="0"/>
          <w:w w:val="5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263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21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5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82" w:right="-47"/>
      </w:pPr>
      <w:r>
        <w:rPr>
          <w:rFonts w:cs="Arial" w:hAnsi="Arial" w:eastAsia="Arial" w:ascii="Arial"/>
          <w:color w:val="2F2F2F"/>
          <w:spacing w:val="-4"/>
          <w:w w:val="105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2F2F2F"/>
          <w:spacing w:val="-5"/>
          <w:w w:val="115"/>
          <w:position w:val="-1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-1"/>
          <w:w w:val="8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1C1A17"/>
          <w:spacing w:val="-4"/>
          <w:w w:val="110"/>
          <w:position w:val="-1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-5"/>
          <w:w w:val="11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0"/>
          <w:w w:val="95"/>
          <w:position w:val="-1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4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5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4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1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6"/>
          <w:w w:val="116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-2"/>
          <w:w w:val="11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6"/>
          <w:w w:val="116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0"/>
          <w:w w:val="116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1C1A17"/>
          <w:spacing w:val="13"/>
          <w:w w:val="11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5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5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7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4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8"/>
          <w:w w:val="134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C1A17"/>
          <w:spacing w:val="-4"/>
          <w:w w:val="9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81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-4"/>
          <w:w w:val="12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9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539" w:right="1779"/>
      </w:pPr>
      <w:r>
        <w:pict>
          <v:shape type="#_x0000_t202" style="position:absolute;margin-left:499.2pt;margin-top:-19.257pt;width:16.296pt;height:24pt;mso-position-horizontal-relative:page;mso-position-vertical-relative:paragraph;z-index:-42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48"/>
                      <w:szCs w:val="48"/>
                    </w:rPr>
                    <w:jc w:val="left"/>
                    <w:spacing w:lineRule="exact" w:line="480"/>
                    <w:ind w:right="-92"/>
                  </w:pPr>
                  <w:r>
                    <w:rPr>
                      <w:rFonts w:cs="Times New Roman" w:hAnsi="Times New Roman" w:eastAsia="Times New Roman" w:ascii="Times New Roman"/>
                      <w:color w:val="2F2F2F"/>
                      <w:spacing w:val="0"/>
                      <w:w w:val="194"/>
                      <w:sz w:val="48"/>
                      <w:szCs w:val="48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858282"/>
          <w:spacing w:val="-4"/>
          <w:w w:val="89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858282"/>
          <w:spacing w:val="-3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D4D4D4"/>
          <w:spacing w:val="-10"/>
          <w:w w:val="2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959595"/>
          <w:spacing w:val="-6"/>
          <w:w w:val="22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59595"/>
          <w:spacing w:val="-12"/>
          <w:w w:val="14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59595"/>
          <w:spacing w:val="0"/>
          <w:w w:val="106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959595"/>
          <w:spacing w:val="-6"/>
          <w:w w:val="106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959595"/>
          <w:spacing w:val="0"/>
          <w:w w:val="121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959595"/>
          <w:spacing w:val="5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858282"/>
          <w:spacing w:val="0"/>
          <w:w w:val="98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858282"/>
          <w:spacing w:val="4"/>
          <w:w w:val="9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59595"/>
          <w:spacing w:val="2"/>
          <w:w w:val="12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59595"/>
          <w:spacing w:val="1"/>
          <w:w w:val="6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59595"/>
          <w:spacing w:val="2"/>
          <w:w w:val="13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58282"/>
          <w:spacing w:val="0"/>
          <w:w w:val="10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before="12" w:lineRule="exact" w:line="140"/>
        <w:ind w:left="224" w:right="1529"/>
      </w:pPr>
      <w:r>
        <w:rPr>
          <w:rFonts w:cs="Times New Roman" w:hAnsi="Times New Roman" w:eastAsia="Times New Roman" w:ascii="Times New Roman"/>
          <w:color w:val="959595"/>
          <w:w w:val="108"/>
          <w:position w:val="-1"/>
          <w:sz w:val="14"/>
          <w:szCs w:val="14"/>
        </w:rPr>
        <w:t>rem</w:t>
      </w:r>
      <w:r>
        <w:rPr>
          <w:rFonts w:cs="Times New Roman" w:hAnsi="Times New Roman" w:eastAsia="Times New Roman" w:ascii="Times New Roman"/>
          <w:color w:val="959595"/>
          <w:spacing w:val="-13"/>
          <w:w w:val="108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858282"/>
          <w:spacing w:val="-3"/>
          <w:w w:val="107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959595"/>
          <w:spacing w:val="-3"/>
          <w:w w:val="113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47274"/>
          <w:spacing w:val="-3"/>
          <w:w w:val="10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59595"/>
          <w:spacing w:val="0"/>
          <w:w w:val="119"/>
          <w:position w:val="-1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959595"/>
          <w:spacing w:val="-5"/>
          <w:w w:val="119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59595"/>
          <w:spacing w:val="0"/>
          <w:w w:val="103"/>
          <w:position w:val="-1"/>
          <w:sz w:val="14"/>
          <w:szCs w:val="14"/>
        </w:rPr>
        <w:t>k</w:t>
      </w:r>
      <w:r>
        <w:rPr>
          <w:rFonts w:cs="Times New Roman" w:hAnsi="Times New Roman" w:eastAsia="Times New Roman" w:ascii="Times New Roman"/>
          <w:color w:val="959595"/>
          <w:spacing w:val="-5"/>
          <w:w w:val="103"/>
          <w:position w:val="-1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959595"/>
          <w:spacing w:val="0"/>
          <w:w w:val="7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959595"/>
          <w:spacing w:val="7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109"/>
          <w:position w:val="-1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959595"/>
          <w:spacing w:val="0"/>
          <w:w w:val="10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858282"/>
          <w:spacing w:val="1"/>
          <w:w w:val="102"/>
          <w:position w:val="-1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959595"/>
          <w:spacing w:val="0"/>
          <w:w w:val="10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858282"/>
          <w:spacing w:val="0"/>
          <w:w w:val="74"/>
          <w:position w:val="-1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959595"/>
          <w:spacing w:val="0"/>
          <w:w w:val="102"/>
          <w:position w:val="-1"/>
          <w:sz w:val="14"/>
          <w:szCs w:val="14"/>
        </w:rPr>
        <w:t>rna</w:t>
      </w:r>
      <w:r>
        <w:rPr>
          <w:rFonts w:cs="Times New Roman" w:hAnsi="Times New Roman" w:eastAsia="Times New Roman" w:ascii="Times New Roman"/>
          <w:color w:val="959595"/>
          <w:spacing w:val="0"/>
          <w:w w:val="116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959595"/>
          <w:spacing w:val="0"/>
          <w:w w:val="108"/>
          <w:position w:val="-1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60"/>
        <w:sectPr>
          <w:type w:val="continuous"/>
          <w:pgSz w:w="12180" w:h="18700"/>
          <w:pgMar w:top="1380" w:bottom="280" w:left="1580" w:right="1040"/>
          <w:cols w:num="2" w:equalWidth="off">
            <w:col w:w="4470" w:space="1798"/>
            <w:col w:w="3292"/>
          </w:cols>
        </w:sectPr>
      </w:pPr>
      <w:r>
        <w:pict>
          <v:shape type="#_x0000_t202" style="position:absolute;margin-left:487.2pt;margin-top:-21.6484pt;width:30.3632pt;height:43pt;mso-position-horizontal-relative:page;mso-position-vertical-relative:paragraph;z-index:-42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6"/>
                      <w:szCs w:val="86"/>
                    </w:rPr>
                    <w:jc w:val="left"/>
                    <w:spacing w:lineRule="exact" w:line="860"/>
                    <w:ind w:right="-149"/>
                  </w:pPr>
                  <w:r>
                    <w:rPr>
                      <w:rFonts w:cs="Arial" w:hAnsi="Arial" w:eastAsia="Arial" w:ascii="Arial"/>
                      <w:color w:val="858282"/>
                      <w:spacing w:val="0"/>
                      <w:w w:val="127"/>
                      <w:position w:val="-1"/>
                      <w:sz w:val="86"/>
                      <w:szCs w:val="86"/>
                    </w:rPr>
                    <w:t>3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6"/>
                      <w:szCs w:val="8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B91C8"/>
          <w:spacing w:val="0"/>
          <w:w w:val="18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3B91C8"/>
          <w:spacing w:val="0"/>
          <w:w w:val="18"/>
          <w:position w:val="1"/>
          <w:sz w:val="28"/>
          <w:szCs w:val="28"/>
        </w:rPr>
        <w:t>                 </w:t>
      </w:r>
      <w:r>
        <w:rPr>
          <w:rFonts w:cs="Arial" w:hAnsi="Arial" w:eastAsia="Arial" w:ascii="Arial"/>
          <w:color w:val="3B91C8"/>
          <w:spacing w:val="13"/>
          <w:w w:val="18"/>
          <w:position w:val="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75"/>
          <w:position w:val="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959595"/>
          <w:spacing w:val="5"/>
          <w:w w:val="75"/>
          <w:position w:val="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59595"/>
          <w:spacing w:val="2"/>
          <w:w w:val="122"/>
          <w:position w:val="7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59595"/>
          <w:spacing w:val="4"/>
          <w:w w:val="114"/>
          <w:position w:val="7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858282"/>
          <w:spacing w:val="2"/>
          <w:w w:val="116"/>
          <w:position w:val="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59595"/>
          <w:spacing w:val="2"/>
          <w:w w:val="131"/>
          <w:position w:val="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59595"/>
          <w:spacing w:val="2"/>
          <w:w w:val="96"/>
          <w:position w:val="7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858282"/>
          <w:spacing w:val="0"/>
          <w:w w:val="122"/>
          <w:position w:val="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58282"/>
          <w:spacing w:val="11"/>
          <w:w w:val="100"/>
          <w:position w:val="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959595"/>
          <w:spacing w:val="-4"/>
          <w:w w:val="100"/>
          <w:position w:val="7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b/>
          <w:color w:val="959595"/>
          <w:spacing w:val="-4"/>
          <w:w w:val="100"/>
          <w:position w:val="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b/>
          <w:color w:val="959595"/>
          <w:spacing w:val="-3"/>
          <w:w w:val="100"/>
          <w:position w:val="7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959595"/>
          <w:spacing w:val="0"/>
          <w:w w:val="100"/>
          <w:position w:val="7"/>
          <w:sz w:val="14"/>
          <w:szCs w:val="14"/>
        </w:rPr>
        <w:t>ga</w:t>
      </w:r>
      <w:r>
        <w:rPr>
          <w:rFonts w:cs="Times New Roman" w:hAnsi="Times New Roman" w:eastAsia="Times New Roman" w:ascii="Times New Roman"/>
          <w:b/>
          <w:color w:val="959595"/>
          <w:spacing w:val="-9"/>
          <w:w w:val="100"/>
          <w:position w:val="7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959595"/>
          <w:spacing w:val="3"/>
          <w:w w:val="116"/>
          <w:position w:val="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959595"/>
          <w:spacing w:val="0"/>
          <w:w w:val="116"/>
          <w:position w:val="7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59595"/>
          <w:spacing w:val="6"/>
          <w:w w:val="116"/>
          <w:position w:val="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59595"/>
          <w:spacing w:val="2"/>
          <w:w w:val="116"/>
          <w:position w:val="7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59595"/>
          <w:spacing w:val="0"/>
          <w:w w:val="116"/>
          <w:position w:val="7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59595"/>
          <w:spacing w:val="6"/>
          <w:w w:val="116"/>
          <w:position w:val="7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858282"/>
          <w:spacing w:val="2"/>
          <w:w w:val="116"/>
          <w:position w:val="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858282"/>
          <w:spacing w:val="0"/>
          <w:w w:val="116"/>
          <w:position w:val="7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type w:val="continuous"/>
          <w:pgSz w:w="12180" w:h="18700"/>
          <w:pgMar w:top="1380" w:bottom="280" w:left="1580" w:right="1040"/>
        </w:sectPr>
      </w:pPr>
      <w:r>
        <w:rPr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92" w:right="-47"/>
      </w:pPr>
      <w:r>
        <w:rPr>
          <w:rFonts w:cs="Arial" w:hAnsi="Arial" w:eastAsia="Arial" w:ascii="Arial"/>
          <w:color w:val="1C1A17"/>
          <w:spacing w:val="-3"/>
          <w:w w:val="87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F2400"/>
          <w:spacing w:val="-5"/>
          <w:w w:val="12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F2400"/>
          <w:spacing w:val="0"/>
          <w:w w:val="12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F2400"/>
          <w:spacing w:val="-6"/>
          <w:w w:val="12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F2400"/>
          <w:spacing w:val="-4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6"/>
          <w:w w:val="113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F2400"/>
          <w:spacing w:val="-5"/>
          <w:w w:val="115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F2400"/>
          <w:spacing w:val="-5"/>
          <w:w w:val="11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F2400"/>
          <w:spacing w:val="0"/>
          <w:w w:val="10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F2400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0"/>
          <w:w w:val="65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C1A17"/>
          <w:spacing w:val="0"/>
          <w:w w:val="65"/>
          <w:position w:val="-1"/>
          <w:sz w:val="18"/>
          <w:szCs w:val="18"/>
        </w:rPr>
        <w:t>   </w:t>
      </w:r>
      <w:r>
        <w:rPr>
          <w:rFonts w:cs="Arial" w:hAnsi="Arial" w:eastAsia="Arial" w:ascii="Arial"/>
          <w:color w:val="1C1A17"/>
          <w:spacing w:val="7"/>
          <w:w w:val="6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0"/>
          <w:w w:val="100"/>
          <w:position w:val="-1"/>
          <w:sz w:val="18"/>
          <w:szCs w:val="18"/>
        </w:rPr>
        <w:t>&amp;</w:t>
      </w:r>
      <w:r>
        <w:rPr>
          <w:rFonts w:cs="Arial" w:hAnsi="Arial" w:eastAsia="Arial" w:ascii="Arial"/>
          <w:color w:val="1C1A17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0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1"/>
        <w:sectPr>
          <w:type w:val="continuous"/>
          <w:pgSz w:w="12180" w:h="18700"/>
          <w:pgMar w:top="1380" w:bottom="280" w:left="1580" w:right="1040"/>
          <w:cols w:num="2" w:equalWidth="off">
            <w:col w:w="1777" w:space="1510"/>
            <w:col w:w="627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003D54"/>
          <w:spacing w:val="0"/>
          <w:w w:val="92"/>
          <w:sz w:val="22"/>
          <w:szCs w:val="22"/>
        </w:rPr>
        <w:t>Le</w:t>
      </w:r>
      <w:r>
        <w:rPr>
          <w:rFonts w:cs="Times New Roman" w:hAnsi="Times New Roman" w:eastAsia="Times New Roman" w:ascii="Times New Roman"/>
          <w:b/>
          <w:color w:val="003D54"/>
          <w:spacing w:val="-8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2A3A"/>
          <w:spacing w:val="0"/>
          <w:w w:val="9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2A3A"/>
          <w:spacing w:val="-5"/>
          <w:w w:val="92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2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03D54"/>
          <w:spacing w:val="-4"/>
          <w:w w:val="9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D54"/>
          <w:spacing w:val="-12"/>
          <w:w w:val="80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003D54"/>
          <w:spacing w:val="-3"/>
          <w:w w:val="11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3D54"/>
          <w:spacing w:val="-3"/>
          <w:w w:val="103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03D54"/>
          <w:spacing w:val="-54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11"/>
          <w:sz w:val="22"/>
          <w:szCs w:val="22"/>
        </w:rPr>
        <w:t>at</w:t>
      </w:r>
      <w:r>
        <w:rPr>
          <w:rFonts w:cs="Times New Roman" w:hAnsi="Times New Roman" w:eastAsia="Times New Roman" w:ascii="Times New Roman"/>
          <w:b/>
          <w:color w:val="003D54"/>
          <w:spacing w:val="-9"/>
          <w:w w:val="11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3D54"/>
          <w:spacing w:val="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3D54"/>
          <w:spacing w:val="-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2A3A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02A3A"/>
          <w:spacing w:val="-4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100"/>
          <w:sz w:val="22"/>
          <w:szCs w:val="22"/>
        </w:rPr>
        <w:t>rta</w:t>
      </w:r>
      <w:r>
        <w:rPr>
          <w:rFonts w:cs="Times New Roman" w:hAnsi="Times New Roman" w:eastAsia="Times New Roman" w:ascii="Times New Roman"/>
          <w:b/>
          <w:color w:val="003D54"/>
          <w:spacing w:val="-1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D54"/>
          <w:spacing w:val="-2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1C1A17"/>
          <w:spacing w:val="-1"/>
          <w:w w:val="72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D54"/>
          <w:spacing w:val="-2"/>
          <w:w w:val="9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03D54"/>
          <w:spacing w:val="-2"/>
          <w:w w:val="9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D54"/>
          <w:spacing w:val="0"/>
          <w:w w:val="92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9pt;height:935pt;mso-position-horizontal-relative:page;mso-position-vertical-relative:page;z-index:-4256">
            <v:imagedata o:title="" r:id="rId14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7" w:lineRule="auto" w:line="363"/>
        <w:ind w:left="402" w:right="3160" w:firstLine="2554"/>
      </w:pPr>
      <w:r>
        <w:rPr>
          <w:rFonts w:cs="Arial" w:hAnsi="Arial" w:eastAsia="Arial" w:ascii="Arial"/>
          <w:color w:val="5B4400"/>
          <w:spacing w:val="-5"/>
          <w:w w:val="114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6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7"/>
          <w:w w:val="114"/>
          <w:sz w:val="18"/>
          <w:szCs w:val="18"/>
        </w:rPr>
        <w:t>m</w:t>
      </w:r>
      <w:r>
        <w:rPr>
          <w:rFonts w:cs="Arial" w:hAnsi="Arial" w:eastAsia="Arial" w:ascii="Arial"/>
          <w:color w:val="2F2400"/>
          <w:spacing w:val="0"/>
          <w:w w:val="114"/>
          <w:sz w:val="18"/>
          <w:szCs w:val="18"/>
        </w:rPr>
        <w:t>b</w:t>
      </w:r>
      <w:r>
        <w:rPr>
          <w:rFonts w:cs="Arial" w:hAnsi="Arial" w:eastAsia="Arial" w:ascii="Arial"/>
          <w:color w:val="2F2400"/>
          <w:spacing w:val="-1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400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F2400"/>
          <w:spacing w:val="5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2F2400"/>
          <w:spacing w:val="-6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5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2F2400"/>
          <w:spacing w:val="-6"/>
          <w:w w:val="114"/>
          <w:sz w:val="18"/>
          <w:szCs w:val="18"/>
        </w:rPr>
        <w:t>g</w:t>
      </w:r>
      <w:r>
        <w:rPr>
          <w:rFonts w:cs="Arial" w:hAnsi="Arial" w:eastAsia="Arial" w:ascii="Arial"/>
          <w:color w:val="5B4400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5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3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5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2F2400"/>
          <w:spacing w:val="0"/>
          <w:w w:val="114"/>
          <w:sz w:val="18"/>
          <w:szCs w:val="18"/>
        </w:rPr>
        <w:t>n</w:t>
      </w:r>
      <w:r>
        <w:rPr>
          <w:rFonts w:cs="Arial" w:hAnsi="Arial" w:eastAsia="Arial" w:ascii="Arial"/>
          <w:color w:val="2F2400"/>
          <w:spacing w:val="1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2F2400"/>
          <w:spacing w:val="-6"/>
          <w:w w:val="114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5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5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1C1A17"/>
          <w:spacing w:val="-5"/>
          <w:w w:val="114"/>
          <w:sz w:val="18"/>
          <w:szCs w:val="18"/>
        </w:rPr>
        <w:t>e</w:t>
      </w:r>
      <w:r>
        <w:rPr>
          <w:rFonts w:cs="Arial" w:hAnsi="Arial" w:eastAsia="Arial" w:ascii="Arial"/>
          <w:color w:val="2F2400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F2400"/>
          <w:spacing w:val="-7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0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13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7"/>
          <w:w w:val="114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6"/>
          <w:w w:val="114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color w:val="2F2400"/>
          <w:spacing w:val="0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F2400"/>
          <w:spacing w:val="8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2F2400"/>
          <w:spacing w:val="-2"/>
          <w:w w:val="114"/>
          <w:sz w:val="18"/>
          <w:szCs w:val="18"/>
        </w:rPr>
        <w:t>(</w:t>
      </w:r>
      <w:r>
        <w:rPr>
          <w:rFonts w:cs="Arial" w:hAnsi="Arial" w:eastAsia="Arial" w:ascii="Arial"/>
          <w:color w:val="1C1A17"/>
          <w:spacing w:val="-5"/>
          <w:w w:val="12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6"/>
          <w:w w:val="117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5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2F2400"/>
          <w:spacing w:val="-6"/>
          <w:w w:val="112"/>
          <w:sz w:val="18"/>
          <w:szCs w:val="18"/>
        </w:rPr>
        <w:t>D</w:t>
      </w:r>
      <w:r>
        <w:rPr>
          <w:rFonts w:cs="Arial" w:hAnsi="Arial" w:eastAsia="Arial" w:ascii="Arial"/>
          <w:color w:val="2F2400"/>
          <w:spacing w:val="0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2F2400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5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8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0"/>
          <w:w w:val="110"/>
          <w:sz w:val="18"/>
          <w:szCs w:val="18"/>
        </w:rPr>
        <w:t>                                              </w:t>
      </w:r>
      <w:r>
        <w:rPr>
          <w:rFonts w:cs="Arial" w:hAnsi="Arial" w:eastAsia="Arial" w:ascii="Arial"/>
          <w:color w:val="1C1A17"/>
          <w:spacing w:val="22"/>
          <w:w w:val="11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7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02"/>
      </w:pP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1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5"/>
          <w:w w:val="11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8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0"/>
          <w:w w:val="110"/>
          <w:sz w:val="18"/>
          <w:szCs w:val="18"/>
        </w:rPr>
        <w:t>                                   </w:t>
      </w:r>
      <w:r>
        <w:rPr>
          <w:rFonts w:cs="Arial" w:hAnsi="Arial" w:eastAsia="Arial" w:ascii="Arial"/>
          <w:color w:val="1C1A17"/>
          <w:spacing w:val="49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5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2"/>
          <w:w w:val="15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5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1C1A1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2"/>
          <w:w w:val="15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5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1C1A17"/>
          <w:spacing w:val="-2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0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C1A17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6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5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3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22"/>
          <w:sz w:val="18"/>
          <w:szCs w:val="18"/>
        </w:rPr>
        <w:t>y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2"/>
      </w:pP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C1A17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5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0"/>
          <w:w w:val="117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                          </w:t>
      </w:r>
      <w:r>
        <w:rPr>
          <w:rFonts w:cs="Arial" w:hAnsi="Arial" w:eastAsia="Arial" w:ascii="Arial"/>
          <w:color w:val="1C1A17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A17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02"/>
      </w:pP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C1A17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A17"/>
          <w:spacing w:val="-2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7"/>
          <w:spacing w:val="-2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7"/>
          <w:spacing w:val="0"/>
          <w:w w:val="109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C1A17"/>
          <w:spacing w:val="11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484848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b/>
          <w:color w:val="1C1A17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A17"/>
          <w:spacing w:val="0"/>
          <w:w w:val="53"/>
          <w:sz w:val="20"/>
          <w:szCs w:val="20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42"/>
          <w:szCs w:val="42"/>
        </w:rPr>
        <w:jc w:val="left"/>
        <w:ind w:left="446"/>
      </w:pPr>
      <w:r>
        <w:rPr>
          <w:rFonts w:cs="Arial" w:hAnsi="Arial" w:eastAsia="Arial" w:ascii="Arial"/>
          <w:color w:val="316E97"/>
          <w:spacing w:val="0"/>
          <w:w w:val="366"/>
          <w:position w:val="-5"/>
          <w:sz w:val="20"/>
          <w:szCs w:val="20"/>
        </w:rPr>
        <w:t>~</w:t>
      </w:r>
      <w:r>
        <w:rPr>
          <w:rFonts w:cs="Arial" w:hAnsi="Arial" w:eastAsia="Arial" w:ascii="Arial"/>
          <w:color w:val="316E97"/>
          <w:spacing w:val="-102"/>
          <w:w w:val="366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F4876D"/>
          <w:spacing w:val="0"/>
          <w:w w:val="77"/>
          <w:position w:val="0"/>
          <w:sz w:val="42"/>
          <w:szCs w:val="42"/>
        </w:rPr>
        <w:t>LL777779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02"/>
      </w:pP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9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2F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3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7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747274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74727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47274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t.</w:t>
      </w:r>
      <w:r>
        <w:rPr>
          <w:rFonts w:cs="Arial" w:hAnsi="Arial" w:eastAsia="Arial" w:ascii="Arial"/>
          <w:color w:val="48484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3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 w:lineRule="auto" w:line="354"/>
        <w:ind w:left="402" w:right="593" w:hanging="14"/>
      </w:pP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5"/>
          <w:w w:val="125"/>
          <w:sz w:val="18"/>
          <w:szCs w:val="18"/>
        </w:rPr>
        <w:t>8</w:t>
      </w:r>
      <w:r>
        <w:rPr>
          <w:rFonts w:cs="Arial" w:hAnsi="Arial" w:eastAsia="Arial" w:ascii="Arial"/>
          <w:color w:val="484848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4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606060"/>
          <w:spacing w:val="-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2F2F2F"/>
          <w:spacing w:val="-1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F2F2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84848"/>
          <w:spacing w:val="-2"/>
          <w:w w:val="125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6"/>
          <w:w w:val="112"/>
          <w:sz w:val="18"/>
          <w:szCs w:val="18"/>
        </w:rPr>
        <w:t>w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8484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2F2F2F"/>
          <w:spacing w:val="-5"/>
          <w:w w:val="120"/>
          <w:sz w:val="18"/>
          <w:szCs w:val="18"/>
        </w:rPr>
        <w:t>3</w:t>
      </w:r>
      <w:r>
        <w:rPr>
          <w:rFonts w:cs="Arial" w:hAnsi="Arial" w:eastAsia="Arial" w:ascii="Arial"/>
          <w:color w:val="606060"/>
          <w:spacing w:val="-2"/>
          <w:w w:val="110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1C1A17"/>
          <w:spacing w:val="-4"/>
          <w:w w:val="105"/>
          <w:sz w:val="18"/>
          <w:szCs w:val="18"/>
        </w:rPr>
        <w:t>5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4</w:t>
      </w:r>
      <w:r>
        <w:rPr>
          <w:rFonts w:cs="Arial" w:hAnsi="Arial" w:eastAsia="Arial" w:ascii="Arial"/>
          <w:color w:val="2F2F2F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j</w:t>
      </w:r>
      <w:r>
        <w:rPr>
          <w:rFonts w:cs="Arial" w:hAnsi="Arial" w:eastAsia="Arial" w:ascii="Arial"/>
          <w:color w:val="484848"/>
          <w:spacing w:val="-4"/>
          <w:w w:val="251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3"/>
          <w:w w:val="69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606060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ki</w:t>
      </w:r>
      <w:r>
        <w:rPr>
          <w:rFonts w:cs="Arial" w:hAnsi="Arial" w:eastAsia="Arial" w:ascii="Arial"/>
          <w:color w:val="48484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606060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6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4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6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22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3"/>
          <w:w w:val="226"/>
          <w:sz w:val="18"/>
          <w:szCs w:val="18"/>
        </w:rPr>
        <w:t>j</w:t>
      </w:r>
      <w:r>
        <w:rPr>
          <w:rFonts w:cs="Arial" w:hAnsi="Arial" w:eastAsia="Arial" w:ascii="Arial"/>
          <w:color w:val="484848"/>
          <w:spacing w:val="-8"/>
          <w:w w:val="139"/>
          <w:sz w:val="18"/>
          <w:szCs w:val="18"/>
        </w:rPr>
        <w:t>w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n.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402"/>
      </w:pP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10"/>
          <w:w w:val="12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8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5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3"/>
          <w:w w:val="141"/>
          <w:sz w:val="18"/>
          <w:szCs w:val="18"/>
        </w:rPr>
        <w:t>t</w:t>
      </w:r>
      <w:r>
        <w:rPr>
          <w:rFonts w:cs="Arial" w:hAnsi="Arial" w:eastAsia="Arial" w:ascii="Arial"/>
          <w:color w:val="858282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858282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83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7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25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8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6"/>
          <w:w w:val="13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6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5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3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2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33"/>
          <w:w w:val="111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6"/>
          <w:w w:val="135"/>
          <w:sz w:val="18"/>
          <w:szCs w:val="18"/>
        </w:rPr>
        <w:t>u</w:t>
      </w:r>
      <w:r>
        <w:rPr>
          <w:rFonts w:cs="Arial" w:hAnsi="Arial" w:eastAsia="Arial" w:ascii="Arial"/>
          <w:color w:val="1C1A17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606060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02"/>
      </w:pPr>
      <w:r>
        <w:rPr>
          <w:rFonts w:cs="Arial" w:hAnsi="Arial" w:eastAsia="Arial" w:ascii="Arial"/>
          <w:color w:val="1C1A17"/>
          <w:spacing w:val="-3"/>
          <w:w w:val="86"/>
          <w:sz w:val="18"/>
          <w:szCs w:val="18"/>
        </w:rPr>
        <w:t>1</w:t>
      </w:r>
      <w:r>
        <w:rPr>
          <w:rFonts w:cs="Arial" w:hAnsi="Arial" w:eastAsia="Arial" w:ascii="Arial"/>
          <w:color w:val="606060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606060"/>
          <w:spacing w:val="28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606060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63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1C1A17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0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6"/>
          <w:w w:val="145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18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88"/>
      </w:pP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48484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606060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163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95"/>
          <w:sz w:val="18"/>
          <w:szCs w:val="18"/>
        </w:rPr>
        <w:t>h</w:t>
      </w:r>
      <w:r>
        <w:rPr>
          <w:rFonts w:cs="Arial" w:hAnsi="Arial" w:eastAsia="Arial" w:ascii="Arial"/>
          <w:color w:val="1C1A17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3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3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02"/>
      </w:pPr>
      <w:r>
        <w:rPr>
          <w:rFonts w:cs="Arial" w:hAnsi="Arial" w:eastAsia="Arial" w:ascii="Arial"/>
          <w:color w:val="2F2F2F"/>
          <w:spacing w:val="-4"/>
          <w:w w:val="95"/>
          <w:sz w:val="18"/>
          <w:szCs w:val="18"/>
        </w:rPr>
        <w:t>3</w:t>
      </w:r>
      <w:r>
        <w:rPr>
          <w:rFonts w:cs="Arial" w:hAnsi="Arial" w:eastAsia="Arial" w:ascii="Arial"/>
          <w:color w:val="484848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48484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3"/>
          <w:w w:val="163"/>
          <w:sz w:val="18"/>
          <w:szCs w:val="18"/>
        </w:rPr>
        <w:t>j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ki</w:t>
      </w:r>
      <w:r>
        <w:rPr>
          <w:rFonts w:cs="Arial" w:hAnsi="Arial" w:eastAsia="Arial" w:ascii="Arial"/>
          <w:color w:val="48484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3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30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747274"/>
          <w:spacing w:val="0"/>
          <w:w w:val="7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88"/>
      </w:pPr>
      <w:r>
        <w:rPr>
          <w:rFonts w:cs="Arial" w:hAnsi="Arial" w:eastAsia="Arial" w:ascii="Arial"/>
          <w:b/>
          <w:color w:val="484848"/>
          <w:w w:val="106"/>
          <w:sz w:val="18"/>
          <w:szCs w:val="18"/>
        </w:rPr>
        <w:t>4</w:t>
      </w:r>
      <w:r>
        <w:rPr>
          <w:rFonts w:cs="Arial" w:hAnsi="Arial" w:eastAsia="Arial" w:ascii="Arial"/>
          <w:b/>
          <w:color w:val="606060"/>
          <w:w w:val="68"/>
          <w:sz w:val="18"/>
          <w:szCs w:val="18"/>
        </w:rPr>
        <w:t>.</w:t>
      </w:r>
      <w:r>
        <w:rPr>
          <w:rFonts w:cs="Arial" w:hAnsi="Arial" w:eastAsia="Arial" w:ascii="Arial"/>
          <w:b/>
          <w:color w:val="60606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606060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2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1C1A17"/>
          <w:spacing w:val="-5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8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4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8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5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858282"/>
          <w:spacing w:val="0"/>
          <w:w w:val="110"/>
          <w:sz w:val="18"/>
          <w:szCs w:val="18"/>
        </w:rPr>
        <w:t>,</w:t>
      </w:r>
      <w:r>
        <w:rPr>
          <w:rFonts w:cs="Arial" w:hAnsi="Arial" w:eastAsia="Arial" w:ascii="Arial"/>
          <w:color w:val="85828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96"/>
          <w:sz w:val="18"/>
          <w:szCs w:val="18"/>
        </w:rPr>
        <w:t>2</w:t>
      </w:r>
      <w:r>
        <w:rPr>
          <w:rFonts w:cs="Arial" w:hAnsi="Arial" w:eastAsia="Arial" w:ascii="Arial"/>
          <w:color w:val="858282"/>
          <w:spacing w:val="0"/>
          <w:w w:val="96"/>
          <w:sz w:val="18"/>
          <w:szCs w:val="18"/>
        </w:rPr>
        <w:t>,</w:t>
      </w:r>
      <w:r>
        <w:rPr>
          <w:rFonts w:cs="Arial" w:hAnsi="Arial" w:eastAsia="Arial" w:ascii="Arial"/>
          <w:color w:val="858282"/>
          <w:spacing w:val="24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F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51"/>
          <w:sz w:val="18"/>
          <w:szCs w:val="18"/>
        </w:rPr>
        <w:t>t</w:t>
      </w:r>
      <w:r>
        <w:rPr>
          <w:rFonts w:cs="Arial" w:hAnsi="Arial" w:eastAsia="Arial" w:ascii="Arial"/>
          <w:color w:val="1C1A17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0"/>
          <w:w w:val="15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155" w:right="2165"/>
      </w:pPr>
      <w:r>
        <w:rPr>
          <w:rFonts w:cs="Arial" w:hAnsi="Arial" w:eastAsia="Arial" w:ascii="Arial"/>
          <w:color w:val="2F2F2F"/>
          <w:spacing w:val="-6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                                                                      </w:t>
      </w:r>
      <w:r>
        <w:rPr>
          <w:rFonts w:cs="Arial" w:hAnsi="Arial" w:eastAsia="Arial" w:ascii="Arial"/>
          <w:color w:val="484848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3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25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41"/>
          <w:sz w:val="18"/>
          <w:szCs w:val="18"/>
        </w:rPr>
        <w:t>f</w:t>
      </w:r>
      <w:r>
        <w:rPr>
          <w:rFonts w:cs="Arial" w:hAnsi="Arial" w:eastAsia="Arial" w:ascii="Arial"/>
          <w:color w:val="48484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5"/>
          <w:w w:val="96"/>
          <w:sz w:val="18"/>
          <w:szCs w:val="18"/>
        </w:rPr>
        <w:t>O</w:t>
      </w:r>
      <w:r>
        <w:rPr>
          <w:rFonts w:cs="Arial" w:hAnsi="Arial" w:eastAsia="Arial" w:ascii="Arial"/>
          <w:color w:val="2F2F2F"/>
          <w:spacing w:val="-3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5"/>
          <w:w w:val="115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2"/>
          <w:w w:val="12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89"/>
        <w:ind w:left="393" w:right="3175" w:firstLine="2563"/>
      </w:pPr>
      <w:r>
        <w:rPr>
          <w:rFonts w:cs="Arial" w:hAnsi="Arial" w:eastAsia="Arial" w:ascii="Arial"/>
          <w:b/>
          <w:color w:val="2F24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F2400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F2400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5B44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5B4400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400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F2400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40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400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se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F24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400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4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F2400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400"/>
          <w:spacing w:val="-1"/>
          <w:w w:val="97"/>
          <w:sz w:val="18"/>
          <w:szCs w:val="18"/>
        </w:rPr>
        <w:t>(</w:t>
      </w:r>
      <w:r>
        <w:rPr>
          <w:rFonts w:cs="Arial" w:hAnsi="Arial" w:eastAsia="Arial" w:ascii="Arial"/>
          <w:b/>
          <w:color w:val="1C1A17"/>
          <w:spacing w:val="-1"/>
          <w:w w:val="106"/>
          <w:sz w:val="18"/>
          <w:szCs w:val="18"/>
        </w:rPr>
        <w:t>L</w:t>
      </w:r>
      <w:r>
        <w:rPr>
          <w:rFonts w:cs="Arial" w:hAnsi="Arial" w:eastAsia="Arial" w:ascii="Arial"/>
          <w:b/>
          <w:color w:val="1C1A17"/>
          <w:spacing w:val="-1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color w:val="1C1A17"/>
          <w:spacing w:val="-1"/>
          <w:w w:val="105"/>
          <w:sz w:val="18"/>
          <w:szCs w:val="18"/>
        </w:rPr>
        <w:t>P</w:t>
      </w:r>
      <w:r>
        <w:rPr>
          <w:rFonts w:cs="Arial" w:hAnsi="Arial" w:eastAsia="Arial" w:ascii="Arial"/>
          <w:b/>
          <w:color w:val="2F2400"/>
          <w:spacing w:val="-1"/>
          <w:w w:val="104"/>
          <w:sz w:val="18"/>
          <w:szCs w:val="18"/>
        </w:rPr>
        <w:t>D</w:t>
      </w:r>
      <w:r>
        <w:rPr>
          <w:rFonts w:cs="Arial" w:hAnsi="Arial" w:eastAsia="Arial" w:ascii="Arial"/>
          <w:b/>
          <w:color w:val="2F2400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b/>
          <w:color w:val="2F2400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b/>
          <w:color w:val="1C1A17"/>
          <w:spacing w:val="-1"/>
          <w:w w:val="99"/>
          <w:sz w:val="18"/>
          <w:szCs w:val="18"/>
        </w:rPr>
        <w:t>K</w:t>
      </w:r>
      <w:r>
        <w:rPr>
          <w:rFonts w:cs="Arial" w:hAnsi="Arial" w:eastAsia="Arial" w:ascii="Arial"/>
          <w:b/>
          <w:color w:val="1C1A17"/>
          <w:spacing w:val="-1"/>
          <w:w w:val="99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-1"/>
          <w:w w:val="99"/>
          <w:sz w:val="18"/>
          <w:szCs w:val="18"/>
        </w:rPr>
        <w:t>g</w:t>
      </w:r>
      <w:r>
        <w:rPr>
          <w:rFonts w:cs="Arial" w:hAnsi="Arial" w:eastAsia="Arial" w:ascii="Arial"/>
          <w:b/>
          <w:color w:val="1C1A17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1C1A17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0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1C1A17"/>
          <w:spacing w:val="-2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b/>
          <w:color w:val="1C1A17"/>
          <w:spacing w:val="0"/>
          <w:w w:val="99"/>
          <w:sz w:val="18"/>
          <w:szCs w:val="18"/>
        </w:rPr>
        <w:t>                                                    </w:t>
      </w:r>
      <w:r>
        <w:rPr>
          <w:rFonts w:cs="Arial" w:hAnsi="Arial" w:eastAsia="Arial" w:ascii="Arial"/>
          <w:b/>
          <w:color w:val="1C1A17"/>
          <w:spacing w:val="2"/>
          <w:w w:val="99"/>
          <w:sz w:val="18"/>
          <w:szCs w:val="18"/>
        </w:rPr>
        <w:t> 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93"/>
      </w:pP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                                        </w:t>
      </w:r>
      <w:r>
        <w:rPr>
          <w:rFonts w:cs="Arial" w:hAnsi="Arial" w:eastAsia="Arial" w:ascii="Arial"/>
          <w:b/>
          <w:color w:val="1C1A17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C1A17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C1A17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5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50"/>
          <w:sz w:val="18"/>
          <w:szCs w:val="18"/>
        </w:rPr>
        <w:t>l</w:t>
      </w:r>
      <w:r>
        <w:rPr>
          <w:rFonts w:cs="Arial" w:hAnsi="Arial" w:eastAsia="Arial" w:ascii="Arial"/>
          <w:color w:val="1C1A17"/>
          <w:spacing w:val="-4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1C1A17"/>
          <w:spacing w:val="-4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1C1A17"/>
          <w:spacing w:val="-5"/>
          <w:w w:val="13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A17"/>
          <w:spacing w:val="-5"/>
          <w:w w:val="80"/>
          <w:sz w:val="18"/>
          <w:szCs w:val="18"/>
        </w:rPr>
        <w:t>S</w:t>
      </w:r>
      <w:r>
        <w:rPr>
          <w:rFonts w:cs="Arial" w:hAnsi="Arial" w:eastAsia="Arial" w:ascii="Arial"/>
          <w:b/>
          <w:color w:val="1C1A17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-1"/>
          <w:w w:val="106"/>
          <w:sz w:val="18"/>
          <w:szCs w:val="18"/>
        </w:rPr>
        <w:t>p</w:t>
      </w:r>
      <w:r>
        <w:rPr>
          <w:rFonts w:cs="Arial" w:hAnsi="Arial" w:eastAsia="Arial" w:ascii="Arial"/>
          <w:b/>
          <w:color w:val="1C1A17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0"/>
          <w:w w:val="87"/>
          <w:sz w:val="18"/>
          <w:szCs w:val="18"/>
        </w:rPr>
        <w:t>i</w:t>
      </w:r>
      <w:r>
        <w:rPr>
          <w:rFonts w:cs="Arial" w:hAnsi="Arial" w:eastAsia="Arial" w:ascii="Arial"/>
          <w:b/>
          <w:color w:val="2F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90"/>
          <w:sz w:val="18"/>
          <w:szCs w:val="18"/>
        </w:rPr>
        <w:t>1</w:t>
      </w:r>
      <w:r>
        <w:rPr>
          <w:rFonts w:cs="Arial" w:hAnsi="Arial" w:eastAsia="Arial" w:ascii="Arial"/>
          <w:color w:val="1C1A17"/>
          <w:spacing w:val="-5"/>
          <w:w w:val="115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-2"/>
          <w:w w:val="120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F2F2F"/>
          <w:spacing w:val="-4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1C1A17"/>
          <w:spacing w:val="0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93"/>
      </w:pP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A17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rta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A17"/>
          <w:spacing w:val="-4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15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5"/>
          <w:w w:val="115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2"/>
          <w:w w:val="150"/>
          <w:sz w:val="18"/>
          <w:szCs w:val="18"/>
        </w:rPr>
        <w:t>i</w:t>
      </w:r>
      <w:r>
        <w:rPr>
          <w:rFonts w:cs="Arial" w:hAnsi="Arial" w:eastAsia="Arial" w:ascii="Arial"/>
          <w:color w:val="1C1A17"/>
          <w:spacing w:val="0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93"/>
      </w:pPr>
      <w:r>
        <w:pict>
          <v:shape type="#_x0000_t202" style="position:absolute;margin-left:100.8pt;margin-top:4.03328pt;width:26.46pt;height:72pt;mso-position-horizontal-relative:page;mso-position-vertical-relative:paragraph;z-index:-425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44"/>
                      <w:szCs w:val="144"/>
                    </w:rPr>
                    <w:jc w:val="left"/>
                    <w:spacing w:lineRule="exact" w:line="1440"/>
                    <w:ind w:right="-236"/>
                  </w:pPr>
                  <w:r>
                    <w:rPr>
                      <w:rFonts w:cs="Arial" w:hAnsi="Arial" w:eastAsia="Arial" w:ascii="Arial"/>
                      <w:color w:val="316E97"/>
                      <w:spacing w:val="0"/>
                      <w:w w:val="105"/>
                      <w:position w:val="-1"/>
                      <w:sz w:val="144"/>
                      <w:szCs w:val="14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44"/>
                      <w:szCs w:val="14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1C1A17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F2F2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F2F2F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A17"/>
          <w:spacing w:val="-2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1C1A17"/>
          <w:spacing w:val="-2"/>
          <w:w w:val="109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C1A17"/>
          <w:spacing w:val="0"/>
          <w:w w:val="109"/>
          <w:sz w:val="20"/>
          <w:szCs w:val="20"/>
        </w:rPr>
        <w:t>ta</w:t>
      </w:r>
      <w:r>
        <w:rPr>
          <w:rFonts w:cs="Times New Roman" w:hAnsi="Times New Roman" w:eastAsia="Times New Roman" w:ascii="Times New Roman"/>
          <w:color w:val="1C1A17"/>
          <w:spacing w:val="11"/>
          <w:w w:val="109"/>
          <w:sz w:val="20"/>
          <w:szCs w:val="20"/>
        </w:rPr>
        <w:t> </w:t>
      </w:r>
      <w:r>
        <w:rPr>
          <w:rFonts w:cs="Arial" w:hAnsi="Arial" w:eastAsia="Arial" w:ascii="Arial"/>
          <w:b/>
          <w:color w:val="2F2F2F"/>
          <w:spacing w:val="-1"/>
          <w:w w:val="104"/>
          <w:sz w:val="18"/>
          <w:szCs w:val="18"/>
        </w:rPr>
        <w:t>K</w:t>
      </w:r>
      <w:r>
        <w:rPr>
          <w:rFonts w:cs="Arial" w:hAnsi="Arial" w:eastAsia="Arial" w:ascii="Arial"/>
          <w:b/>
          <w:color w:val="1C1A17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1C1A17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b/>
          <w:color w:val="2F2F2F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b/>
          <w:color w:val="2F2F2F"/>
          <w:spacing w:val="-2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color w:val="2F2F2F"/>
          <w:spacing w:val="0"/>
          <w:w w:val="101"/>
          <w:sz w:val="18"/>
          <w:szCs w:val="18"/>
        </w:rPr>
        <w:t>p</w:t>
      </w:r>
      <w:r>
        <w:rPr>
          <w:rFonts w:cs="Arial" w:hAnsi="Arial" w:eastAsia="Arial" w:ascii="Arial"/>
          <w:b/>
          <w:color w:val="2F2F2F"/>
          <w:spacing w:val="-1"/>
          <w:w w:val="110"/>
          <w:sz w:val="18"/>
          <w:szCs w:val="18"/>
        </w:rPr>
        <w:t>o</w:t>
      </w:r>
      <w:r>
        <w:rPr>
          <w:rFonts w:cs="Arial" w:hAnsi="Arial" w:eastAsia="Arial" w:ascii="Arial"/>
          <w:b/>
          <w:color w:val="1C1A17"/>
          <w:spacing w:val="0"/>
          <w:w w:val="101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before="97"/>
        <w:ind w:left="1089"/>
      </w:pPr>
      <w:r>
        <w:rPr>
          <w:rFonts w:cs="Arial" w:hAnsi="Arial" w:eastAsia="Arial" w:ascii="Arial"/>
          <w:color w:val="F4876D"/>
          <w:w w:val="64"/>
          <w:sz w:val="52"/>
          <w:szCs w:val="52"/>
        </w:rPr>
        <w:t>L</w:t>
      </w:r>
      <w:r>
        <w:rPr>
          <w:rFonts w:cs="Arial" w:hAnsi="Arial" w:eastAsia="Arial" w:ascii="Arial"/>
          <w:color w:val="F4876D"/>
          <w:spacing w:val="4"/>
          <w:w w:val="64"/>
          <w:sz w:val="52"/>
          <w:szCs w:val="52"/>
        </w:rPr>
        <w:t>L</w:t>
      </w:r>
      <w:r>
        <w:rPr>
          <w:rFonts w:cs="Arial" w:hAnsi="Arial" w:eastAsia="Arial" w:ascii="Arial"/>
          <w:color w:val="F4876D"/>
          <w:spacing w:val="0"/>
          <w:w w:val="214"/>
          <w:sz w:val="52"/>
          <w:szCs w:val="52"/>
        </w:rPr>
        <w:t>7I</w:t>
      </w:r>
      <w:r>
        <w:rPr>
          <w:rFonts w:cs="Arial" w:hAnsi="Arial" w:eastAsia="Arial" w:ascii="Arial"/>
          <w:color w:val="000000"/>
          <w:spacing w:val="0"/>
          <w:w w:val="100"/>
          <w:sz w:val="52"/>
          <w:szCs w:val="52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54"/>
      </w:pPr>
      <w:r>
        <w:rPr>
          <w:rFonts w:cs="Arial" w:hAnsi="Arial" w:eastAsia="Arial" w:ascii="Arial"/>
          <w:color w:val="2F2F2F"/>
          <w:spacing w:val="4"/>
          <w:w w:val="68"/>
          <w:sz w:val="18"/>
          <w:szCs w:val="18"/>
        </w:rPr>
        <w:t>1</w:t>
      </w:r>
      <w:r>
        <w:rPr>
          <w:rFonts w:cs="Arial" w:hAnsi="Arial" w:eastAsia="Arial" w:ascii="Arial"/>
          <w:color w:val="959595"/>
          <w:spacing w:val="0"/>
          <w:w w:val="101"/>
          <w:sz w:val="18"/>
          <w:szCs w:val="18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959595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A17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F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6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C1A17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F2F2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8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2F2F2F"/>
          <w:spacing w:val="-5"/>
          <w:w w:val="12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4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F2F2F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7"/>
          <w:w w:val="107"/>
          <w:sz w:val="18"/>
          <w:szCs w:val="18"/>
        </w:rPr>
        <w:t>m</w:t>
      </w:r>
      <w:r>
        <w:rPr>
          <w:rFonts w:cs="Arial" w:hAnsi="Arial" w:eastAsia="Arial" w:ascii="Arial"/>
          <w:color w:val="2F2F2F"/>
          <w:spacing w:val="-19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F2F2F"/>
          <w:spacing w:val="-5"/>
          <w:w w:val="12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11"/>
          <w:sz w:val="18"/>
          <w:szCs w:val="18"/>
        </w:rPr>
        <w:t>c</w:t>
      </w:r>
      <w:r>
        <w:rPr>
          <w:rFonts w:cs="Arial" w:hAnsi="Arial" w:eastAsia="Arial" w:ascii="Arial"/>
          <w:color w:val="2F2F2F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4"/>
          <w:w w:val="111"/>
          <w:sz w:val="18"/>
          <w:szCs w:val="18"/>
        </w:rPr>
        <w:t>y</w:t>
      </w:r>
      <w:r>
        <w:rPr>
          <w:rFonts w:cs="Arial" w:hAnsi="Arial" w:eastAsia="Arial" w:ascii="Arial"/>
          <w:color w:val="1C1A17"/>
          <w:spacing w:val="0"/>
          <w:w w:val="11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79" w:right="75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C1A17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F2F2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2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7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F2F2F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F2F2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F2F2F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F2F2F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F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F2F2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A17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1C1A17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4"/>
          <w:w w:val="87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96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34"/>
          <w:szCs w:val="34"/>
        </w:rPr>
        <w:jc w:val="left"/>
        <w:spacing w:before="64"/>
        <w:ind w:left="791"/>
      </w:pPr>
      <w:r>
        <w:rPr>
          <w:rFonts w:cs="Arial" w:hAnsi="Arial" w:eastAsia="Arial" w:ascii="Arial"/>
          <w:b/>
          <w:color w:val="F28062"/>
          <w:spacing w:val="0"/>
          <w:w w:val="130"/>
          <w:sz w:val="34"/>
          <w:szCs w:val="3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34"/>
          <w:szCs w:val="3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right"/>
        <w:spacing w:lineRule="exact" w:line="140"/>
      </w:pPr>
      <w:r>
        <w:rPr>
          <w:rFonts w:cs="Times New Roman" w:hAnsi="Times New Roman" w:eastAsia="Times New Roman" w:ascii="Times New Roman"/>
          <w:b/>
          <w:color w:val="314F6B"/>
          <w:w w:val="93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b/>
          <w:color w:val="314F6B"/>
          <w:spacing w:val="-8"/>
          <w:w w:val="93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b/>
          <w:color w:val="314F6B"/>
          <w:spacing w:val="-3"/>
          <w:w w:val="87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b/>
          <w:color w:val="314F6B"/>
          <w:spacing w:val="-4"/>
          <w:w w:val="116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b/>
          <w:color w:val="496D8C"/>
          <w:spacing w:val="-7"/>
          <w:w w:val="116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b/>
          <w:color w:val="314F6B"/>
          <w:spacing w:val="0"/>
          <w:w w:val="105"/>
          <w:sz w:val="14"/>
          <w:szCs w:val="14"/>
        </w:rPr>
        <w:t>950</w:t>
      </w:r>
      <w:r>
        <w:rPr>
          <w:rFonts w:cs="Times New Roman" w:hAnsi="Times New Roman" w:eastAsia="Times New Roman" w:ascii="Times New Roman"/>
          <w:b/>
          <w:color w:val="314F6B"/>
          <w:spacing w:val="-12"/>
          <w:w w:val="10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b/>
          <w:color w:val="314F6B"/>
          <w:spacing w:val="0"/>
          <w:w w:val="109"/>
          <w:sz w:val="14"/>
          <w:szCs w:val="14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-34" w:right="4096"/>
      </w:pPr>
      <w:r>
        <w:rPr>
          <w:rFonts w:cs="Arial" w:hAnsi="Arial" w:eastAsia="Arial" w:ascii="Arial"/>
          <w:color w:val="4D809C"/>
          <w:spacing w:val="0"/>
          <w:w w:val="255"/>
          <w:position w:val="-1"/>
          <w:sz w:val="18"/>
          <w:szCs w:val="18"/>
        </w:rPr>
        <w:t>[</w:t>
      </w:r>
      <w:r>
        <w:rPr>
          <w:rFonts w:cs="Arial" w:hAnsi="Arial" w:eastAsia="Arial" w:ascii="Arial"/>
          <w:color w:val="4D809C"/>
          <w:spacing w:val="-81"/>
          <w:w w:val="25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835B49"/>
          <w:spacing w:val="0"/>
          <w:w w:val="9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835B49"/>
          <w:spacing w:val="-3"/>
          <w:w w:val="9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835B49"/>
          <w:spacing w:val="-4"/>
          <w:w w:val="173"/>
          <w:position w:val="-1"/>
          <w:sz w:val="18"/>
          <w:szCs w:val="18"/>
        </w:rPr>
        <w:t>~</w:t>
      </w:r>
      <w:r>
        <w:rPr>
          <w:rFonts w:cs="Arial" w:hAnsi="Arial" w:eastAsia="Arial" w:ascii="Arial"/>
          <w:color w:val="835B49"/>
          <w:spacing w:val="0"/>
          <w:w w:val="9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835B49"/>
          <w:spacing w:val="-3"/>
          <w:w w:val="9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9A7262"/>
          <w:spacing w:val="0"/>
          <w:w w:val="78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9A7262"/>
          <w:spacing w:val="0"/>
          <w:w w:val="100"/>
          <w:position w:val="-1"/>
          <w:sz w:val="18"/>
          <w:szCs w:val="18"/>
        </w:rPr>
        <w:t>                                </w:t>
      </w:r>
      <w:r>
        <w:rPr>
          <w:rFonts w:cs="Arial" w:hAnsi="Arial" w:eastAsia="Arial" w:ascii="Arial"/>
          <w:color w:val="9A7262"/>
          <w:spacing w:val="-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6D8C"/>
          <w:spacing w:val="0"/>
          <w:w w:val="216"/>
          <w:position w:val="-1"/>
          <w:sz w:val="18"/>
          <w:szCs w:val="18"/>
        </w:rPr>
        <w:t>]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40"/>
        <w:ind w:left="130" w:right="4253"/>
      </w:pPr>
      <w:r>
        <w:rPr>
          <w:rFonts w:cs="Arial" w:hAnsi="Arial" w:eastAsia="Arial" w:ascii="Arial"/>
          <w:color w:val="9A7262"/>
          <w:spacing w:val="1"/>
          <w:w w:val="6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643828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9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9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9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9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AC8272"/>
          <w:spacing w:val="1"/>
          <w:w w:val="7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0"/>
          <w:w w:val="65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8"/>
          <w:szCs w:val="28"/>
        </w:rPr>
        <w:jc w:val="center"/>
        <w:spacing w:lineRule="exact" w:line="240"/>
        <w:ind w:left="165" w:right="4297"/>
        <w:sectPr>
          <w:pgSz w:w="12180" w:h="18700"/>
          <w:pgMar w:top="1100" w:bottom="280" w:left="1580" w:right="1040"/>
          <w:cols w:num="2" w:equalWidth="off">
            <w:col w:w="2912" w:space="77"/>
            <w:col w:w="6571"/>
          </w:cols>
        </w:sectPr>
      </w:pPr>
      <w:r>
        <w:rPr>
          <w:rFonts w:cs="Arial" w:hAnsi="Arial" w:eastAsia="Arial" w:ascii="Arial"/>
          <w:color w:val="9A7262"/>
          <w:spacing w:val="-1"/>
          <w:w w:val="69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835B49"/>
          <w:spacing w:val="-1"/>
          <w:w w:val="106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1"/>
          <w:w w:val="106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81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56"/>
          <w:position w:val="1"/>
          <w:sz w:val="28"/>
          <w:szCs w:val="28"/>
        </w:rPr>
        <w:t>..</w:t>
      </w:r>
      <w:r>
        <w:rPr>
          <w:rFonts w:cs="Arial" w:hAnsi="Arial" w:eastAsia="Arial" w:ascii="Arial"/>
          <w:color w:val="9A7262"/>
          <w:spacing w:val="-1"/>
          <w:w w:val="156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1"/>
          <w:w w:val="169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1"/>
          <w:w w:val="75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AC8272"/>
          <w:spacing w:val="-1"/>
          <w:w w:val="113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81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50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56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62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1"/>
          <w:w w:val="75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2"/>
          <w:w w:val="163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81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AC8272"/>
          <w:spacing w:val="-1"/>
          <w:w w:val="113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AC8272"/>
          <w:spacing w:val="0"/>
          <w:w w:val="81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2"/>
          <w:w w:val="244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3"/>
          <w:w w:val="326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-2"/>
          <w:w w:val="219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9A7262"/>
          <w:spacing w:val="0"/>
          <w:w w:val="100"/>
          <w:position w:val="1"/>
          <w:sz w:val="28"/>
          <w:szCs w:val="2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pict>
          <v:shape type="#_x0000_t75" style="position:absolute;margin-left:0pt;margin-top:0pt;width:609pt;height:935pt;mso-position-horizontal-relative:page;mso-position-vertical-relative:page;z-index:-4250">
            <v:imagedata o:title="" r:id="rId15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2899" w:right="4134"/>
      </w:pPr>
      <w:r>
        <w:pict>
          <v:shape type="#_x0000_t202" style="position:absolute;margin-left:336.96pt;margin-top:6.92686pt;width:3.31984pt;height:16pt;mso-position-horizontal-relative:page;mso-position-vertical-relative:paragraph;z-index:-424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AC8272"/>
                      <w:spacing w:val="1"/>
                      <w:w w:val="37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AC8272"/>
                      <w:spacing w:val="0"/>
                      <w:w w:val="37"/>
                      <w:sz w:val="32"/>
                      <w:szCs w:val="32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96D8C"/>
          <w:spacing w:val="0"/>
          <w:w w:val="236"/>
          <w:sz w:val="18"/>
          <w:szCs w:val="18"/>
        </w:rPr>
        <w:t>[</w:t>
      </w:r>
      <w:r>
        <w:rPr>
          <w:rFonts w:cs="Arial" w:hAnsi="Arial" w:eastAsia="Arial" w:ascii="Arial"/>
          <w:color w:val="496D8C"/>
          <w:spacing w:val="-72"/>
          <w:w w:val="236"/>
          <w:sz w:val="18"/>
          <w:szCs w:val="18"/>
        </w:rPr>
        <w:t> </w:t>
      </w:r>
      <w:r>
        <w:rPr>
          <w:rFonts w:cs="Arial" w:hAnsi="Arial" w:eastAsia="Arial" w:ascii="Arial"/>
          <w:color w:val="835B49"/>
          <w:spacing w:val="-1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9A7262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9A7262"/>
          <w:spacing w:val="-3"/>
          <w:w w:val="177"/>
          <w:sz w:val="18"/>
          <w:szCs w:val="18"/>
        </w:rPr>
        <w:t>~</w:t>
      </w:r>
      <w:r>
        <w:rPr>
          <w:rFonts w:cs="Arial" w:hAnsi="Arial" w:eastAsia="Arial" w:ascii="Arial"/>
          <w:color w:val="835B49"/>
          <w:spacing w:val="0"/>
          <w:w w:val="85"/>
          <w:sz w:val="18"/>
          <w:szCs w:val="18"/>
        </w:rPr>
        <w:t>ca</w:t>
      </w:r>
      <w:r>
        <w:rPr>
          <w:rFonts w:cs="Arial" w:hAnsi="Arial" w:eastAsia="Arial" w:ascii="Arial"/>
          <w:color w:val="835B49"/>
          <w:spacing w:val="0"/>
          <w:w w:val="100"/>
          <w:sz w:val="18"/>
          <w:szCs w:val="18"/>
        </w:rPr>
        <w:t>                                 </w:t>
      </w:r>
      <w:r>
        <w:rPr>
          <w:rFonts w:cs="Arial" w:hAnsi="Arial" w:eastAsia="Arial" w:ascii="Arial"/>
          <w:color w:val="835B49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809C"/>
          <w:spacing w:val="0"/>
          <w:w w:val="236"/>
          <w:sz w:val="18"/>
          <w:szCs w:val="18"/>
        </w:rPr>
        <w:t>]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095" w:right="4359"/>
      </w:pPr>
      <w:r>
        <w:rPr>
          <w:rFonts w:cs="Arial" w:hAnsi="Arial" w:eastAsia="Arial" w:ascii="Arial"/>
          <w:color w:val="9A7262"/>
          <w:spacing w:val="1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2"/>
          <w:w w:val="169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2"/>
          <w:w w:val="160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835B49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9A7262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380"/>
        <w:ind w:left="2884" w:right="4120"/>
      </w:pPr>
      <w:r>
        <w:rPr>
          <w:rFonts w:cs="Arial" w:hAnsi="Arial" w:eastAsia="Arial" w:ascii="Arial"/>
          <w:color w:val="496D8C"/>
          <w:spacing w:val="0"/>
          <w:w w:val="255"/>
          <w:position w:val="15"/>
          <w:sz w:val="18"/>
          <w:szCs w:val="18"/>
        </w:rPr>
        <w:t>[</w:t>
      </w:r>
      <w:r>
        <w:rPr>
          <w:rFonts w:cs="Arial" w:hAnsi="Arial" w:eastAsia="Arial" w:ascii="Arial"/>
          <w:color w:val="496D8C"/>
          <w:spacing w:val="-91"/>
          <w:w w:val="255"/>
          <w:position w:val="15"/>
          <w:sz w:val="18"/>
          <w:szCs w:val="18"/>
        </w:rPr>
        <w:t> </w:t>
      </w:r>
      <w:r>
        <w:rPr>
          <w:rFonts w:cs="Arial" w:hAnsi="Arial" w:eastAsia="Arial" w:ascii="Arial"/>
          <w:color w:val="835B49"/>
          <w:spacing w:val="-78"/>
          <w:w w:val="80"/>
          <w:position w:val="15"/>
          <w:sz w:val="18"/>
          <w:szCs w:val="18"/>
        </w:rPr>
        <w:t>O</w:t>
      </w:r>
      <w:r>
        <w:rPr>
          <w:rFonts w:cs="Arial" w:hAnsi="Arial" w:eastAsia="Arial" w:ascii="Arial"/>
          <w:color w:val="AC8272"/>
          <w:spacing w:val="0"/>
          <w:w w:val="40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-38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85"/>
          <w:position w:val="15"/>
          <w:sz w:val="18"/>
          <w:szCs w:val="18"/>
        </w:rPr>
        <w:t>l</w:t>
      </w:r>
      <w:r>
        <w:rPr>
          <w:rFonts w:cs="Arial" w:hAnsi="Arial" w:eastAsia="Arial" w:ascii="Arial"/>
          <w:color w:val="9A7262"/>
          <w:spacing w:val="-186"/>
          <w:w w:val="182"/>
          <w:position w:val="15"/>
          <w:sz w:val="18"/>
          <w:szCs w:val="18"/>
        </w:rPr>
        <w:t>~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-10"/>
          <w:w w:val="75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835B49"/>
          <w:spacing w:val="-67"/>
          <w:w w:val="85"/>
          <w:position w:val="15"/>
          <w:sz w:val="18"/>
          <w:szCs w:val="18"/>
        </w:rPr>
        <w:t>c</w:t>
      </w:r>
      <w:r>
        <w:rPr>
          <w:rFonts w:cs="Arial" w:hAnsi="Arial" w:eastAsia="Arial" w:ascii="Arial"/>
          <w:color w:val="AC8272"/>
          <w:spacing w:val="0"/>
          <w:w w:val="75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-38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835B49"/>
          <w:spacing w:val="-46"/>
          <w:w w:val="85"/>
          <w:position w:val="15"/>
          <w:sz w:val="18"/>
          <w:szCs w:val="18"/>
        </w:rPr>
        <w:t>a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7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9A7262"/>
          <w:spacing w:val="1"/>
          <w:w w:val="51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0"/>
          <w:w w:val="46"/>
          <w:position w:val="-2"/>
          <w:sz w:val="30"/>
          <w:szCs w:val="30"/>
        </w:rPr>
        <w:t>.</w:t>
      </w:r>
      <w:r>
        <w:rPr>
          <w:rFonts w:cs="Arial" w:hAnsi="Arial" w:eastAsia="Arial" w:ascii="Arial"/>
          <w:color w:val="AC8272"/>
          <w:spacing w:val="-45"/>
          <w:w w:val="100"/>
          <w:position w:val="-2"/>
          <w:sz w:val="30"/>
          <w:szCs w:val="30"/>
        </w:rPr>
        <w:t> </w:t>
      </w:r>
      <w:r>
        <w:rPr>
          <w:rFonts w:cs="Arial" w:hAnsi="Arial" w:eastAsia="Arial" w:ascii="Arial"/>
          <w:color w:val="4D809C"/>
          <w:spacing w:val="0"/>
          <w:w w:val="255"/>
          <w:position w:val="15"/>
          <w:sz w:val="18"/>
          <w:szCs w:val="18"/>
        </w:rPr>
        <w:t>]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3182" w:right="4480"/>
      </w:pPr>
      <w:r>
        <w:rPr>
          <w:rFonts w:cs="Times New Roman" w:hAnsi="Times New Roman" w:eastAsia="Times New Roman" w:ascii="Times New Roman"/>
          <w:color w:val="9A7262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4"/>
          <w:w w:val="2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35B49"/>
          <w:spacing w:val="-3"/>
          <w:w w:val="1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35B49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5"/>
          <w:w w:val="234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6"/>
          <w:w w:val="30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3"/>
          <w:w w:val="14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2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6"/>
          <w:w w:val="30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6"/>
          <w:w w:val="29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2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3"/>
          <w:w w:val="15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5"/>
          <w:w w:val="24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AC8272"/>
          <w:spacing w:val="-3"/>
          <w:w w:val="1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AC8272"/>
          <w:spacing w:val="-2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35B49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4"/>
          <w:w w:val="15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7262"/>
          <w:spacing w:val="-4"/>
          <w:w w:val="14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9A7262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3"/>
          <w:w w:val="14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3"/>
          <w:w w:val="14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-2"/>
          <w:w w:val="75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835B49"/>
          <w:spacing w:val="-3"/>
          <w:w w:val="14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9A7262"/>
          <w:spacing w:val="0"/>
          <w:w w:val="13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3105" w:right="6224"/>
      </w:pPr>
      <w:r>
        <w:rPr>
          <w:rFonts w:cs="Arial" w:hAnsi="Arial" w:eastAsia="Arial" w:ascii="Arial"/>
          <w:b/>
          <w:color w:val="314F6B"/>
          <w:spacing w:val="0"/>
          <w:w w:val="100"/>
          <w:sz w:val="12"/>
          <w:szCs w:val="12"/>
        </w:rPr>
        <w:t>,0o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65" w:right="3513"/>
      </w:pP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7C676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7C676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C6760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64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5652"/>
          <w:spacing w:val="1"/>
          <w:w w:val="4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2"/>
          <w:w w:val="332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84646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1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484646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48464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5652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48464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645652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84646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484646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484646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"/>
          <w:w w:val="11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1161" w:right="6369"/>
      </w:pPr>
      <w:r>
        <w:rPr>
          <w:rFonts w:cs="Arial" w:hAnsi="Arial" w:eastAsia="Arial" w:ascii="Arial"/>
          <w:color w:val="7C6760"/>
          <w:spacing w:val="-3"/>
          <w:w w:val="86"/>
          <w:position w:val="-4"/>
          <w:sz w:val="18"/>
          <w:szCs w:val="18"/>
        </w:rPr>
        <w:t>T</w:t>
      </w:r>
      <w:r>
        <w:rPr>
          <w:rFonts w:cs="Arial" w:hAnsi="Arial" w:eastAsia="Arial" w:ascii="Arial"/>
          <w:color w:val="645652"/>
          <w:spacing w:val="-1"/>
          <w:w w:val="86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7C6760"/>
          <w:spacing w:val="-3"/>
          <w:w w:val="86"/>
          <w:position w:val="-4"/>
          <w:sz w:val="18"/>
          <w:szCs w:val="18"/>
        </w:rPr>
        <w:t>g</w:t>
      </w:r>
      <w:r>
        <w:rPr>
          <w:rFonts w:cs="Arial" w:hAnsi="Arial" w:eastAsia="Arial" w:ascii="Arial"/>
          <w:color w:val="7C6760"/>
          <w:spacing w:val="0"/>
          <w:w w:val="86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13"/>
          <w:w w:val="86"/>
          <w:position w:val="-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100"/>
          <w:position w:val="-4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C6760"/>
          <w:spacing w:val="3"/>
          <w:w w:val="100"/>
          <w:position w:val="-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9A7262"/>
          <w:spacing w:val="2"/>
          <w:w w:val="100"/>
          <w:position w:val="-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4"/>
          <w:w w:val="100"/>
          <w:position w:val="-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C6760"/>
          <w:spacing w:val="37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7262"/>
          <w:spacing w:val="0"/>
          <w:w w:val="100"/>
          <w:position w:val="-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9A7262"/>
          <w:spacing w:val="3"/>
          <w:w w:val="100"/>
          <w:position w:val="-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6760"/>
          <w:spacing w:val="4"/>
          <w:w w:val="100"/>
          <w:position w:val="-4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6760"/>
          <w:spacing w:val="16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112"/>
          <w:position w:val="-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6760"/>
          <w:spacing w:val="7"/>
          <w:w w:val="112"/>
          <w:position w:val="-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645652"/>
          <w:spacing w:val="3"/>
          <w:w w:val="112"/>
          <w:position w:val="-4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C6760"/>
          <w:spacing w:val="3"/>
          <w:w w:val="112"/>
          <w:position w:val="-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12"/>
          <w:position w:val="-4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6760"/>
          <w:spacing w:val="4"/>
          <w:w w:val="112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9A7262"/>
          <w:spacing w:val="-2"/>
          <w:w w:val="112"/>
          <w:position w:val="-4"/>
          <w:sz w:val="18"/>
          <w:szCs w:val="18"/>
        </w:rPr>
        <w:t>r</w:t>
      </w:r>
      <w:r>
        <w:rPr>
          <w:rFonts w:cs="Arial" w:hAnsi="Arial" w:eastAsia="Arial" w:ascii="Arial"/>
          <w:color w:val="7C6760"/>
          <w:spacing w:val="-3"/>
          <w:w w:val="85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0"/>
          <w:w w:val="97"/>
          <w:position w:val="-4"/>
          <w:sz w:val="18"/>
          <w:szCs w:val="18"/>
        </w:rPr>
        <w:t>t</w:t>
      </w:r>
      <w:r>
        <w:rPr>
          <w:rFonts w:cs="Arial" w:hAnsi="Arial" w:eastAsia="Arial" w:ascii="Arial"/>
          <w:color w:val="7C6760"/>
          <w:spacing w:val="-35"/>
          <w:w w:val="97"/>
          <w:position w:val="-4"/>
          <w:sz w:val="18"/>
          <w:szCs w:val="18"/>
        </w:rPr>
        <w:t>u</w:t>
      </w:r>
      <w:r>
        <w:rPr>
          <w:rFonts w:cs="Arial" w:hAnsi="Arial" w:eastAsia="Arial" w:ascii="Arial"/>
          <w:color w:val="7C6760"/>
          <w:spacing w:val="0"/>
          <w:w w:val="133"/>
          <w:position w:val="-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20"/>
        <w:ind w:left="1547" w:right="3999"/>
      </w:pPr>
      <w:r>
        <w:pict>
          <v:shape type="#_x0000_t202" style="position:absolute;margin-left:263.76pt;margin-top:-8.81792pt;width:6.804pt;height:27pt;mso-position-horizontal-relative:page;mso-position-vertical-relative:paragraph;z-index:-424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0"/>
                      <w:w w:val="72"/>
                      <w:sz w:val="54"/>
                      <w:szCs w:val="5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45652"/>
          <w:spacing w:val="1"/>
          <w:w w:val="52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1"/>
          <w:w w:val="73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6760"/>
          <w:spacing w:val="5"/>
          <w:w w:val="251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C6760"/>
          <w:spacing w:val="0"/>
          <w:w w:val="110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-1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104"/>
          <w:position w:val="-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C6760"/>
          <w:spacing w:val="4"/>
          <w:w w:val="109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84646"/>
          <w:spacing w:val="1"/>
          <w:w w:val="73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4"/>
          <w:w w:val="121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A7262"/>
          <w:spacing w:val="0"/>
          <w:w w:val="109"/>
          <w:position w:val="-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9A7262"/>
          <w:spacing w:val="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45652"/>
          <w:spacing w:val="3"/>
          <w:w w:val="100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6760"/>
          <w:spacing w:val="3"/>
          <w:w w:val="100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                                             </w:t>
      </w:r>
      <w:r>
        <w:rPr>
          <w:rFonts w:cs="Times New Roman" w:hAnsi="Times New Roman" w:eastAsia="Times New Roman" w:ascii="Times New Roman"/>
          <w:color w:val="7C6760"/>
          <w:spacing w:val="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F28062"/>
          <w:spacing w:val="0"/>
          <w:w w:val="100"/>
          <w:position w:val="4"/>
          <w:sz w:val="24"/>
          <w:szCs w:val="24"/>
        </w:rPr>
        <w:t>e</w:t>
      </w:r>
      <w:r>
        <w:rPr>
          <w:rFonts w:cs="Arial" w:hAnsi="Arial" w:eastAsia="Arial" w:ascii="Arial"/>
          <w:color w:val="F28062"/>
          <w:spacing w:val="0"/>
          <w:w w:val="100"/>
          <w:position w:val="4"/>
          <w:sz w:val="24"/>
          <w:szCs w:val="24"/>
        </w:rPr>
        <w:t> </w:t>
      </w:r>
      <w:r>
        <w:rPr>
          <w:rFonts w:cs="Arial" w:hAnsi="Arial" w:eastAsia="Arial" w:ascii="Arial"/>
          <w:color w:val="F28062"/>
          <w:spacing w:val="40"/>
          <w:w w:val="100"/>
          <w:position w:val="4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484646"/>
          <w:spacing w:val="3"/>
          <w:w w:val="93"/>
          <w:position w:val="4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110"/>
          <w:position w:val="4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color w:val="7C6760"/>
          <w:spacing w:val="2"/>
          <w:w w:val="93"/>
          <w:position w:val="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110"/>
          <w:position w:val="4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110"/>
          <w:position w:val="4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color w:val="484646"/>
          <w:spacing w:val="0"/>
          <w:w w:val="97"/>
          <w:position w:val="4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1177" w:right="6370"/>
      </w:pPr>
      <w:r>
        <w:rPr>
          <w:rFonts w:cs="Times New Roman" w:hAnsi="Times New Roman" w:eastAsia="Times New Roman" w:ascii="Times New Roman"/>
          <w:color w:val="7C6760"/>
          <w:spacing w:val="4"/>
          <w:w w:val="75"/>
          <w:position w:val="-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6760"/>
          <w:spacing w:val="6"/>
          <w:w w:val="107"/>
          <w:position w:val="-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6760"/>
          <w:spacing w:val="0"/>
          <w:w w:val="107"/>
          <w:position w:val="-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C6760"/>
          <w:spacing w:val="7"/>
          <w:w w:val="107"/>
          <w:position w:val="-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35"/>
          <w:position w:val="-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6760"/>
          <w:spacing w:val="6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104"/>
          <w:position w:val="-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C6760"/>
          <w:spacing w:val="4"/>
          <w:w w:val="115"/>
          <w:position w:val="-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645652"/>
          <w:spacing w:val="2"/>
          <w:w w:val="83"/>
          <w:position w:val="-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4"/>
          <w:w w:val="109"/>
          <w:position w:val="-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9A7262"/>
          <w:spacing w:val="0"/>
          <w:w w:val="109"/>
          <w:position w:val="-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9A7262"/>
          <w:spacing w:val="0"/>
          <w:w w:val="100"/>
          <w:position w:val="-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A7262"/>
          <w:spacing w:val="-18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45652"/>
          <w:spacing w:val="-3"/>
          <w:w w:val="100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9A7262"/>
          <w:spacing w:val="-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7C6760"/>
          <w:spacing w:val="-6"/>
          <w:w w:val="100"/>
          <w:position w:val="-3"/>
          <w:sz w:val="16"/>
          <w:szCs w:val="16"/>
        </w:rPr>
        <w:t>b</w:t>
      </w:r>
      <w:r>
        <w:rPr>
          <w:rFonts w:cs="Arial" w:hAnsi="Arial" w:eastAsia="Arial" w:ascii="Arial"/>
          <w:color w:val="645652"/>
          <w:spacing w:val="0"/>
          <w:w w:val="100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645652"/>
          <w:spacing w:val="22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-3"/>
          <w:w w:val="100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9A7262"/>
          <w:spacing w:val="-2"/>
          <w:w w:val="100"/>
          <w:position w:val="-3"/>
          <w:sz w:val="16"/>
          <w:szCs w:val="16"/>
        </w:rPr>
        <w:t>i</w:t>
      </w:r>
      <w:r>
        <w:rPr>
          <w:rFonts w:cs="Arial" w:hAnsi="Arial" w:eastAsia="Arial" w:ascii="Arial"/>
          <w:color w:val="7C6760"/>
          <w:spacing w:val="-5"/>
          <w:w w:val="100"/>
          <w:position w:val="-3"/>
          <w:sz w:val="16"/>
          <w:szCs w:val="16"/>
        </w:rPr>
        <w:t>g</w:t>
      </w:r>
      <w:r>
        <w:rPr>
          <w:rFonts w:cs="Arial" w:hAnsi="Arial" w:eastAsia="Arial" w:ascii="Arial"/>
          <w:color w:val="9A7262"/>
          <w:spacing w:val="0"/>
          <w:w w:val="100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9A7262"/>
          <w:spacing w:val="31"/>
          <w:w w:val="100"/>
          <w:position w:val="-3"/>
          <w:sz w:val="16"/>
          <w:szCs w:val="16"/>
        </w:rPr>
        <w:t> </w:t>
      </w:r>
      <w:r>
        <w:rPr>
          <w:rFonts w:cs="Arial" w:hAnsi="Arial" w:eastAsia="Arial" w:ascii="Arial"/>
          <w:color w:val="645652"/>
          <w:spacing w:val="-3"/>
          <w:w w:val="86"/>
          <w:position w:val="-3"/>
          <w:sz w:val="16"/>
          <w:szCs w:val="16"/>
        </w:rPr>
        <w:t>r</w:t>
      </w:r>
      <w:r>
        <w:rPr>
          <w:rFonts w:cs="Arial" w:hAnsi="Arial" w:eastAsia="Arial" w:ascii="Arial"/>
          <w:color w:val="7C6760"/>
          <w:spacing w:val="-5"/>
          <w:w w:val="103"/>
          <w:position w:val="-3"/>
          <w:sz w:val="16"/>
          <w:szCs w:val="16"/>
        </w:rPr>
        <w:t>a</w:t>
      </w:r>
      <w:r>
        <w:rPr>
          <w:rFonts w:cs="Arial" w:hAnsi="Arial" w:eastAsia="Arial" w:ascii="Arial"/>
          <w:color w:val="7C6760"/>
          <w:spacing w:val="-4"/>
          <w:w w:val="138"/>
          <w:position w:val="-3"/>
          <w:sz w:val="16"/>
          <w:szCs w:val="16"/>
        </w:rPr>
        <w:t>t</w:t>
      </w:r>
      <w:r>
        <w:rPr>
          <w:rFonts w:cs="Arial" w:hAnsi="Arial" w:eastAsia="Arial" w:ascii="Arial"/>
          <w:color w:val="7C6760"/>
          <w:spacing w:val="-5"/>
          <w:w w:val="97"/>
          <w:position w:val="-3"/>
          <w:sz w:val="16"/>
          <w:szCs w:val="16"/>
        </w:rPr>
        <w:t>u</w:t>
      </w:r>
      <w:r>
        <w:rPr>
          <w:rFonts w:cs="Arial" w:hAnsi="Arial" w:eastAsia="Arial" w:ascii="Arial"/>
          <w:color w:val="9A7262"/>
          <w:spacing w:val="0"/>
          <w:w w:val="108"/>
          <w:position w:val="-3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809"/>
      </w:pPr>
      <w:r>
        <w:pict>
          <v:shape type="#_x0000_t202" style="position:absolute;margin-left:263.76pt;margin-top:-8.92572pt;width:6.804pt;height:27pt;mso-position-horizontal-relative:page;mso-position-vertical-relative:paragraph;z-index:-424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0"/>
                      <w:w w:val="72"/>
                      <w:sz w:val="54"/>
                      <w:szCs w:val="5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7C6760"/>
          <w:spacing w:val="0"/>
          <w:w w:val="103"/>
          <w:position w:val="-1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7C6760"/>
          <w:spacing w:val="-1"/>
          <w:w w:val="103"/>
          <w:position w:val="-1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color w:val="7C6760"/>
          <w:spacing w:val="0"/>
          <w:w w:val="103"/>
          <w:position w:val="-1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7C6760"/>
          <w:spacing w:val="13"/>
          <w:w w:val="10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7C6760"/>
          <w:spacing w:val="-2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645652"/>
          <w:spacing w:val="-2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484646"/>
          <w:spacing w:val="-1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C6760"/>
          <w:spacing w:val="-2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0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7C6760"/>
          <w:spacing w:val="0"/>
          <w:w w:val="100"/>
          <w:position w:val="-1"/>
          <w:sz w:val="16"/>
          <w:szCs w:val="16"/>
        </w:rPr>
        <w:t>                                                    </w:t>
      </w:r>
      <w:r>
        <w:rPr>
          <w:rFonts w:cs="Arial" w:hAnsi="Arial" w:eastAsia="Arial" w:ascii="Arial"/>
          <w:color w:val="7C6760"/>
          <w:spacing w:val="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84646"/>
          <w:spacing w:val="0"/>
          <w:w w:val="96"/>
          <w:position w:val="5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484646"/>
          <w:spacing w:val="1"/>
          <w:w w:val="113"/>
          <w:position w:val="5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b/>
          <w:color w:val="7C6760"/>
          <w:spacing w:val="0"/>
          <w:w w:val="96"/>
          <w:position w:val="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84646"/>
          <w:spacing w:val="1"/>
          <w:w w:val="113"/>
          <w:position w:val="5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b/>
          <w:color w:val="484646"/>
          <w:spacing w:val="0"/>
          <w:w w:val="100"/>
          <w:position w:val="5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color w:val="484646"/>
          <w:spacing w:val="0"/>
          <w:w w:val="113"/>
          <w:position w:val="5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1162" w:right="6363"/>
      </w:pPr>
      <w:r>
        <w:rPr>
          <w:rFonts w:cs="Arial" w:hAnsi="Arial" w:eastAsia="Arial" w:ascii="Arial"/>
          <w:color w:val="645652"/>
          <w:spacing w:val="-1"/>
          <w:w w:val="8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7C6760"/>
          <w:spacing w:val="0"/>
          <w:w w:val="79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7C6760"/>
          <w:spacing w:val="-2"/>
          <w:w w:val="79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645652"/>
          <w:spacing w:val="-3"/>
          <w:w w:val="127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7C6760"/>
          <w:spacing w:val="-2"/>
          <w:w w:val="116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7C6760"/>
          <w:spacing w:val="-2"/>
          <w:w w:val="94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7C6760"/>
          <w:spacing w:val="0"/>
          <w:w w:val="11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7C6760"/>
          <w:spacing w:val="7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-2"/>
          <w:w w:val="100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7C6760"/>
          <w:spacing w:val="-2"/>
          <w:w w:val="100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-1"/>
          <w:w w:val="100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7C6760"/>
          <w:spacing w:val="-2"/>
          <w:w w:val="100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645652"/>
          <w:spacing w:val="0"/>
          <w:w w:val="100"/>
          <w:position w:val="-4"/>
          <w:sz w:val="16"/>
          <w:szCs w:val="16"/>
        </w:rPr>
        <w:t>h</w:t>
      </w:r>
      <w:r>
        <w:rPr>
          <w:rFonts w:cs="Arial" w:hAnsi="Arial" w:eastAsia="Arial" w:ascii="Arial"/>
          <w:color w:val="645652"/>
          <w:spacing w:val="18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-2"/>
          <w:w w:val="100"/>
          <w:position w:val="-4"/>
          <w:sz w:val="16"/>
          <w:szCs w:val="16"/>
        </w:rPr>
        <w:t>d</w:t>
      </w:r>
      <w:r>
        <w:rPr>
          <w:rFonts w:cs="Arial" w:hAnsi="Arial" w:eastAsia="Arial" w:ascii="Arial"/>
          <w:color w:val="7C6760"/>
          <w:spacing w:val="-2"/>
          <w:w w:val="100"/>
          <w:position w:val="-4"/>
          <w:sz w:val="16"/>
          <w:szCs w:val="16"/>
        </w:rPr>
        <w:t>e</w:t>
      </w:r>
      <w:r>
        <w:rPr>
          <w:rFonts w:cs="Arial" w:hAnsi="Arial" w:eastAsia="Arial" w:ascii="Arial"/>
          <w:color w:val="9A7262"/>
          <w:spacing w:val="0"/>
          <w:w w:val="100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9A7262"/>
          <w:spacing w:val="-2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7C6760"/>
          <w:spacing w:val="0"/>
          <w:w w:val="100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7C6760"/>
          <w:spacing w:val="-4"/>
          <w:w w:val="100"/>
          <w:position w:val="-4"/>
          <w:sz w:val="16"/>
          <w:szCs w:val="16"/>
        </w:rPr>
        <w:t>a</w:t>
      </w:r>
      <w:r>
        <w:rPr>
          <w:rFonts w:cs="Arial" w:hAnsi="Arial" w:eastAsia="Arial" w:ascii="Arial"/>
          <w:color w:val="645652"/>
          <w:spacing w:val="0"/>
          <w:w w:val="100"/>
          <w:position w:val="-4"/>
          <w:sz w:val="16"/>
          <w:szCs w:val="16"/>
        </w:rPr>
        <w:t>n</w:t>
      </w:r>
      <w:r>
        <w:rPr>
          <w:rFonts w:cs="Arial" w:hAnsi="Arial" w:eastAsia="Arial" w:ascii="Arial"/>
          <w:color w:val="645652"/>
          <w:spacing w:val="11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9A7262"/>
          <w:spacing w:val="-2"/>
          <w:w w:val="12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7C6760"/>
          <w:spacing w:val="-1"/>
          <w:w w:val="110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645652"/>
          <w:spacing w:val="-2"/>
          <w:w w:val="99"/>
          <w:position w:val="-4"/>
          <w:sz w:val="16"/>
          <w:szCs w:val="16"/>
        </w:rPr>
        <w:t>b</w:t>
      </w:r>
      <w:r>
        <w:rPr>
          <w:rFonts w:cs="Arial" w:hAnsi="Arial" w:eastAsia="Arial" w:ascii="Arial"/>
          <w:color w:val="7C6760"/>
          <w:spacing w:val="0"/>
          <w:w w:val="105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lineRule="exact" w:line="240"/>
        <w:ind w:left="956" w:right="3993"/>
      </w:pPr>
      <w:r>
        <w:pict>
          <v:shape type="#_x0000_t202" style="position:absolute;margin-left:263.76pt;margin-top:-7.57811pt;width:6.8985pt;height:27pt;mso-position-horizontal-relative:page;mso-position-vertical-relative:paragraph;z-index:-424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54"/>
                      <w:szCs w:val="54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Arial" w:hAnsi="Arial" w:eastAsia="Arial" w:ascii="Arial"/>
                      <w:color w:val="F28062"/>
                      <w:spacing w:val="0"/>
                      <w:w w:val="73"/>
                      <w:position w:val="-1"/>
                      <w:sz w:val="54"/>
                      <w:szCs w:val="54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9A7262"/>
          <w:spacing w:val="-2"/>
          <w:w w:val="7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7C6760"/>
          <w:spacing w:val="-4"/>
          <w:w w:val="9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7C6760"/>
          <w:spacing w:val="-6"/>
          <w:w w:val="97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7C6760"/>
          <w:spacing w:val="-4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7C6760"/>
          <w:spacing w:val="-2"/>
          <w:w w:val="11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645652"/>
          <w:spacing w:val="-1"/>
          <w:w w:val="87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7C6760"/>
          <w:spacing w:val="-4"/>
          <w:w w:val="9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0"/>
          <w:w w:val="85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7C6760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9A7262"/>
          <w:spacing w:val="-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7C6760"/>
          <w:spacing w:val="-3"/>
          <w:w w:val="7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-3"/>
          <w:w w:val="151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7C6760"/>
          <w:spacing w:val="-3"/>
          <w:w w:val="85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9A7262"/>
          <w:spacing w:val="0"/>
          <w:w w:val="9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9A7262"/>
          <w:spacing w:val="-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7C6760"/>
          <w:spacing w:val="1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9A7262"/>
          <w:spacing w:val="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1"/>
          <w:w w:val="100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7C6760"/>
          <w:spacing w:val="2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0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7C6760"/>
          <w:spacing w:val="2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3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7C6760"/>
          <w:spacing w:val="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9A7262"/>
          <w:spacing w:val="1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7C6760"/>
          <w:spacing w:val="0"/>
          <w:w w:val="100"/>
          <w:position w:val="-1"/>
          <w:sz w:val="16"/>
          <w:szCs w:val="16"/>
        </w:rPr>
        <w:t>uh</w:t>
      </w:r>
      <w:r>
        <w:rPr>
          <w:rFonts w:cs="Arial" w:hAnsi="Arial" w:eastAsia="Arial" w:ascii="Arial"/>
          <w:color w:val="7C6760"/>
          <w:spacing w:val="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-4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7C6760"/>
          <w:spacing w:val="-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7C6760"/>
          <w:spacing w:val="-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7C6760"/>
          <w:spacing w:val="0"/>
          <w:w w:val="100"/>
          <w:position w:val="-1"/>
          <w:sz w:val="18"/>
          <w:szCs w:val="18"/>
        </w:rPr>
        <w:t>                            </w:t>
      </w:r>
      <w:r>
        <w:rPr>
          <w:rFonts w:cs="Arial" w:hAnsi="Arial" w:eastAsia="Arial" w:ascii="Arial"/>
          <w:color w:val="7C6760"/>
          <w:spacing w:val="2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484646"/>
          <w:spacing w:val="-6"/>
          <w:w w:val="109"/>
          <w:position w:val="5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b/>
          <w:color w:val="484646"/>
          <w:spacing w:val="-1"/>
          <w:w w:val="101"/>
          <w:position w:val="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b/>
          <w:color w:val="7C6760"/>
          <w:spacing w:val="-1"/>
          <w:w w:val="89"/>
          <w:position w:val="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b/>
          <w:color w:val="484646"/>
          <w:spacing w:val="-1"/>
          <w:w w:val="109"/>
          <w:position w:val="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b/>
          <w:color w:val="484646"/>
          <w:spacing w:val="-1"/>
          <w:w w:val="93"/>
          <w:position w:val="5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b/>
          <w:color w:val="484646"/>
          <w:spacing w:val="0"/>
          <w:w w:val="101"/>
          <w:position w:val="5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00"/>
        <w:ind w:left="1033" w:right="6230"/>
      </w:pPr>
      <w:r>
        <w:pict>
          <v:shape type="#_x0000_t202" style="position:absolute;margin-left:263.76pt;margin-top:0.0633408pt;width:50.9312pt;height:27pt;mso-position-horizontal-relative:page;mso-position-vertical-relative:paragraph;z-index:-424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6"/>
                      <w:szCs w:val="26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0"/>
                      <w:w w:val="72"/>
                      <w:sz w:val="54"/>
                      <w:szCs w:val="5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0"/>
                      <w:w w:val="72"/>
                      <w:sz w:val="54"/>
                      <w:szCs w:val="54"/>
                    </w:rPr>
                    <w:t>      </w:t>
                  </w: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62"/>
                      <w:w w:val="72"/>
                      <w:sz w:val="54"/>
                      <w:szCs w:val="5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F28062"/>
                      <w:spacing w:val="0"/>
                      <w:w w:val="100"/>
                      <w:position w:val="10"/>
                      <w:sz w:val="26"/>
                      <w:szCs w:val="26"/>
                    </w:rPr>
                    <w:t>e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7C6760"/>
          <w:spacing w:val="-3"/>
          <w:w w:val="83"/>
          <w:position w:val="-4"/>
          <w:sz w:val="18"/>
          <w:szCs w:val="18"/>
        </w:rPr>
        <w:t>D</w:t>
      </w:r>
      <w:r>
        <w:rPr>
          <w:rFonts w:cs="Arial" w:hAnsi="Arial" w:eastAsia="Arial" w:ascii="Arial"/>
          <w:color w:val="7C6760"/>
          <w:spacing w:val="-3"/>
          <w:w w:val="83"/>
          <w:position w:val="-4"/>
          <w:sz w:val="18"/>
          <w:szCs w:val="18"/>
        </w:rPr>
        <w:t>u</w:t>
      </w:r>
      <w:r>
        <w:rPr>
          <w:rFonts w:cs="Arial" w:hAnsi="Arial" w:eastAsia="Arial" w:ascii="Arial"/>
          <w:color w:val="7C6760"/>
          <w:spacing w:val="0"/>
          <w:w w:val="83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13"/>
          <w:w w:val="83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7C6760"/>
          <w:spacing w:val="5"/>
          <w:w w:val="92"/>
          <w:position w:val="-4"/>
          <w:sz w:val="16"/>
          <w:szCs w:val="16"/>
        </w:rPr>
        <w:t>p</w:t>
      </w:r>
      <w:r>
        <w:rPr>
          <w:rFonts w:cs="Arial" w:hAnsi="Arial" w:eastAsia="Arial" w:ascii="Arial"/>
          <w:color w:val="7C6760"/>
          <w:spacing w:val="0"/>
          <w:w w:val="73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5"/>
          <w:w w:val="73"/>
          <w:position w:val="-4"/>
          <w:sz w:val="16"/>
          <w:szCs w:val="16"/>
        </w:rPr>
        <w:t>l</w:t>
      </w:r>
      <w:r>
        <w:rPr>
          <w:rFonts w:cs="Arial" w:hAnsi="Arial" w:eastAsia="Arial" w:ascii="Arial"/>
          <w:color w:val="7C6760"/>
          <w:spacing w:val="7"/>
          <w:w w:val="138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9A7262"/>
          <w:spacing w:val="0"/>
          <w:w w:val="97"/>
          <w:position w:val="-4"/>
          <w:sz w:val="16"/>
          <w:szCs w:val="16"/>
        </w:rPr>
        <w:t>h</w:t>
      </w:r>
      <w:r>
        <w:rPr>
          <w:rFonts w:cs="Arial" w:hAnsi="Arial" w:eastAsia="Arial" w:ascii="Arial"/>
          <w:color w:val="9A7262"/>
          <w:spacing w:val="18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645652"/>
          <w:spacing w:val="-1"/>
          <w:w w:val="62"/>
          <w:position w:val="-4"/>
          <w:sz w:val="18"/>
          <w:szCs w:val="18"/>
        </w:rPr>
        <w:t>l</w:t>
      </w:r>
      <w:r>
        <w:rPr>
          <w:rFonts w:cs="Arial" w:hAnsi="Arial" w:eastAsia="Arial" w:ascii="Arial"/>
          <w:color w:val="7C6760"/>
          <w:spacing w:val="-2"/>
          <w:w w:val="100"/>
          <w:position w:val="-4"/>
          <w:sz w:val="18"/>
          <w:szCs w:val="18"/>
        </w:rPr>
        <w:t>i</w:t>
      </w:r>
      <w:r>
        <w:rPr>
          <w:rFonts w:cs="Arial" w:hAnsi="Arial" w:eastAsia="Arial" w:ascii="Arial"/>
          <w:color w:val="7C6760"/>
          <w:spacing w:val="-6"/>
          <w:w w:val="97"/>
          <w:position w:val="-4"/>
          <w:sz w:val="18"/>
          <w:szCs w:val="18"/>
        </w:rPr>
        <w:t>m</w:t>
      </w:r>
      <w:r>
        <w:rPr>
          <w:rFonts w:cs="Arial" w:hAnsi="Arial" w:eastAsia="Arial" w:ascii="Arial"/>
          <w:color w:val="7C6760"/>
          <w:spacing w:val="0"/>
          <w:w w:val="80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7C6760"/>
          <w:spacing w:val="4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7C6760"/>
          <w:spacing w:val="2"/>
          <w:w w:val="100"/>
          <w:position w:val="-4"/>
          <w:sz w:val="16"/>
          <w:szCs w:val="16"/>
        </w:rPr>
        <w:t>r</w:t>
      </w:r>
      <w:r>
        <w:rPr>
          <w:rFonts w:cs="Arial" w:hAnsi="Arial" w:eastAsia="Arial" w:ascii="Arial"/>
          <w:color w:val="7C6760"/>
          <w:spacing w:val="1"/>
          <w:w w:val="100"/>
          <w:position w:val="-4"/>
          <w:sz w:val="16"/>
          <w:szCs w:val="16"/>
        </w:rPr>
        <w:t>i</w:t>
      </w:r>
      <w:r>
        <w:rPr>
          <w:rFonts w:cs="Arial" w:hAnsi="Arial" w:eastAsia="Arial" w:ascii="Arial"/>
          <w:color w:val="645652"/>
          <w:spacing w:val="2"/>
          <w:w w:val="100"/>
          <w:position w:val="-4"/>
          <w:sz w:val="16"/>
          <w:szCs w:val="16"/>
        </w:rPr>
        <w:t>b</w:t>
      </w:r>
      <w:r>
        <w:rPr>
          <w:rFonts w:cs="Arial" w:hAnsi="Arial" w:eastAsia="Arial" w:ascii="Arial"/>
          <w:color w:val="9A7262"/>
          <w:spacing w:val="0"/>
          <w:w w:val="100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9A7262"/>
          <w:spacing w:val="2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1"/>
          <w:w w:val="95"/>
          <w:position w:val="-4"/>
          <w:sz w:val="16"/>
          <w:szCs w:val="16"/>
        </w:rPr>
        <w:t>t</w:t>
      </w:r>
      <w:r>
        <w:rPr>
          <w:rFonts w:cs="Arial" w:hAnsi="Arial" w:eastAsia="Arial" w:ascii="Arial"/>
          <w:color w:val="645652"/>
          <w:spacing w:val="2"/>
          <w:w w:val="89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1"/>
          <w:w w:val="131"/>
          <w:position w:val="-4"/>
          <w:sz w:val="16"/>
          <w:szCs w:val="16"/>
        </w:rPr>
        <w:t>j</w:t>
      </w:r>
      <w:r>
        <w:rPr>
          <w:rFonts w:cs="Arial" w:hAnsi="Arial" w:eastAsia="Arial" w:ascii="Arial"/>
          <w:color w:val="9A7262"/>
          <w:spacing w:val="3"/>
          <w:w w:val="105"/>
          <w:position w:val="-4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0"/>
          <w:w w:val="89"/>
          <w:position w:val="-4"/>
          <w:sz w:val="16"/>
          <w:szCs w:val="16"/>
        </w:rPr>
        <w:t>h</w:t>
      </w:r>
      <w:r>
        <w:rPr>
          <w:rFonts w:cs="Arial" w:hAnsi="Arial" w:eastAsia="Arial" w:ascii="Arial"/>
          <w:color w:val="7C6760"/>
          <w:spacing w:val="0"/>
          <w:w w:val="100"/>
          <w:position w:val="-4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-19"/>
          <w:w w:val="100"/>
          <w:position w:val="-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C6760"/>
          <w:spacing w:val="-1"/>
          <w:w w:val="57"/>
          <w:position w:val="-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i/>
          <w:color w:val="7C6760"/>
          <w:spacing w:val="-1"/>
          <w:w w:val="75"/>
          <w:position w:val="-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7C6760"/>
          <w:spacing w:val="-1"/>
          <w:w w:val="96"/>
          <w:position w:val="-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7C6760"/>
          <w:spacing w:val="-1"/>
          <w:w w:val="75"/>
          <w:position w:val="-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9A7262"/>
          <w:spacing w:val="0"/>
          <w:w w:val="97"/>
          <w:position w:val="-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20"/>
        <w:ind w:left="1449"/>
      </w:pPr>
      <w:r>
        <w:rPr>
          <w:rFonts w:cs="Times New Roman" w:hAnsi="Times New Roman" w:eastAsia="Times New Roman" w:ascii="Times New Roman"/>
          <w:color w:val="645652"/>
          <w:spacing w:val="3"/>
          <w:w w:val="107"/>
          <w:position w:val="-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45652"/>
          <w:spacing w:val="0"/>
          <w:w w:val="107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45652"/>
          <w:spacing w:val="5"/>
          <w:w w:val="107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4"/>
          <w:w w:val="107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84646"/>
          <w:spacing w:val="3"/>
          <w:w w:val="107"/>
          <w:position w:val="-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C6760"/>
          <w:spacing w:val="3"/>
          <w:w w:val="107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7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6760"/>
          <w:spacing w:val="20"/>
          <w:w w:val="107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45652"/>
          <w:spacing w:val="3"/>
          <w:w w:val="104"/>
          <w:position w:val="-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45652"/>
          <w:spacing w:val="3"/>
          <w:w w:val="104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6760"/>
          <w:spacing w:val="2"/>
          <w:w w:val="83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0"/>
          <w:w w:val="106"/>
          <w:position w:val="-1"/>
          <w:sz w:val="16"/>
          <w:szCs w:val="16"/>
        </w:rPr>
        <w:t>uh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-1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6760"/>
          <w:spacing w:val="7"/>
          <w:w w:val="100"/>
          <w:position w:val="-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6760"/>
          <w:spacing w:val="4"/>
          <w:w w:val="100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position w:val="-1"/>
          <w:sz w:val="16"/>
          <w:szCs w:val="16"/>
        </w:rPr>
        <w:t>                                                 </w:t>
      </w:r>
      <w:r>
        <w:rPr>
          <w:rFonts w:cs="Times New Roman" w:hAnsi="Times New Roman" w:eastAsia="Times New Roman" w:ascii="Times New Roman"/>
          <w:color w:val="7C6760"/>
          <w:spacing w:val="15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101"/>
          <w:position w:val="6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101"/>
          <w:position w:val="6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b/>
          <w:color w:val="7C6760"/>
          <w:spacing w:val="2"/>
          <w:w w:val="93"/>
          <w:position w:val="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114"/>
          <w:position w:val="6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b/>
          <w:color w:val="484646"/>
          <w:spacing w:val="4"/>
          <w:w w:val="97"/>
          <w:position w:val="6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b/>
          <w:color w:val="484646"/>
          <w:spacing w:val="0"/>
          <w:w w:val="106"/>
          <w:position w:val="6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122" w:right="6327"/>
      </w:pPr>
      <w:r>
        <w:pict>
          <v:shape type="#_x0000_t202" style="position:absolute;margin-left:263.76pt;margin-top:-2.73744pt;width:91.435pt;height:27pt;mso-position-horizontal-relative:page;mso-position-vertical-relative:paragraph;z-index:-4244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540"/>
                    <w:ind w:right="-101"/>
                  </w:pP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0"/>
                      <w:w w:val="72"/>
                      <w:sz w:val="54"/>
                      <w:szCs w:val="54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0"/>
                      <w:w w:val="72"/>
                      <w:sz w:val="54"/>
                      <w:szCs w:val="54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color w:val="F28062"/>
                      <w:spacing w:val="78"/>
                      <w:w w:val="72"/>
                      <w:sz w:val="54"/>
                      <w:szCs w:val="5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645652"/>
                      <w:spacing w:val="0"/>
                      <w:w w:val="87"/>
                      <w:position w:val="11"/>
                      <w:sz w:val="22"/>
                      <w:szCs w:val="2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646"/>
                      <w:spacing w:val="0"/>
                      <w:w w:val="122"/>
                      <w:position w:val="11"/>
                      <w:sz w:val="22"/>
                      <w:szCs w:val="22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7C6760"/>
                      <w:spacing w:val="0"/>
                      <w:w w:val="96"/>
                      <w:position w:val="11"/>
                      <w:sz w:val="22"/>
                      <w:szCs w:val="22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646"/>
                      <w:spacing w:val="1"/>
                      <w:w w:val="117"/>
                      <w:position w:val="11"/>
                      <w:sz w:val="22"/>
                      <w:szCs w:val="22"/>
                    </w:rPr>
                    <w:t>4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646"/>
                      <w:spacing w:val="0"/>
                      <w:w w:val="100"/>
                      <w:position w:val="11"/>
                      <w:sz w:val="22"/>
                      <w:szCs w:val="22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84646"/>
                      <w:spacing w:val="0"/>
                      <w:w w:val="109"/>
                      <w:position w:val="11"/>
                      <w:sz w:val="22"/>
                      <w:szCs w:val="22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645652"/>
          <w:spacing w:val="3"/>
          <w:w w:val="5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A7262"/>
          <w:spacing w:val="2"/>
          <w:w w:val="9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7C6760"/>
          <w:spacing w:val="6"/>
          <w:w w:val="10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7C6760"/>
          <w:spacing w:val="0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4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645652"/>
          <w:spacing w:val="3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6760"/>
          <w:spacing w:val="2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C6760"/>
          <w:spacing w:val="4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7C6760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6760"/>
          <w:spacing w:val="7"/>
          <w:w w:val="112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645652"/>
          <w:spacing w:val="3"/>
          <w:w w:val="11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7C6760"/>
          <w:spacing w:val="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1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7C6760"/>
          <w:spacing w:val="4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C6760"/>
          <w:spacing w:val="4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645652"/>
          <w:spacing w:val="4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C6760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C6760"/>
          <w:spacing w:val="3"/>
          <w:w w:val="9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C6760"/>
          <w:spacing w:val="3"/>
          <w:w w:val="10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C6760"/>
          <w:spacing w:val="3"/>
          <w:w w:val="12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C6760"/>
          <w:spacing w:val="0"/>
          <w:w w:val="107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7"/>
        <w:ind w:left="1359" w:right="6570"/>
      </w:pPr>
      <w:r>
        <w:rPr>
          <w:rFonts w:cs="Arial" w:hAnsi="Arial" w:eastAsia="Arial" w:ascii="Arial"/>
          <w:color w:val="7C6760"/>
          <w:spacing w:val="-1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7C6760"/>
          <w:spacing w:val="-2"/>
          <w:w w:val="83"/>
          <w:sz w:val="16"/>
          <w:szCs w:val="16"/>
        </w:rPr>
        <w:t>a</w:t>
      </w:r>
      <w:r>
        <w:rPr>
          <w:rFonts w:cs="Arial" w:hAnsi="Arial" w:eastAsia="Arial" w:ascii="Arial"/>
          <w:color w:val="7C6760"/>
          <w:spacing w:val="0"/>
          <w:w w:val="118"/>
          <w:sz w:val="16"/>
          <w:szCs w:val="16"/>
        </w:rPr>
        <w:t>t</w:t>
      </w:r>
      <w:r>
        <w:rPr>
          <w:rFonts w:cs="Arial" w:hAnsi="Arial" w:eastAsia="Arial" w:ascii="Arial"/>
          <w:color w:val="7C6760"/>
          <w:spacing w:val="-4"/>
          <w:w w:val="118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7C6760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C6760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7C6760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645652"/>
          <w:spacing w:val="-1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645652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7C6760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45652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7C6760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7C6760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7C6760"/>
          <w:spacing w:val="-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645652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645652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A7262"/>
          <w:spacing w:val="-1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9A7262"/>
          <w:spacing w:val="-1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7C6760"/>
          <w:spacing w:val="-3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7C6760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498"/>
      </w:pP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7C676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7C6760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C6760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645652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646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7"/>
        <w:ind w:left="1818"/>
      </w:pP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B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il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an</w:t>
      </w:r>
      <w:r>
        <w:rPr>
          <w:rFonts w:cs="Arial" w:hAnsi="Arial" w:eastAsia="Arial" w:ascii="Arial"/>
          <w:b/>
          <w:color w:val="003F56"/>
          <w:spacing w:val="-2"/>
          <w:w w:val="86"/>
          <w:sz w:val="20"/>
          <w:szCs w:val="20"/>
        </w:rPr>
        <w:t>g</w:t>
      </w:r>
      <w:r>
        <w:rPr>
          <w:rFonts w:cs="Arial" w:hAnsi="Arial" w:eastAsia="Arial" w:ascii="Arial"/>
          <w:b/>
          <w:color w:val="003F56"/>
          <w:spacing w:val="-1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b/>
          <w:color w:val="003F56"/>
          <w:spacing w:val="7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86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03F56"/>
          <w:spacing w:val="-4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86"/>
          <w:sz w:val="22"/>
          <w:szCs w:val="22"/>
        </w:rPr>
        <w:t>baca</w:t>
      </w:r>
      <w:r>
        <w:rPr>
          <w:rFonts w:cs="Times New Roman" w:hAnsi="Times New Roman" w:eastAsia="Times New Roman" w:ascii="Times New Roman"/>
          <w:b/>
          <w:color w:val="003F56"/>
          <w:spacing w:val="0"/>
          <w:w w:val="86"/>
          <w:sz w:val="22"/>
          <w:szCs w:val="22"/>
        </w:rPr>
        <w:t>                        </w:t>
      </w:r>
      <w:r>
        <w:rPr>
          <w:rFonts w:cs="Times New Roman" w:hAnsi="Times New Roman" w:eastAsia="Times New Roman" w:ascii="Times New Roman"/>
          <w:b/>
          <w:color w:val="003F56"/>
          <w:spacing w:val="16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il</w:t>
      </w:r>
      <w:r>
        <w:rPr>
          <w:rFonts w:cs="Arial" w:hAnsi="Arial" w:eastAsia="Arial" w:ascii="Arial"/>
          <w:b/>
          <w:color w:val="003F56"/>
          <w:spacing w:val="0"/>
          <w:w w:val="86"/>
          <w:sz w:val="20"/>
          <w:szCs w:val="20"/>
        </w:rPr>
        <w:t>ai</w:t>
      </w:r>
      <w:r>
        <w:rPr>
          <w:rFonts w:cs="Arial" w:hAnsi="Arial" w:eastAsia="Arial" w:ascii="Arial"/>
          <w:b/>
          <w:color w:val="003F56"/>
          <w:spacing w:val="-7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02A3A"/>
          <w:spacing w:val="-1"/>
          <w:w w:val="99"/>
          <w:sz w:val="20"/>
          <w:szCs w:val="20"/>
        </w:rPr>
        <w:t>T</w:t>
      </w:r>
      <w:r>
        <w:rPr>
          <w:rFonts w:cs="Arial" w:hAnsi="Arial" w:eastAsia="Arial" w:ascii="Arial"/>
          <w:b/>
          <w:color w:val="003F56"/>
          <w:spacing w:val="0"/>
          <w:w w:val="89"/>
          <w:sz w:val="20"/>
          <w:szCs w:val="20"/>
        </w:rPr>
        <w:t>em</w:t>
      </w:r>
      <w:r>
        <w:rPr>
          <w:rFonts w:cs="Arial" w:hAnsi="Arial" w:eastAsia="Arial" w:ascii="Arial"/>
          <w:b/>
          <w:color w:val="003F56"/>
          <w:spacing w:val="-1"/>
          <w:w w:val="89"/>
          <w:sz w:val="20"/>
          <w:szCs w:val="20"/>
        </w:rPr>
        <w:t>p</w:t>
      </w:r>
      <w:r>
        <w:rPr>
          <w:rFonts w:cs="Arial" w:hAnsi="Arial" w:eastAsia="Arial" w:ascii="Arial"/>
          <w:b/>
          <w:color w:val="003F56"/>
          <w:spacing w:val="0"/>
          <w:w w:val="95"/>
          <w:sz w:val="20"/>
          <w:szCs w:val="20"/>
        </w:rPr>
        <w:t>at</w:t>
      </w:r>
      <w:r>
        <w:rPr>
          <w:rFonts w:cs="Arial" w:hAnsi="Arial" w:eastAsia="Arial" w:ascii="Arial"/>
          <w:b/>
          <w:color w:val="003F56"/>
          <w:spacing w:val="-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3F56"/>
          <w:spacing w:val="-1"/>
          <w:w w:val="81"/>
          <w:sz w:val="20"/>
          <w:szCs w:val="20"/>
        </w:rPr>
        <w:t>d</w:t>
      </w:r>
      <w:r>
        <w:rPr>
          <w:rFonts w:cs="Arial" w:hAnsi="Arial" w:eastAsia="Arial" w:ascii="Arial"/>
          <w:b/>
          <w:color w:val="003F56"/>
          <w:spacing w:val="-1"/>
          <w:w w:val="81"/>
          <w:sz w:val="20"/>
          <w:szCs w:val="20"/>
        </w:rPr>
        <w:t>a</w:t>
      </w:r>
      <w:r>
        <w:rPr>
          <w:rFonts w:cs="Arial" w:hAnsi="Arial" w:eastAsia="Arial" w:ascii="Arial"/>
          <w:b/>
          <w:color w:val="003F56"/>
          <w:spacing w:val="0"/>
          <w:w w:val="81"/>
          <w:sz w:val="20"/>
          <w:szCs w:val="20"/>
        </w:rPr>
        <w:t>ri</w:t>
      </w:r>
      <w:r>
        <w:rPr>
          <w:rFonts w:cs="Arial" w:hAnsi="Arial" w:eastAsia="Arial" w:ascii="Arial"/>
          <w:b/>
          <w:color w:val="003F56"/>
          <w:spacing w:val="39"/>
          <w:w w:val="81"/>
          <w:sz w:val="20"/>
          <w:szCs w:val="20"/>
        </w:rPr>
        <w:t> </w:t>
      </w:r>
      <w:r>
        <w:rPr>
          <w:rFonts w:cs="Arial" w:hAnsi="Arial" w:eastAsia="Arial" w:ascii="Arial"/>
          <w:b/>
          <w:color w:val="002A3A"/>
          <w:spacing w:val="0"/>
          <w:w w:val="81"/>
          <w:sz w:val="20"/>
          <w:szCs w:val="20"/>
        </w:rPr>
        <w:t>B</w:t>
      </w:r>
      <w:r>
        <w:rPr>
          <w:rFonts w:cs="Arial" w:hAnsi="Arial" w:eastAsia="Arial" w:ascii="Arial"/>
          <w:b/>
          <w:color w:val="003F56"/>
          <w:spacing w:val="0"/>
          <w:w w:val="81"/>
          <w:sz w:val="20"/>
          <w:szCs w:val="20"/>
        </w:rPr>
        <w:t>il</w:t>
      </w:r>
      <w:r>
        <w:rPr>
          <w:rFonts w:cs="Arial" w:hAnsi="Arial" w:eastAsia="Arial" w:ascii="Arial"/>
          <w:b/>
          <w:color w:val="003F56"/>
          <w:spacing w:val="-1"/>
          <w:w w:val="81"/>
          <w:sz w:val="20"/>
          <w:szCs w:val="20"/>
        </w:rPr>
        <w:t>a</w:t>
      </w:r>
      <w:r>
        <w:rPr>
          <w:rFonts w:cs="Arial" w:hAnsi="Arial" w:eastAsia="Arial" w:ascii="Arial"/>
          <w:b/>
          <w:color w:val="003F56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b/>
          <w:color w:val="003F56"/>
          <w:spacing w:val="-1"/>
          <w:w w:val="81"/>
          <w:sz w:val="20"/>
          <w:szCs w:val="20"/>
        </w:rPr>
        <w:t>g</w:t>
      </w:r>
      <w:r>
        <w:rPr>
          <w:rFonts w:cs="Arial" w:hAnsi="Arial" w:eastAsia="Arial" w:ascii="Arial"/>
          <w:b/>
          <w:color w:val="003F56"/>
          <w:spacing w:val="-1"/>
          <w:w w:val="81"/>
          <w:sz w:val="20"/>
          <w:szCs w:val="20"/>
        </w:rPr>
        <w:t>a</w:t>
      </w:r>
      <w:r>
        <w:rPr>
          <w:rFonts w:cs="Arial" w:hAnsi="Arial" w:eastAsia="Arial" w:ascii="Arial"/>
          <w:b/>
          <w:color w:val="003F56"/>
          <w:spacing w:val="0"/>
          <w:w w:val="81"/>
          <w:sz w:val="20"/>
          <w:szCs w:val="20"/>
        </w:rPr>
        <w:t>n</w:t>
      </w:r>
      <w:r>
        <w:rPr>
          <w:rFonts w:cs="Arial" w:hAnsi="Arial" w:eastAsia="Arial" w:ascii="Arial"/>
          <w:b/>
          <w:color w:val="003F56"/>
          <w:spacing w:val="42"/>
          <w:w w:val="81"/>
          <w:sz w:val="20"/>
          <w:szCs w:val="20"/>
        </w:rPr>
        <w:t> </w:t>
      </w:r>
      <w:r>
        <w:rPr>
          <w:rFonts w:cs="Arial" w:hAnsi="Arial" w:eastAsia="Arial" w:ascii="Arial"/>
          <w:b/>
          <w:color w:val="003F56"/>
          <w:spacing w:val="0"/>
          <w:w w:val="81"/>
          <w:sz w:val="20"/>
          <w:szCs w:val="20"/>
        </w:rPr>
        <w:t>"7"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7"/>
        <w:ind w:left="1874" w:right="1684"/>
      </w:pPr>
      <w:r>
        <w:rPr>
          <w:rFonts w:cs="Times New Roman" w:hAnsi="Times New Roman" w:eastAsia="Times New Roman" w:ascii="Times New Roman"/>
          <w:color w:val="343434"/>
          <w:spacing w:val="-2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84646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484646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484646"/>
          <w:spacing w:val="0"/>
          <w:w w:val="100"/>
          <w:sz w:val="20"/>
          <w:szCs w:val="20"/>
        </w:rPr>
        <w:t>                                              </w:t>
      </w:r>
      <w:r>
        <w:rPr>
          <w:rFonts w:cs="Times New Roman" w:hAnsi="Times New Roman" w:eastAsia="Times New Roman" w:ascii="Times New Roman"/>
          <w:color w:val="484646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645652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-1"/>
          <w:w w:val="150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0"/>
          <w:w w:val="113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0"/>
          <w:w w:val="100"/>
          <w:sz w:val="14"/>
          <w:szCs w:val="14"/>
        </w:rPr>
        <w:t>                                                             </w:t>
      </w:r>
      <w:r>
        <w:rPr>
          <w:rFonts w:cs="Arial" w:hAnsi="Arial" w:eastAsia="Arial" w:ascii="Arial"/>
          <w:color w:val="7C6760"/>
          <w:spacing w:val="-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84646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484646"/>
          <w:spacing w:val="1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48464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3619" w:right="3404"/>
      </w:pP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uh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5652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1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645652"/>
          <w:spacing w:val="1"/>
          <w:w w:val="130"/>
          <w:sz w:val="18"/>
          <w:szCs w:val="18"/>
        </w:rPr>
        <w:t>j</w:t>
      </w:r>
      <w:r>
        <w:rPr>
          <w:rFonts w:cs="Arial" w:hAnsi="Arial" w:eastAsia="Arial" w:ascii="Arial"/>
          <w:color w:val="484646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84646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2066" w:right="1878"/>
      </w:pPr>
      <w:r>
        <w:rPr>
          <w:rFonts w:cs="Arial" w:hAnsi="Arial" w:eastAsia="Arial" w:ascii="Arial"/>
          <w:color w:val="7C6760"/>
          <w:spacing w:val="1"/>
          <w:w w:val="119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2"/>
          <w:w w:val="119"/>
          <w:sz w:val="14"/>
          <w:szCs w:val="14"/>
        </w:rPr>
        <w:t>.</w:t>
      </w:r>
      <w:r>
        <w:rPr>
          <w:rFonts w:cs="Arial" w:hAnsi="Arial" w:eastAsia="Arial" w:ascii="Arial"/>
          <w:color w:val="232323"/>
          <w:spacing w:val="0"/>
          <w:w w:val="119"/>
          <w:sz w:val="14"/>
          <w:szCs w:val="14"/>
        </w:rPr>
        <w:t>.</w:t>
      </w:r>
      <w:r>
        <w:rPr>
          <w:rFonts w:cs="Arial" w:hAnsi="Arial" w:eastAsia="Arial" w:ascii="Arial"/>
          <w:color w:val="232323"/>
          <w:spacing w:val="0"/>
          <w:w w:val="119"/>
          <w:sz w:val="14"/>
          <w:szCs w:val="14"/>
        </w:rPr>
        <w:t>                                                                                                                 </w:t>
      </w:r>
      <w:r>
        <w:rPr>
          <w:rFonts w:cs="Arial" w:hAnsi="Arial" w:eastAsia="Arial" w:ascii="Arial"/>
          <w:color w:val="232323"/>
          <w:spacing w:val="2"/>
          <w:w w:val="11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C6760"/>
          <w:spacing w:val="0"/>
          <w:w w:val="10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C6760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C6760"/>
          <w:spacing w:val="-1"/>
          <w:w w:val="113"/>
          <w:sz w:val="14"/>
          <w:szCs w:val="14"/>
        </w:rPr>
        <w:t>.</w:t>
      </w:r>
      <w:r>
        <w:rPr>
          <w:rFonts w:cs="Arial" w:hAnsi="Arial" w:eastAsia="Arial" w:ascii="Arial"/>
          <w:color w:val="484646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3619" w:right="3741"/>
      </w:pPr>
      <w:r>
        <w:rPr>
          <w:rFonts w:cs="Arial" w:hAnsi="Arial" w:eastAsia="Arial" w:ascii="Arial"/>
          <w:color w:val="484646"/>
          <w:spacing w:val="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484646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64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64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64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84646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102"/>
      </w:pPr>
      <w:r>
        <w:rPr>
          <w:rFonts w:cs="Arial" w:hAnsi="Arial" w:eastAsia="Arial" w:ascii="Arial"/>
          <w:color w:val="7C6760"/>
          <w:spacing w:val="1"/>
          <w:w w:val="119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2"/>
          <w:w w:val="119"/>
          <w:sz w:val="14"/>
          <w:szCs w:val="14"/>
        </w:rPr>
        <w:t>.</w:t>
      </w:r>
      <w:r>
        <w:rPr>
          <w:rFonts w:cs="Arial" w:hAnsi="Arial" w:eastAsia="Arial" w:ascii="Arial"/>
          <w:color w:val="232323"/>
          <w:spacing w:val="0"/>
          <w:w w:val="119"/>
          <w:sz w:val="14"/>
          <w:szCs w:val="14"/>
        </w:rPr>
        <w:t>.</w:t>
      </w:r>
      <w:r>
        <w:rPr>
          <w:rFonts w:cs="Arial" w:hAnsi="Arial" w:eastAsia="Arial" w:ascii="Arial"/>
          <w:color w:val="232323"/>
          <w:spacing w:val="0"/>
          <w:w w:val="119"/>
          <w:sz w:val="14"/>
          <w:szCs w:val="14"/>
        </w:rPr>
        <w:t>                                                      </w:t>
      </w:r>
      <w:r>
        <w:rPr>
          <w:rFonts w:cs="Arial" w:hAnsi="Arial" w:eastAsia="Arial" w:ascii="Arial"/>
          <w:color w:val="232323"/>
          <w:spacing w:val="32"/>
          <w:w w:val="11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45652"/>
          <w:spacing w:val="0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645652"/>
          <w:spacing w:val="8"/>
          <w:w w:val="75"/>
          <w:sz w:val="12"/>
          <w:szCs w:val="12"/>
        </w:rPr>
        <w:t> </w:t>
      </w:r>
      <w:r>
        <w:rPr>
          <w:rFonts w:cs="Arial" w:hAnsi="Arial" w:eastAsia="Arial" w:ascii="Arial"/>
          <w:color w:val="7C6760"/>
          <w:spacing w:val="-1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0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7C6760"/>
          <w:spacing w:val="0"/>
          <w:w w:val="100"/>
          <w:sz w:val="14"/>
          <w:szCs w:val="14"/>
        </w:rPr>
        <w:t>                                         </w:t>
      </w:r>
      <w:r>
        <w:rPr>
          <w:rFonts w:cs="Arial" w:hAnsi="Arial" w:eastAsia="Arial" w:ascii="Arial"/>
          <w:color w:val="7C6760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646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7C676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646"/>
          <w:spacing w:val="0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484646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484646"/>
          <w:spacing w:val="-37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484646"/>
          <w:spacing w:val="2"/>
          <w:w w:val="142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207" w:right="2122"/>
      </w:pPr>
      <w:r>
        <w:rPr>
          <w:rFonts w:cs="Arial" w:hAnsi="Arial" w:eastAsia="Arial" w:ascii="Arial"/>
          <w:color w:val="232323"/>
          <w:spacing w:val="2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7C6760"/>
          <w:spacing w:val="1"/>
          <w:w w:val="142"/>
          <w:sz w:val="18"/>
          <w:szCs w:val="18"/>
        </w:rPr>
        <w:t>i</w:t>
      </w:r>
      <w:r>
        <w:rPr>
          <w:rFonts w:cs="Arial" w:hAnsi="Arial" w:eastAsia="Arial" w:ascii="Arial"/>
          <w:color w:val="645652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                                                                     </w:t>
      </w:r>
      <w:r>
        <w:rPr>
          <w:rFonts w:cs="Arial" w:hAnsi="Arial" w:eastAsia="Arial" w:ascii="Arial"/>
          <w:color w:val="343434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33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484646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484646"/>
          <w:spacing w:val="0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484646"/>
          <w:spacing w:val="3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center"/>
        <w:ind w:left="78" w:right="67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323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32323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32323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32323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1"/>
          <w:w w:val="70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77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1"/>
        <w:ind w:left="378"/>
      </w:pP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11800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11800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3A2A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1800"/>
          <w:spacing w:val="1"/>
          <w:w w:val="100"/>
          <w:sz w:val="18"/>
          <w:szCs w:val="18"/>
        </w:rPr>
        <w:t>w</w:t>
      </w:r>
      <w:r>
        <w:rPr>
          <w:rFonts w:cs="Arial" w:hAnsi="Arial" w:eastAsia="Arial" w:ascii="Arial"/>
          <w:b/>
          <w:color w:val="3A2A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1800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211800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11800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118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11800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3A2A00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11800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68"/>
          <w:szCs w:val="68"/>
        </w:rPr>
        <w:jc w:val="left"/>
        <w:ind w:left="422"/>
      </w:pPr>
      <w:r>
        <w:rPr>
          <w:rFonts w:cs="Arial" w:hAnsi="Arial" w:eastAsia="Arial" w:ascii="Arial"/>
          <w:color w:val="33709C"/>
          <w:w w:val="155"/>
          <w:sz w:val="68"/>
          <w:szCs w:val="68"/>
        </w:rPr>
        <w:t>L</w:t>
      </w:r>
      <w:r>
        <w:rPr>
          <w:rFonts w:cs="Arial" w:hAnsi="Arial" w:eastAsia="Arial" w:ascii="Arial"/>
          <w:color w:val="F48367"/>
          <w:w w:val="434"/>
          <w:sz w:val="68"/>
          <w:szCs w:val="68"/>
        </w:rPr>
        <w:t>L</w:t>
      </w:r>
      <w:r>
        <w:rPr>
          <w:rFonts w:cs="Arial" w:hAnsi="Arial" w:eastAsia="Arial" w:ascii="Arial"/>
          <w:color w:val="000000"/>
          <w:w w:val="100"/>
          <w:sz w:val="68"/>
          <w:szCs w:val="6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00"/>
        <w:ind w:left="479"/>
      </w:pPr>
      <w:r>
        <w:rPr>
          <w:rFonts w:cs="Arial" w:hAnsi="Arial" w:eastAsia="Arial" w:ascii="Arial"/>
          <w:color w:val="59524F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59524F"/>
          <w:spacing w:val="0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59524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59524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9524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89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59524F"/>
          <w:spacing w:val="3"/>
          <w:w w:val="105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746059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767" w:right="7752"/>
      </w:pP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7"/>
        <w:ind w:left="1046"/>
      </w:pPr>
      <w:r>
        <w:rPr>
          <w:rFonts w:cs="Times New Roman" w:hAnsi="Times New Roman" w:eastAsia="Times New Roman" w:ascii="Times New Roman"/>
          <w:b/>
          <w:color w:val="00364B"/>
          <w:spacing w:val="-2"/>
          <w:w w:val="8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4962"/>
          <w:spacing w:val="0"/>
          <w:w w:val="85"/>
          <w:sz w:val="22"/>
          <w:szCs w:val="22"/>
        </w:rPr>
        <w:t>uluh</w:t>
      </w:r>
      <w:r>
        <w:rPr>
          <w:rFonts w:cs="Times New Roman" w:hAnsi="Times New Roman" w:eastAsia="Times New Roman" w:ascii="Times New Roman"/>
          <w:b/>
          <w:color w:val="004962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</w:t>
      </w:r>
      <w:r>
        <w:rPr>
          <w:rFonts w:cs="Arial" w:hAnsi="Arial" w:eastAsia="Arial" w:ascii="Arial"/>
          <w:b/>
          <w:color w:val="00364B"/>
          <w:spacing w:val="26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 </w:t>
      </w:r>
      <w:r>
        <w:rPr>
          <w:rFonts w:cs="Arial" w:hAnsi="Arial" w:eastAsia="Arial" w:ascii="Arial"/>
          <w:b/>
          <w:color w:val="00364B"/>
          <w:spacing w:val="17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R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</w:t>
      </w:r>
      <w:r>
        <w:rPr>
          <w:rFonts w:cs="Arial" w:hAnsi="Arial" w:eastAsia="Arial" w:ascii="Arial"/>
          <w:b/>
          <w:color w:val="00364B"/>
          <w:spacing w:val="23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P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496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h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 </w:t>
      </w:r>
      <w:r>
        <w:rPr>
          <w:rFonts w:cs="Arial" w:hAnsi="Arial" w:eastAsia="Arial" w:ascii="Arial"/>
          <w:b/>
          <w:color w:val="00364B"/>
          <w:spacing w:val="6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00364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2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-1"/>
          <w:w w:val="82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554"/>
      </w:pP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312F2F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8"/>
          <w:szCs w:val="18"/>
        </w:rPr>
        <w:t>                                 </w:t>
      </w:r>
      <w:r>
        <w:rPr>
          <w:rFonts w:cs="Times New Roman" w:hAnsi="Times New Roman" w:eastAsia="Times New Roman" w:ascii="Times New Roman"/>
          <w:color w:val="444444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31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5"/>
      </w:pP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746059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746059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746059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59524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312F2F"/>
          <w:spacing w:val="0"/>
          <w:w w:val="94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3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312F2F"/>
          <w:spacing w:val="2"/>
          <w:w w:val="123"/>
          <w:sz w:val="18"/>
          <w:szCs w:val="18"/>
        </w:rPr>
        <w:t>5</w:t>
      </w:r>
      <w:r>
        <w:rPr>
          <w:rFonts w:cs="Arial" w:hAnsi="Arial" w:eastAsia="Arial" w:ascii="Arial"/>
          <w:color w:val="312F2F"/>
          <w:spacing w:val="1"/>
          <w:w w:val="109"/>
          <w:sz w:val="18"/>
          <w:szCs w:val="18"/>
        </w:rPr>
        <w:t>7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767" w:right="7752"/>
      </w:pP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0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7"/>
        <w:ind w:left="1046"/>
      </w:pPr>
      <w:r>
        <w:rPr>
          <w:rFonts w:cs="Times New Roman" w:hAnsi="Times New Roman" w:eastAsia="Times New Roman" w:ascii="Times New Roman"/>
          <w:b/>
          <w:color w:val="00364B"/>
          <w:spacing w:val="-2"/>
          <w:w w:val="8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4962"/>
          <w:spacing w:val="0"/>
          <w:w w:val="85"/>
          <w:sz w:val="22"/>
          <w:szCs w:val="22"/>
        </w:rPr>
        <w:t>uluh</w:t>
      </w:r>
      <w:r>
        <w:rPr>
          <w:rFonts w:cs="Times New Roman" w:hAnsi="Times New Roman" w:eastAsia="Times New Roman" w:ascii="Times New Roman"/>
          <w:b/>
          <w:color w:val="004962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</w:t>
      </w:r>
      <w:r>
        <w:rPr>
          <w:rFonts w:cs="Arial" w:hAnsi="Arial" w:eastAsia="Arial" w:ascii="Arial"/>
          <w:b/>
          <w:color w:val="00364B"/>
          <w:spacing w:val="26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 </w:t>
      </w:r>
      <w:r>
        <w:rPr>
          <w:rFonts w:cs="Arial" w:hAnsi="Arial" w:eastAsia="Arial" w:ascii="Arial"/>
          <w:b/>
          <w:color w:val="00364B"/>
          <w:spacing w:val="17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R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</w:t>
      </w:r>
      <w:r>
        <w:rPr>
          <w:rFonts w:cs="Arial" w:hAnsi="Arial" w:eastAsia="Arial" w:ascii="Arial"/>
          <w:b/>
          <w:color w:val="00364B"/>
          <w:spacing w:val="23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P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496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h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 </w:t>
      </w:r>
      <w:r>
        <w:rPr>
          <w:rFonts w:cs="Arial" w:hAnsi="Arial" w:eastAsia="Arial" w:ascii="Arial"/>
          <w:b/>
          <w:color w:val="00364B"/>
          <w:spacing w:val="6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00364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2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-1"/>
          <w:w w:val="82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7"/>
        <w:ind w:left="1564"/>
      </w:pP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color w:val="312F2F"/>
          <w:spacing w:val="24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312F2F"/>
          <w:spacing w:val="0"/>
          <w:w w:val="68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0"/>
          <w:w w:val="68"/>
          <w:sz w:val="18"/>
          <w:szCs w:val="18"/>
        </w:rPr>
        <w:t>                                            </w:t>
      </w:r>
      <w:r>
        <w:rPr>
          <w:rFonts w:cs="Arial" w:hAnsi="Arial" w:eastAsia="Arial" w:ascii="Arial"/>
          <w:color w:val="312F2F"/>
          <w:spacing w:val="24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68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0"/>
          <w:w w:val="68"/>
          <w:sz w:val="18"/>
          <w:szCs w:val="18"/>
        </w:rPr>
        <w:t>                                             </w:t>
      </w:r>
      <w:r>
        <w:rPr>
          <w:rFonts w:cs="Arial" w:hAnsi="Arial" w:eastAsia="Arial" w:ascii="Arial"/>
          <w:color w:val="1C1C1C"/>
          <w:spacing w:val="4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31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1"/>
        <w:ind w:left="465"/>
      </w:pP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9524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59524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"/>
          <w:w w:val="104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-2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152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0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59524F"/>
          <w:spacing w:val="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0"/>
          <w:w w:val="99"/>
          <w:sz w:val="18"/>
          <w:szCs w:val="18"/>
        </w:rPr>
        <w:t>-</w:t>
      </w:r>
      <w:r>
        <w:rPr>
          <w:rFonts w:cs="Arial" w:hAnsi="Arial" w:eastAsia="Arial" w:ascii="Arial"/>
          <w:color w:val="312F2F"/>
          <w:spacing w:val="2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9"/>
          <w:sz w:val="18"/>
          <w:szCs w:val="18"/>
        </w:rPr>
        <w:t>ki</w:t>
      </w:r>
      <w:r>
        <w:rPr>
          <w:rFonts w:cs="Arial" w:hAnsi="Arial" w:eastAsia="Arial" w:ascii="Arial"/>
          <w:color w:val="444444"/>
          <w:spacing w:val="21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3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312F2F"/>
          <w:spacing w:val="0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2F2F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7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44444"/>
          <w:spacing w:val="-2"/>
          <w:w w:val="122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-1"/>
          <w:w w:val="7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2F2F"/>
          <w:spacing w:val="-1"/>
          <w:w w:val="10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12F2F"/>
          <w:spacing w:val="-2"/>
          <w:w w:val="11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2F2F"/>
          <w:spacing w:val="0"/>
          <w:w w:val="88"/>
          <w:sz w:val="20"/>
          <w:szCs w:val="20"/>
        </w:rPr>
        <w:t>4.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767" w:right="7752"/>
      </w:pPr>
      <w:r>
        <w:rPr>
          <w:rFonts w:cs="Arial" w:hAnsi="Arial" w:eastAsia="Arial" w:ascii="Arial"/>
          <w:color w:val="5952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0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7"/>
        <w:ind w:left="1046"/>
      </w:pPr>
      <w:r>
        <w:rPr>
          <w:rFonts w:cs="Times New Roman" w:hAnsi="Times New Roman" w:eastAsia="Times New Roman" w:ascii="Times New Roman"/>
          <w:b/>
          <w:color w:val="00364B"/>
          <w:spacing w:val="-2"/>
          <w:w w:val="8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4962"/>
          <w:spacing w:val="0"/>
          <w:w w:val="85"/>
          <w:sz w:val="22"/>
          <w:szCs w:val="22"/>
        </w:rPr>
        <w:t>uluh</w:t>
      </w:r>
      <w:r>
        <w:rPr>
          <w:rFonts w:cs="Times New Roman" w:hAnsi="Times New Roman" w:eastAsia="Times New Roman" w:ascii="Times New Roman"/>
          <w:b/>
          <w:color w:val="004962"/>
          <w:spacing w:val="6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</w:t>
      </w:r>
      <w:r>
        <w:rPr>
          <w:rFonts w:cs="Arial" w:hAnsi="Arial" w:eastAsia="Arial" w:ascii="Arial"/>
          <w:b/>
          <w:color w:val="00364B"/>
          <w:spacing w:val="26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 </w:t>
      </w:r>
      <w:r>
        <w:rPr>
          <w:rFonts w:cs="Arial" w:hAnsi="Arial" w:eastAsia="Arial" w:ascii="Arial"/>
          <w:b/>
          <w:color w:val="00364B"/>
          <w:spacing w:val="17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R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</w:t>
      </w:r>
      <w:r>
        <w:rPr>
          <w:rFonts w:cs="Arial" w:hAnsi="Arial" w:eastAsia="Arial" w:ascii="Arial"/>
          <w:b/>
          <w:color w:val="00364B"/>
          <w:spacing w:val="23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P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4962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b/>
          <w:color w:val="004962"/>
          <w:spacing w:val="-1"/>
          <w:w w:val="85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h</w:t>
      </w:r>
      <w:r>
        <w:rPr>
          <w:rFonts w:cs="Arial" w:hAnsi="Arial" w:eastAsia="Arial" w:ascii="Arial"/>
          <w:b/>
          <w:color w:val="00364B"/>
          <w:spacing w:val="-1"/>
          <w:w w:val="85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5"/>
          <w:sz w:val="20"/>
          <w:szCs w:val="20"/>
        </w:rPr>
        <w:t>                    </w:t>
      </w:r>
      <w:r>
        <w:rPr>
          <w:rFonts w:cs="Arial" w:hAnsi="Arial" w:eastAsia="Arial" w:ascii="Arial"/>
          <w:b/>
          <w:color w:val="00364B"/>
          <w:spacing w:val="6"/>
          <w:w w:val="85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1"/>
          <w:w w:val="91"/>
          <w:sz w:val="20"/>
          <w:szCs w:val="20"/>
        </w:rPr>
        <w:t>S</w:t>
      </w:r>
      <w:r>
        <w:rPr>
          <w:rFonts w:cs="Arial" w:hAnsi="Arial" w:eastAsia="Arial" w:ascii="Arial"/>
          <w:b/>
          <w:color w:val="00364B"/>
          <w:spacing w:val="0"/>
          <w:w w:val="91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2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-1"/>
          <w:w w:val="82"/>
          <w:sz w:val="20"/>
          <w:szCs w:val="20"/>
        </w:rPr>
        <w:t>u</w:t>
      </w:r>
      <w:r>
        <w:rPr>
          <w:rFonts w:cs="Arial" w:hAnsi="Arial" w:eastAsia="Arial" w:ascii="Arial"/>
          <w:b/>
          <w:color w:val="00364B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7"/>
        <w:ind w:left="1564"/>
      </w:pP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                                            </w:t>
      </w:r>
      <w:r>
        <w:rPr>
          <w:rFonts w:cs="Times New Roman" w:hAnsi="Times New Roman" w:eastAsia="Times New Roman" w:ascii="Times New Roman"/>
          <w:color w:val="312F2F"/>
          <w:spacing w:val="24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312F2F"/>
          <w:spacing w:val="0"/>
          <w:w w:val="68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0"/>
          <w:w w:val="68"/>
          <w:sz w:val="18"/>
          <w:szCs w:val="18"/>
        </w:rPr>
        <w:t>                                            </w:t>
      </w:r>
      <w:r>
        <w:rPr>
          <w:rFonts w:cs="Arial" w:hAnsi="Arial" w:eastAsia="Arial" w:ascii="Arial"/>
          <w:color w:val="312F2F"/>
          <w:spacing w:val="24"/>
          <w:w w:val="6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                                             </w:t>
      </w:r>
      <w:r>
        <w:rPr>
          <w:rFonts w:cs="Times New Roman" w:hAnsi="Times New Roman" w:eastAsia="Times New Roman" w:ascii="Times New Roman"/>
          <w:color w:val="312F2F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312F2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5"/>
      </w:pP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59524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2F2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59524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3"/>
          <w:w w:val="10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31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808080"/>
          <w:spacing w:val="1"/>
          <w:w w:val="104"/>
          <w:sz w:val="18"/>
          <w:szCs w:val="18"/>
        </w:rPr>
        <w:t>,</w:t>
      </w:r>
      <w:r>
        <w:rPr>
          <w:rFonts w:cs="Arial" w:hAnsi="Arial" w:eastAsia="Arial" w:ascii="Arial"/>
          <w:color w:val="312F2F"/>
          <w:spacing w:val="2"/>
          <w:w w:val="118"/>
          <w:sz w:val="18"/>
          <w:szCs w:val="18"/>
        </w:rPr>
        <w:t>2</w:t>
      </w:r>
      <w:r>
        <w:rPr>
          <w:rFonts w:cs="Arial" w:hAnsi="Arial" w:eastAsia="Arial" w:ascii="Arial"/>
          <w:color w:val="312F2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1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9524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2"/>
        <w:ind w:left="1257"/>
      </w:pPr>
      <w:r>
        <w:rPr>
          <w:rFonts w:cs="Times New Roman" w:hAnsi="Times New Roman" w:eastAsia="Times New Roman" w:ascii="Times New Roman"/>
          <w:b/>
          <w:color w:val="00364B"/>
          <w:w w:val="59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364B"/>
          <w:spacing w:val="-2"/>
          <w:w w:val="59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4962"/>
          <w:spacing w:val="-2"/>
          <w:w w:val="13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364B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64B"/>
          <w:spacing w:val="-5"/>
          <w:w w:val="93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0364B"/>
          <w:spacing w:val="-2"/>
          <w:w w:val="89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0364B"/>
          <w:spacing w:val="0"/>
          <w:w w:val="93"/>
          <w:sz w:val="22"/>
          <w:szCs w:val="22"/>
        </w:rPr>
        <w:t>an</w:t>
      </w:r>
      <w:r>
        <w:rPr>
          <w:rFonts w:cs="Times New Roman" w:hAnsi="Times New Roman" w:eastAsia="Times New Roman" w:ascii="Times New Roman"/>
          <w:b/>
          <w:color w:val="00364B"/>
          <w:spacing w:val="0"/>
          <w:w w:val="100"/>
          <w:sz w:val="22"/>
          <w:szCs w:val="22"/>
        </w:rPr>
        <w:t>                                                       </w:t>
      </w:r>
      <w:r>
        <w:rPr>
          <w:rFonts w:cs="Times New Roman" w:hAnsi="Times New Roman" w:eastAsia="Times New Roman" w:ascii="Times New Roman"/>
          <w:b/>
          <w:color w:val="00364B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0364B"/>
          <w:spacing w:val="-4"/>
          <w:w w:val="93"/>
          <w:sz w:val="20"/>
          <w:szCs w:val="20"/>
        </w:rPr>
        <w:t>C</w:t>
      </w:r>
      <w:r>
        <w:rPr>
          <w:rFonts w:cs="Arial" w:hAnsi="Arial" w:eastAsia="Arial" w:ascii="Arial"/>
          <w:b/>
          <w:color w:val="00364B"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93"/>
          <w:sz w:val="20"/>
          <w:szCs w:val="20"/>
        </w:rPr>
        <w:t>ra</w:t>
      </w:r>
      <w:r>
        <w:rPr>
          <w:rFonts w:cs="Arial" w:hAnsi="Arial" w:eastAsia="Arial" w:ascii="Arial"/>
          <w:b/>
          <w:color w:val="00364B"/>
          <w:spacing w:val="-12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364B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364B"/>
          <w:spacing w:val="-5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364B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100"/>
          <w:sz w:val="20"/>
          <w:szCs w:val="20"/>
        </w:rPr>
        <w:t>ca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329"/>
      </w:pPr>
      <w:r>
        <w:rPr>
          <w:rFonts w:cs="Arial" w:hAnsi="Arial" w:eastAsia="Arial" w:ascii="Arial"/>
          <w:color w:val="312F2F"/>
          <w:spacing w:val="2"/>
          <w:w w:val="99"/>
          <w:sz w:val="18"/>
          <w:szCs w:val="18"/>
        </w:rPr>
        <w:t>2</w:t>
      </w:r>
      <w:r>
        <w:rPr>
          <w:rFonts w:cs="Arial" w:hAnsi="Arial" w:eastAsia="Arial" w:ascii="Arial"/>
          <w:color w:val="312F2F"/>
          <w:spacing w:val="0"/>
          <w:w w:val="72"/>
          <w:sz w:val="18"/>
          <w:szCs w:val="18"/>
        </w:rPr>
        <w:t>6</w:t>
      </w:r>
      <w:r>
        <w:rPr>
          <w:rFonts w:cs="Arial" w:hAnsi="Arial" w:eastAsia="Arial" w:ascii="Arial"/>
          <w:color w:val="312F2F"/>
          <w:spacing w:val="2"/>
          <w:w w:val="72"/>
          <w:sz w:val="18"/>
          <w:szCs w:val="18"/>
        </w:rPr>
        <w:t>.</w:t>
      </w:r>
      <w:r>
        <w:rPr>
          <w:rFonts w:cs="Arial" w:hAnsi="Arial" w:eastAsia="Arial" w:ascii="Arial"/>
          <w:color w:val="312F2F"/>
          <w:spacing w:val="2"/>
          <w:w w:val="156"/>
          <w:sz w:val="18"/>
          <w:szCs w:val="18"/>
        </w:rPr>
        <w:t>9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3</w:t>
      </w:r>
      <w:r>
        <w:rPr>
          <w:rFonts w:cs="Arial" w:hAnsi="Arial" w:eastAsia="Arial" w:ascii="Arial"/>
          <w:color w:val="312F2F"/>
          <w:spacing w:val="0"/>
          <w:w w:val="90"/>
          <w:sz w:val="18"/>
          <w:szCs w:val="18"/>
        </w:rPr>
        <w:t>2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            </w:t>
      </w:r>
      <w:r>
        <w:rPr>
          <w:rFonts w:cs="Arial" w:hAnsi="Arial" w:eastAsia="Arial" w:ascii="Arial"/>
          <w:color w:val="312F2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/>
        <w:ind w:left="1343"/>
      </w:pPr>
      <w:r>
        <w:rPr>
          <w:rFonts w:cs="Times New Roman" w:hAnsi="Times New Roman" w:eastAsia="Times New Roman" w:ascii="Times New Roman"/>
          <w:color w:val="312F2F"/>
          <w:spacing w:val="-1"/>
          <w:w w:val="7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2F2F"/>
          <w:spacing w:val="0"/>
          <w:w w:val="8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12F2F"/>
          <w:spacing w:val="-1"/>
          <w:w w:val="8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2F2F"/>
          <w:spacing w:val="-2"/>
          <w:w w:val="15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2F2F"/>
          <w:spacing w:val="-1"/>
          <w:w w:val="10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12F2F"/>
          <w:spacing w:val="0"/>
          <w:w w:val="93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12F2F"/>
          <w:spacing w:val="0"/>
          <w:w w:val="100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312F2F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2F2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0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1"/>
          <w:w w:val="14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1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-2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1"/>
          <w:w w:val="213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9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2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1343"/>
      </w:pPr>
      <w:r>
        <w:rPr>
          <w:rFonts w:cs="Times New Roman" w:hAnsi="Times New Roman" w:eastAsia="Times New Roman" w:ascii="Times New Roman"/>
          <w:color w:val="312F2F"/>
          <w:spacing w:val="-1"/>
          <w:w w:val="78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2F2F"/>
          <w:spacing w:val="-2"/>
          <w:w w:val="122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808080"/>
          <w:spacing w:val="-1"/>
          <w:w w:val="8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12F2F"/>
          <w:spacing w:val="-2"/>
          <w:w w:val="117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12F2F"/>
          <w:spacing w:val="-1"/>
          <w:w w:val="97"/>
          <w:position w:val="-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2F2F"/>
          <w:spacing w:val="0"/>
          <w:w w:val="93"/>
          <w:position w:val="-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12F2F"/>
          <w:spacing w:val="0"/>
          <w:w w:val="100"/>
          <w:position w:val="-1"/>
          <w:sz w:val="20"/>
          <w:szCs w:val="20"/>
        </w:rPr>
        <w:t>            </w:t>
      </w:r>
      <w:r>
        <w:rPr>
          <w:rFonts w:cs="Times New Roman" w:hAnsi="Times New Roman" w:eastAsia="Times New Roman" w:ascii="Times New Roman"/>
          <w:color w:val="312F2F"/>
          <w:spacing w:val="-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2F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59524F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9524F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12F2F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-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2F2F"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2F2F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1"/>
          <w:w w:val="10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8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1"/>
          <w:w w:val="152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1"/>
          <w:w w:val="9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105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12F2F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9524F"/>
          <w:spacing w:val="0"/>
          <w:w w:val="9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59524F"/>
          <w:spacing w:val="1"/>
          <w:w w:val="96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59524F"/>
          <w:spacing w:val="2"/>
          <w:w w:val="96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5"/>
          <w:w w:val="96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59524F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12F2F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2F2F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180" w:h="18700"/>
          <w:pgMar w:top="1060" w:bottom="280" w:left="1580" w:right="10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before="19"/>
        <w:ind w:left="406" w:right="-44"/>
      </w:pPr>
      <w:r>
        <w:rPr>
          <w:rFonts w:cs="Times New Roman" w:hAnsi="Times New Roman" w:eastAsia="Times New Roman" w:ascii="Times New Roman"/>
          <w:color w:val="808080"/>
          <w:spacing w:val="1"/>
          <w:w w:val="86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9E9C9C"/>
          <w:spacing w:val="1"/>
          <w:w w:val="236"/>
          <w:sz w:val="12"/>
          <w:szCs w:val="12"/>
        </w:rPr>
        <w:t>.</w:t>
      </w:r>
      <w:r>
        <w:rPr>
          <w:rFonts w:cs="Arial" w:hAnsi="Arial" w:eastAsia="Arial" w:ascii="Arial"/>
          <w:b/>
          <w:color w:val="F48367"/>
          <w:spacing w:val="0"/>
          <w:w w:val="152"/>
          <w:sz w:val="32"/>
          <w:szCs w:val="32"/>
        </w:rPr>
        <w:t>0</w:t>
      </w:r>
      <w:r>
        <w:rPr>
          <w:rFonts w:cs="Arial" w:hAnsi="Arial" w:eastAsia="Arial" w:ascii="Arial"/>
          <w:b/>
          <w:color w:val="F48367"/>
          <w:spacing w:val="-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649ECA"/>
          <w:spacing w:val="-8"/>
          <w:w w:val="143"/>
          <w:sz w:val="30"/>
          <w:szCs w:val="30"/>
        </w:rPr>
        <w:t>(</w:t>
      </w:r>
      <w:r>
        <w:rPr>
          <w:rFonts w:cs="Times New Roman" w:hAnsi="Times New Roman" w:eastAsia="Times New Roman" w:ascii="Times New Roman"/>
          <w:b/>
          <w:color w:val="444444"/>
          <w:spacing w:val="-5"/>
          <w:w w:val="138"/>
          <w:sz w:val="30"/>
          <w:szCs w:val="30"/>
        </w:rPr>
        <w:t>»</w:t>
      </w:r>
      <w:r>
        <w:rPr>
          <w:rFonts w:cs="Times New Roman" w:hAnsi="Times New Roman" w:eastAsia="Times New Roman" w:ascii="Times New Roman"/>
          <w:b/>
          <w:color w:val="444444"/>
          <w:spacing w:val="-2"/>
          <w:w w:val="63"/>
          <w:sz w:val="30"/>
          <w:szCs w:val="30"/>
        </w:rPr>
        <w:t>s</w:t>
      </w:r>
      <w:r>
        <w:rPr>
          <w:rFonts w:cs="Times New Roman" w:hAnsi="Times New Roman" w:eastAsia="Times New Roman" w:ascii="Times New Roman"/>
          <w:b/>
          <w:color w:val="5080A5"/>
          <w:spacing w:val="0"/>
          <w:w w:val="194"/>
          <w:sz w:val="30"/>
          <w:szCs w:val="30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563" w:right="-18"/>
      </w:pPr>
      <w:r>
        <w:rPr>
          <w:rFonts w:cs="Arial" w:hAnsi="Arial" w:eastAsia="Arial" w:ascii="Arial"/>
          <w:b/>
          <w:color w:val="F48367"/>
          <w:spacing w:val="0"/>
          <w:w w:val="100"/>
          <w:sz w:val="24"/>
          <w:szCs w:val="24"/>
        </w:rPr>
        <w:t>@</w:t>
      </w:r>
      <w:r>
        <w:rPr>
          <w:rFonts w:cs="Arial" w:hAnsi="Arial" w:eastAsia="Arial" w:ascii="Arial"/>
          <w:b/>
          <w:color w:val="F48367"/>
          <w:spacing w:val="21"/>
          <w:w w:val="100"/>
          <w:sz w:val="24"/>
          <w:szCs w:val="24"/>
        </w:rPr>
        <w:t> </w:t>
      </w:r>
      <w:hyperlink r:id="rId16">
        <w:r>
          <w:rPr>
            <w:rFonts w:cs="Times New Roman" w:hAnsi="Times New Roman" w:eastAsia="Times New Roman" w:ascii="Times New Roman"/>
            <w:color w:val="5080A5"/>
            <w:spacing w:val="12"/>
            <w:w w:val="124"/>
            <w:sz w:val="28"/>
            <w:szCs w:val="28"/>
          </w:rPr>
          <w:t>@</w:t>
        </w:r>
        <w:r>
          <w:rPr>
            <w:rFonts w:cs="Times New Roman" w:hAnsi="Times New Roman" w:eastAsia="Times New Roman" w:ascii="Times New Roman"/>
            <w:color w:val="444444"/>
            <w:spacing w:val="4"/>
            <w:w w:val="82"/>
            <w:sz w:val="28"/>
            <w:szCs w:val="28"/>
          </w:rPr>
          <w:t>e</w:t>
        </w:r>
        <w:r>
          <w:rPr>
            <w:rFonts w:cs="Times New Roman" w:hAnsi="Times New Roman" w:eastAsia="Times New Roman" w:ascii="Times New Roman"/>
            <w:color w:val="5080A5"/>
            <w:spacing w:val="0"/>
            <w:w w:val="368"/>
            <w:sz w:val="28"/>
            <w:szCs w:val="28"/>
          </w:rPr>
          <w:t>s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center"/>
        <w:spacing w:lineRule="exact" w:line="380"/>
        <w:ind w:left="559" w:right="-37"/>
      </w:pPr>
      <w:r>
        <w:rPr>
          <w:rFonts w:cs="Times New Roman" w:hAnsi="Times New Roman" w:eastAsia="Times New Roman" w:ascii="Times New Roman"/>
          <w:color w:val="F48367"/>
          <w:spacing w:val="0"/>
          <w:w w:val="100"/>
          <w:position w:val="-1"/>
          <w:sz w:val="34"/>
          <w:szCs w:val="34"/>
        </w:rPr>
        <w:t>G</w:t>
      </w:r>
      <w:r>
        <w:rPr>
          <w:rFonts w:cs="Times New Roman" w:hAnsi="Times New Roman" w:eastAsia="Times New Roman" w:ascii="Times New Roman"/>
          <w:color w:val="F48367"/>
          <w:spacing w:val="-9"/>
          <w:w w:val="100"/>
          <w:position w:val="-1"/>
          <w:sz w:val="34"/>
          <w:szCs w:val="34"/>
        </w:rPr>
        <w:t> </w:t>
      </w:r>
      <w:hyperlink r:id="rId17">
        <w:r>
          <w:rPr>
            <w:rFonts w:cs="Times New Roman" w:hAnsi="Times New Roman" w:eastAsia="Times New Roman" w:ascii="Times New Roman"/>
            <w:color w:val="649ECA"/>
            <w:spacing w:val="-45"/>
            <w:w w:val="65"/>
            <w:position w:val="-1"/>
            <w:sz w:val="30"/>
            <w:szCs w:val="30"/>
          </w:rPr>
          <w:t>@</w:t>
        </w:r>
        <w:r>
          <w:rPr>
            <w:rFonts w:cs="Times New Roman" w:hAnsi="Times New Roman" w:eastAsia="Times New Roman" w:ascii="Times New Roman"/>
            <w:color w:val="444444"/>
            <w:spacing w:val="-4"/>
            <w:w w:val="204"/>
            <w:position w:val="-1"/>
            <w:sz w:val="30"/>
            <w:szCs w:val="30"/>
          </w:rPr>
          <w:t>n</w:t>
        </w:r>
        <w:r>
          <w:rPr>
            <w:rFonts w:cs="Times New Roman" w:hAnsi="Times New Roman" w:eastAsia="Times New Roman" w:ascii="Times New Roman"/>
            <w:color w:val="444444"/>
            <w:spacing w:val="-2"/>
            <w:w w:val="136"/>
            <w:position w:val="-1"/>
            <w:sz w:val="30"/>
            <w:szCs w:val="30"/>
          </w:rPr>
          <w:t>o</w:t>
        </w:r>
        <w:r>
          <w:rPr>
            <w:rFonts w:cs="Times New Roman" w:hAnsi="Times New Roman" w:eastAsia="Times New Roman" w:ascii="Times New Roman"/>
            <w:color w:val="5080A5"/>
            <w:spacing w:val="0"/>
            <w:w w:val="183"/>
            <w:position w:val="-1"/>
            <w:sz w:val="30"/>
            <w:szCs w:val="30"/>
          </w:rPr>
          <w:t>s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</w:pPr>
      <w:r>
        <w:rPr>
          <w:rFonts w:cs="Times New Roman" w:hAnsi="Times New Roman" w:eastAsia="Times New Roman" w:ascii="Times New Roman"/>
          <w:color w:val="93776E"/>
          <w:w w:val="102"/>
          <w:sz w:val="12"/>
          <w:szCs w:val="12"/>
        </w:rPr>
        <w:t>Dib</w:t>
      </w:r>
      <w:r>
        <w:rPr>
          <w:rFonts w:cs="Times New Roman" w:hAnsi="Times New Roman" w:eastAsia="Times New Roman" w:ascii="Times New Roman"/>
          <w:color w:val="93776E"/>
          <w:spacing w:val="2"/>
          <w:w w:val="102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3776E"/>
          <w:spacing w:val="5"/>
          <w:w w:val="10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746059"/>
          <w:spacing w:val="0"/>
          <w:w w:val="117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746059"/>
          <w:spacing w:val="0"/>
          <w:w w:val="8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746059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24F"/>
          <w:spacing w:val="0"/>
          <w:w w:val="86"/>
          <w:sz w:val="12"/>
          <w:szCs w:val="12"/>
        </w:rPr>
        <w:t>li</w:t>
      </w:r>
      <w:r>
        <w:rPr>
          <w:rFonts w:cs="Times New Roman" w:hAnsi="Times New Roman" w:eastAsia="Times New Roman" w:ascii="Times New Roman"/>
          <w:color w:val="59524F"/>
          <w:spacing w:val="0"/>
          <w:w w:val="30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9524F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9524F"/>
          <w:spacing w:val="13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24F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59524F"/>
          <w:spacing w:val="0"/>
          <w:w w:val="119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9524F"/>
          <w:spacing w:val="1"/>
          <w:w w:val="11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19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9524F"/>
          <w:spacing w:val="0"/>
          <w:w w:val="119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59524F"/>
          <w:spacing w:val="6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24F"/>
          <w:spacing w:val="0"/>
          <w:w w:val="119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46059"/>
          <w:spacing w:val="0"/>
          <w:w w:val="119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9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312F2F"/>
          <w:spacing w:val="0"/>
          <w:w w:val="119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312F2F"/>
          <w:spacing w:val="-2"/>
          <w:w w:val="11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10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9524F"/>
          <w:spacing w:val="-14"/>
          <w:w w:val="72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9524F"/>
          <w:spacing w:val="0"/>
          <w:w w:val="140"/>
          <w:sz w:val="12"/>
          <w:szCs w:val="12"/>
        </w:rPr>
        <w:t>ma</w:t>
      </w:r>
      <w:r>
        <w:rPr>
          <w:rFonts w:cs="Times New Roman" w:hAnsi="Times New Roman" w:eastAsia="Times New Roman" w:ascii="Times New Roman"/>
          <w:color w:val="59524F"/>
          <w:spacing w:val="1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12F2F"/>
          <w:spacing w:val="-5"/>
          <w:w w:val="12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9524F"/>
          <w:spacing w:val="0"/>
          <w:w w:val="108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7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12F2F"/>
          <w:spacing w:val="0"/>
          <w:w w:val="12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0"/>
          <w:w w:val="133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46059"/>
          <w:spacing w:val="-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24F"/>
          <w:spacing w:val="-22"/>
          <w:w w:val="21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9524F"/>
          <w:spacing w:val="3"/>
          <w:w w:val="15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2"/>
          <w:w w:val="12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444444"/>
          <w:spacing w:val="1"/>
          <w:w w:val="8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46059"/>
          <w:spacing w:val="1"/>
          <w:w w:val="12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9524F"/>
          <w:spacing w:val="1"/>
          <w:w w:val="124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12F2F"/>
          <w:spacing w:val="0"/>
          <w:w w:val="11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312F2F"/>
          <w:spacing w:val="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24F"/>
          <w:spacing w:val="0"/>
          <w:w w:val="128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312F2F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0"/>
          <w:w w:val="14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12F2F"/>
          <w:spacing w:val="0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0"/>
          <w:w w:val="224"/>
          <w:sz w:val="12"/>
          <w:szCs w:val="12"/>
        </w:rPr>
        <w:t>h.</w:t>
      </w:r>
      <w:r>
        <w:rPr>
          <w:rFonts w:cs="Times New Roman" w:hAnsi="Times New Roman" w:eastAsia="Times New Roman" w:ascii="Times New Roman"/>
          <w:color w:val="99C6E4"/>
          <w:spacing w:val="0"/>
          <w:w w:val="13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</w:pPr>
      <w:r>
        <w:rPr>
          <w:rFonts w:cs="Arial" w:hAnsi="Arial" w:eastAsia="Arial" w:ascii="Arial"/>
          <w:color w:val="93776E"/>
          <w:spacing w:val="2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93776E"/>
          <w:spacing w:val="1"/>
          <w:w w:val="93"/>
          <w:sz w:val="12"/>
          <w:szCs w:val="12"/>
        </w:rPr>
        <w:t>i</w:t>
      </w:r>
      <w:r>
        <w:rPr>
          <w:rFonts w:cs="Arial" w:hAnsi="Arial" w:eastAsia="Arial" w:ascii="Arial"/>
          <w:color w:val="93776E"/>
          <w:spacing w:val="0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93776E"/>
          <w:spacing w:val="3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93776E"/>
          <w:spacing w:val="1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93776E"/>
          <w:spacing w:val="0"/>
          <w:w w:val="93"/>
          <w:sz w:val="12"/>
          <w:szCs w:val="12"/>
        </w:rPr>
        <w:t>a:</w:t>
      </w:r>
      <w:r>
        <w:rPr>
          <w:rFonts w:cs="Arial" w:hAnsi="Arial" w:eastAsia="Arial" w:ascii="Arial"/>
          <w:color w:val="93776E"/>
          <w:spacing w:val="16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444444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46059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46059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46059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9524F"/>
          <w:spacing w:val="0"/>
          <w:w w:val="100"/>
          <w:sz w:val="12"/>
          <w:szCs w:val="12"/>
        </w:rPr>
        <w:t>be</w:t>
      </w:r>
      <w:r>
        <w:rPr>
          <w:rFonts w:cs="Arial" w:hAnsi="Arial" w:eastAsia="Arial" w:ascii="Arial"/>
          <w:color w:val="59524F"/>
          <w:spacing w:val="3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746059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9524F"/>
          <w:spacing w:val="0"/>
          <w:w w:val="100"/>
          <w:sz w:val="12"/>
          <w:szCs w:val="12"/>
        </w:rPr>
        <w:t>s</w:t>
      </w:r>
      <w:r>
        <w:rPr>
          <w:rFonts w:cs="Arial" w:hAnsi="Arial" w:eastAsia="Arial" w:ascii="Arial"/>
          <w:color w:val="59524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1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59524F"/>
          <w:spacing w:val="0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59524F"/>
          <w:spacing w:val="-8"/>
          <w:w w:val="100"/>
          <w:sz w:val="12"/>
          <w:szCs w:val="12"/>
        </w:rPr>
        <w:t>b</w:t>
      </w:r>
      <w:r>
        <w:rPr>
          <w:rFonts w:cs="Arial" w:hAnsi="Arial" w:eastAsia="Arial" w:ascii="Arial"/>
          <w:color w:val="59524F"/>
          <w:spacing w:val="0"/>
          <w:w w:val="100"/>
          <w:sz w:val="12"/>
          <w:szCs w:val="12"/>
        </w:rPr>
        <w:t>u</w:t>
      </w:r>
      <w:r>
        <w:rPr>
          <w:rFonts w:cs="Arial" w:hAnsi="Arial" w:eastAsia="Arial" w:ascii="Arial"/>
          <w:color w:val="59524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5952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746059"/>
          <w:spacing w:val="5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59524F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59524F"/>
          <w:spacing w:val="2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-4"/>
          <w:w w:val="118"/>
          <w:sz w:val="12"/>
          <w:szCs w:val="12"/>
        </w:rPr>
        <w:t>r</w:t>
      </w:r>
      <w:r>
        <w:rPr>
          <w:rFonts w:cs="Arial" w:hAnsi="Arial" w:eastAsia="Arial" w:ascii="Arial"/>
          <w:color w:val="59524F"/>
          <w:spacing w:val="1"/>
          <w:w w:val="99"/>
          <w:sz w:val="12"/>
          <w:szCs w:val="12"/>
        </w:rPr>
        <w:t>a</w:t>
      </w:r>
      <w:r>
        <w:rPr>
          <w:rFonts w:cs="Arial" w:hAnsi="Arial" w:eastAsia="Arial" w:ascii="Arial"/>
          <w:color w:val="59524F"/>
          <w:spacing w:val="-4"/>
          <w:w w:val="184"/>
          <w:sz w:val="12"/>
          <w:szCs w:val="12"/>
        </w:rPr>
        <w:t>t</w:t>
      </w:r>
      <w:r>
        <w:rPr>
          <w:rFonts w:cs="Arial" w:hAnsi="Arial" w:eastAsia="Arial" w:ascii="Arial"/>
          <w:color w:val="746059"/>
          <w:spacing w:val="0"/>
          <w:w w:val="96"/>
          <w:sz w:val="12"/>
          <w:szCs w:val="12"/>
        </w:rPr>
        <w:t>us</w:t>
      </w:r>
      <w:r>
        <w:rPr>
          <w:rFonts w:cs="Arial" w:hAnsi="Arial" w:eastAsia="Arial" w:ascii="Arial"/>
          <w:color w:val="746059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59524F"/>
          <w:spacing w:val="1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746059"/>
          <w:spacing w:val="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746059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746059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-4"/>
          <w:w w:val="104"/>
          <w:sz w:val="14"/>
          <w:szCs w:val="14"/>
        </w:rPr>
        <w:t>p</w:t>
      </w:r>
      <w:r>
        <w:rPr>
          <w:rFonts w:cs="Arial" w:hAnsi="Arial" w:eastAsia="Arial" w:ascii="Arial"/>
          <w:color w:val="59524F"/>
          <w:spacing w:val="-4"/>
          <w:w w:val="91"/>
          <w:sz w:val="14"/>
          <w:szCs w:val="14"/>
        </w:rPr>
        <w:t>u</w:t>
      </w:r>
      <w:r>
        <w:rPr>
          <w:rFonts w:cs="Arial" w:hAnsi="Arial" w:eastAsia="Arial" w:ascii="Arial"/>
          <w:color w:val="59524F"/>
          <w:spacing w:val="-2"/>
          <w:w w:val="131"/>
          <w:sz w:val="14"/>
          <w:szCs w:val="14"/>
        </w:rPr>
        <w:t>l</w:t>
      </w:r>
      <w:r>
        <w:rPr>
          <w:rFonts w:cs="Arial" w:hAnsi="Arial" w:eastAsia="Arial" w:ascii="Arial"/>
          <w:color w:val="746059"/>
          <w:spacing w:val="-4"/>
          <w:w w:val="98"/>
          <w:sz w:val="14"/>
          <w:szCs w:val="14"/>
        </w:rPr>
        <w:t>u</w:t>
      </w:r>
      <w:r>
        <w:rPr>
          <w:rFonts w:cs="Arial" w:hAnsi="Arial" w:eastAsia="Arial" w:ascii="Arial"/>
          <w:color w:val="746059"/>
          <w:spacing w:val="0"/>
          <w:w w:val="98"/>
          <w:sz w:val="14"/>
          <w:szCs w:val="14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140"/>
        <w:ind w:left="418"/>
      </w:pPr>
      <w:r>
        <w:rPr>
          <w:rFonts w:cs="Times New Roman" w:hAnsi="Times New Roman" w:eastAsia="Times New Roman" w:ascii="Times New Roman"/>
          <w:color w:val="59524F"/>
          <w:spacing w:val="-2"/>
          <w:w w:val="129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46059"/>
          <w:spacing w:val="0"/>
          <w:w w:val="106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46059"/>
          <w:spacing w:val="-5"/>
          <w:w w:val="106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46059"/>
          <w:spacing w:val="0"/>
          <w:w w:val="114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746059"/>
          <w:spacing w:val="-6"/>
          <w:w w:val="114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93776E"/>
          <w:spacing w:val="0"/>
          <w:w w:val="11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auto" w:line="243"/>
        <w:ind w:left="432" w:right="4734" w:hanging="432"/>
        <w:sectPr>
          <w:type w:val="continuous"/>
          <w:pgSz w:w="12180" w:h="18700"/>
          <w:pgMar w:top="1380" w:bottom="280" w:left="1580" w:right="1040"/>
          <w:cols w:num="2" w:equalWidth="off">
            <w:col w:w="1787" w:space="228"/>
            <w:col w:w="7545"/>
          </w:cols>
        </w:sectPr>
      </w:pPr>
      <w:r>
        <w:rPr>
          <w:rFonts w:cs="Times New Roman" w:hAnsi="Times New Roman" w:eastAsia="Times New Roman" w:ascii="Times New Roman"/>
          <w:color w:val="746059"/>
          <w:spacing w:val="5"/>
          <w:w w:val="83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746059"/>
          <w:spacing w:val="2"/>
          <w:w w:val="67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3776E"/>
          <w:spacing w:val="0"/>
          <w:w w:val="115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93776E"/>
          <w:spacing w:val="9"/>
          <w:w w:val="115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3776E"/>
          <w:spacing w:val="4"/>
          <w:w w:val="11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93776E"/>
          <w:spacing w:val="0"/>
          <w:w w:val="97"/>
          <w:sz w:val="12"/>
          <w:szCs w:val="12"/>
        </w:rPr>
        <w:t>a.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3776E"/>
          <w:spacing w:val="-11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9524F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9524F"/>
          <w:spacing w:val="-1"/>
          <w:w w:val="25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9524F"/>
          <w:spacing w:val="-1"/>
          <w:w w:val="104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746059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46059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4605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59524F"/>
          <w:spacing w:val="4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7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46059"/>
          <w:spacing w:val="5"/>
          <w:w w:val="10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-1"/>
          <w:w w:val="9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746059"/>
          <w:spacing w:val="-1"/>
          <w:w w:val="25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46059"/>
          <w:spacing w:val="-1"/>
          <w:w w:val="97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746059"/>
          <w:spacing w:val="-1"/>
          <w:w w:val="117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46059"/>
          <w:spacing w:val="0"/>
          <w:w w:val="125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4605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114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46059"/>
          <w:spacing w:val="0"/>
          <w:w w:val="62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46059"/>
          <w:spacing w:val="0"/>
          <w:w w:val="215"/>
          <w:sz w:val="14"/>
          <w:szCs w:val="14"/>
        </w:rPr>
        <w:t>b</w:t>
      </w:r>
      <w:r>
        <w:rPr>
          <w:rFonts w:cs="Times New Roman" w:hAnsi="Times New Roman" w:eastAsia="Times New Roman" w:ascii="Times New Roman"/>
          <w:color w:val="746059"/>
          <w:spacing w:val="2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746059"/>
          <w:spacing w:val="0"/>
          <w:w w:val="75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746059"/>
          <w:spacing w:val="-1"/>
          <w:w w:val="24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746059"/>
          <w:spacing w:val="0"/>
          <w:w w:val="109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746059"/>
          <w:spacing w:val="8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746059"/>
          <w:spacing w:val="3"/>
          <w:w w:val="116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46059"/>
          <w:spacing w:val="6"/>
          <w:w w:val="116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59524F"/>
          <w:spacing w:val="3"/>
          <w:w w:val="11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46059"/>
          <w:spacing w:val="6"/>
          <w:w w:val="116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0"/>
          <w:w w:val="11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46059"/>
          <w:spacing w:val="8"/>
          <w:w w:val="116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4"/>
          <w:w w:val="10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sz w:val="12"/>
          <w:szCs w:val="12"/>
        </w:rPr>
        <w:t>namn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4"/>
          <w:w w:val="9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59524F"/>
          <w:spacing w:val="5"/>
          <w:w w:val="112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3"/>
          <w:w w:val="12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444444"/>
          <w:spacing w:val="4"/>
          <w:w w:val="105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59524F"/>
          <w:spacing w:val="0"/>
          <w:w w:val="127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9524F"/>
          <w:spacing w:val="14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11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746059"/>
          <w:spacing w:val="-4"/>
          <w:w w:val="110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59524F"/>
          <w:spacing w:val="-1"/>
          <w:w w:val="77"/>
          <w:sz w:val="14"/>
          <w:szCs w:val="14"/>
        </w:rPr>
        <w:t>j</w:t>
      </w:r>
      <w:r>
        <w:rPr>
          <w:rFonts w:cs="Times New Roman" w:hAnsi="Times New Roman" w:eastAsia="Times New Roman" w:ascii="Times New Roman"/>
          <w:color w:val="746059"/>
          <w:spacing w:val="-3"/>
          <w:w w:val="128"/>
          <w:sz w:val="14"/>
          <w:szCs w:val="14"/>
        </w:rPr>
        <w:t>u</w:t>
      </w:r>
      <w:r>
        <w:rPr>
          <w:rFonts w:cs="Times New Roman" w:hAnsi="Times New Roman" w:eastAsia="Times New Roman" w:ascii="Times New Roman"/>
          <w:color w:val="312F2F"/>
          <w:spacing w:val="-3"/>
          <w:w w:val="100"/>
          <w:sz w:val="14"/>
          <w:szCs w:val="14"/>
        </w:rPr>
        <w:t>h</w:t>
      </w:r>
      <w:r>
        <w:rPr>
          <w:rFonts w:cs="Times New Roman" w:hAnsi="Times New Roman" w:eastAsia="Times New Roman" w:ascii="Times New Roman"/>
          <w:color w:val="93776E"/>
          <w:spacing w:val="0"/>
          <w:w w:val="114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42"/>
        <w:ind w:left="518"/>
      </w:pPr>
      <w:r>
        <w:rPr>
          <w:rFonts w:cs="Times New Roman" w:hAnsi="Times New Roman" w:eastAsia="Times New Roman" w:ascii="Times New Roman"/>
          <w:color w:val="808080"/>
          <w:spacing w:val="0"/>
          <w:w w:val="100"/>
          <w:position w:val="4"/>
          <w:sz w:val="16"/>
          <w:szCs w:val="16"/>
        </w:rPr>
        <w:t>2.</w:t>
      </w:r>
      <w:r>
        <w:rPr>
          <w:rFonts w:cs="Times New Roman" w:hAnsi="Times New Roman" w:eastAsia="Times New Roman" w:ascii="Times New Roman"/>
          <w:color w:val="808080"/>
          <w:spacing w:val="0"/>
          <w:w w:val="100"/>
          <w:position w:val="4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808080"/>
          <w:spacing w:val="37"/>
          <w:w w:val="100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3776E"/>
          <w:spacing w:val="0"/>
          <w:w w:val="55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3776E"/>
          <w:spacing w:val="-6"/>
          <w:w w:val="55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3776E"/>
          <w:spacing w:val="-93"/>
          <w:w w:val="165"/>
          <w:position w:val="0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color w:val="93776E"/>
          <w:spacing w:val="0"/>
          <w:w w:val="55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3776E"/>
          <w:spacing w:val="-4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145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746059"/>
          <w:spacing w:val="-19"/>
          <w:w w:val="145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0"/>
          <w:w w:val="100"/>
          <w:position w:val="0"/>
          <w:sz w:val="10"/>
          <w:szCs w:val="10"/>
        </w:rPr>
        <w:t>betas</w:t>
      </w:r>
      <w:r>
        <w:rPr>
          <w:rFonts w:cs="Arial" w:hAnsi="Arial" w:eastAsia="Arial" w:ascii="Arial"/>
          <w:color w:val="93776E"/>
          <w:spacing w:val="2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93776E"/>
          <w:spacing w:val="-11"/>
          <w:w w:val="100"/>
          <w:position w:val="0"/>
          <w:sz w:val="12"/>
          <w:szCs w:val="12"/>
        </w:rPr>
        <w:t>b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746059"/>
          <w:spacing w:val="0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2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81"/>
          <w:position w:val="0"/>
          <w:sz w:val="12"/>
          <w:szCs w:val="12"/>
        </w:rPr>
        <w:t>em</w:t>
      </w:r>
      <w:r>
        <w:rPr>
          <w:rFonts w:cs="Times New Roman" w:hAnsi="Times New Roman" w:eastAsia="Times New Roman" w:ascii="Times New Roman"/>
          <w:color w:val="746059"/>
          <w:spacing w:val="-14"/>
          <w:w w:val="81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746059"/>
          <w:spacing w:val="0"/>
          <w:w w:val="120"/>
          <w:position w:val="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746059"/>
          <w:spacing w:val="-11"/>
          <w:w w:val="120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3776E"/>
          <w:spacing w:val="0"/>
          <w:w w:val="126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3776E"/>
          <w:spacing w:val="5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119"/>
          <w:position w:val="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746059"/>
          <w:spacing w:val="-9"/>
          <w:w w:val="119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93776E"/>
          <w:spacing w:val="-4"/>
          <w:w w:val="119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3776E"/>
          <w:spacing w:val="-7"/>
          <w:w w:val="119"/>
          <w:position w:val="0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93776E"/>
          <w:spacing w:val="0"/>
          <w:w w:val="119"/>
          <w:position w:val="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93776E"/>
          <w:spacing w:val="-15"/>
          <w:w w:val="119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3776E"/>
          <w:spacing w:val="0"/>
          <w:w w:val="56"/>
          <w:position w:val="0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3776E"/>
          <w:spacing w:val="-4"/>
          <w:w w:val="56"/>
          <w:position w:val="0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93776E"/>
          <w:spacing w:val="0"/>
          <w:w w:val="127"/>
          <w:position w:val="0"/>
          <w:sz w:val="12"/>
          <w:szCs w:val="12"/>
        </w:rPr>
        <w:t>ms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1468"/>
      </w:pPr>
      <w:r>
        <w:rPr>
          <w:rFonts w:cs="Arial" w:hAnsi="Arial" w:eastAsia="Arial" w:ascii="Arial"/>
          <w:color w:val="93776E"/>
          <w:spacing w:val="0"/>
          <w:w w:val="95"/>
          <w:sz w:val="12"/>
          <w:szCs w:val="12"/>
        </w:rPr>
        <w:t>pu</w:t>
      </w:r>
      <w:r>
        <w:rPr>
          <w:rFonts w:cs="Arial" w:hAnsi="Arial" w:eastAsia="Arial" w:ascii="Arial"/>
          <w:color w:val="93776E"/>
          <w:spacing w:val="-2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93776E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93776E"/>
          <w:spacing w:val="0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93776E"/>
          <w:spacing w:val="-1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-1"/>
          <w:w w:val="102"/>
          <w:sz w:val="12"/>
          <w:szCs w:val="12"/>
        </w:rPr>
        <w:t>e</w:t>
      </w:r>
      <w:r>
        <w:rPr>
          <w:rFonts w:cs="Arial" w:hAnsi="Arial" w:eastAsia="Arial" w:ascii="Arial"/>
          <w:color w:val="93776E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93776E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93776E"/>
          <w:spacing w:val="0"/>
          <w:w w:val="55"/>
          <w:sz w:val="12"/>
          <w:szCs w:val="12"/>
        </w:rPr>
        <w:t>mn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9" w:lineRule="exact" w:line="180"/>
        <w:ind w:left="3783" w:right="5216"/>
      </w:pPr>
      <w:r>
        <w:rPr>
          <w:rFonts w:cs="Arial" w:hAnsi="Arial" w:eastAsia="Arial" w:ascii="Arial"/>
          <w:color w:val="59524F"/>
          <w:w w:val="104"/>
          <w:position w:val="-1"/>
          <w:sz w:val="16"/>
          <w:szCs w:val="16"/>
        </w:rPr>
        <w:t>54.</w:t>
      </w:r>
      <w:r>
        <w:rPr>
          <w:rFonts w:cs="Arial" w:hAnsi="Arial" w:eastAsia="Arial" w:ascii="Arial"/>
          <w:color w:val="59524F"/>
          <w:spacing w:val="-7"/>
          <w:w w:val="104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59524F"/>
          <w:spacing w:val="-2"/>
          <w:w w:val="99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59524F"/>
          <w:spacing w:val="0"/>
          <w:w w:val="105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80" w:h="18700"/>
          <w:pgMar w:top="1380" w:bottom="280" w:left="1580" w:right="10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7"/>
        <w:ind w:left="1034" w:right="118"/>
      </w:pPr>
      <w:r>
        <w:rPr>
          <w:rFonts w:cs="Arial" w:hAnsi="Arial" w:eastAsia="Arial" w:ascii="Arial"/>
          <w:color w:val="746059"/>
          <w:w w:val="93"/>
          <w:sz w:val="10"/>
          <w:szCs w:val="10"/>
        </w:rPr>
        <w:t>De</w:t>
      </w:r>
      <w:r>
        <w:rPr>
          <w:rFonts w:cs="Arial" w:hAnsi="Arial" w:eastAsia="Arial" w:ascii="Arial"/>
          <w:color w:val="746059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46059"/>
          <w:spacing w:val="3"/>
          <w:w w:val="140"/>
          <w:sz w:val="10"/>
          <w:szCs w:val="10"/>
        </w:rPr>
        <w:t>l</w:t>
      </w:r>
      <w:r>
        <w:rPr>
          <w:rFonts w:cs="Arial" w:hAnsi="Arial" w:eastAsia="Arial" w:ascii="Arial"/>
          <w:color w:val="93776E"/>
          <w:spacing w:val="4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93776E"/>
          <w:spacing w:val="0"/>
          <w:w w:val="107"/>
          <w:sz w:val="10"/>
          <w:szCs w:val="10"/>
        </w:rPr>
        <w:t>pa</w:t>
      </w:r>
      <w:r>
        <w:rPr>
          <w:rFonts w:cs="Arial" w:hAnsi="Arial" w:eastAsia="Arial" w:ascii="Arial"/>
          <w:color w:val="93776E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93776E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0"/>
          <w:w w:val="95"/>
          <w:sz w:val="10"/>
          <w:szCs w:val="10"/>
        </w:rPr>
        <w:t>pu</w:t>
      </w:r>
      <w:r>
        <w:rPr>
          <w:rFonts w:cs="Arial" w:hAnsi="Arial" w:eastAsia="Arial" w:ascii="Arial"/>
          <w:color w:val="93776E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93776E"/>
          <w:spacing w:val="5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93776E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5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93776E"/>
          <w:spacing w:val="0"/>
          <w:w w:val="177"/>
          <w:sz w:val="10"/>
          <w:szCs w:val="10"/>
        </w:rPr>
        <w:t>e</w:t>
      </w:r>
      <w:r>
        <w:rPr>
          <w:rFonts w:cs="Arial" w:hAnsi="Arial" w:eastAsia="Arial" w:ascii="Arial"/>
          <w:color w:val="93776E"/>
          <w:spacing w:val="11"/>
          <w:w w:val="177"/>
          <w:sz w:val="10"/>
          <w:szCs w:val="10"/>
        </w:rPr>
        <w:t>l</w:t>
      </w:r>
      <w:r>
        <w:rPr>
          <w:rFonts w:cs="Arial" w:hAnsi="Arial" w:eastAsia="Arial" w:ascii="Arial"/>
          <w:color w:val="93776E"/>
          <w:spacing w:val="0"/>
          <w:w w:val="107"/>
          <w:sz w:val="10"/>
          <w:szCs w:val="10"/>
        </w:rPr>
        <w:t>pa</w:t>
      </w:r>
      <w:r>
        <w:rPr>
          <w:rFonts w:cs="Arial" w:hAnsi="Arial" w:eastAsia="Arial" w:ascii="Arial"/>
          <w:color w:val="93776E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93776E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0"/>
          <w:w w:val="85"/>
          <w:sz w:val="10"/>
          <w:szCs w:val="10"/>
        </w:rPr>
        <w:t>n</w:t>
      </w:r>
      <w:r>
        <w:rPr>
          <w:rFonts w:cs="Arial" w:hAnsi="Arial" w:eastAsia="Arial" w:ascii="Arial"/>
          <w:color w:val="93776E"/>
          <w:spacing w:val="6"/>
          <w:w w:val="85"/>
          <w:sz w:val="10"/>
          <w:szCs w:val="10"/>
        </w:rPr>
        <w:t>i</w:t>
      </w:r>
      <w:r>
        <w:rPr>
          <w:rFonts w:cs="Arial" w:hAnsi="Arial" w:eastAsia="Arial" w:ascii="Arial"/>
          <w:color w:val="93776E"/>
          <w:spacing w:val="0"/>
          <w:w w:val="103"/>
          <w:sz w:val="10"/>
          <w:szCs w:val="10"/>
        </w:rPr>
        <w:t>bu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20"/>
        <w:ind w:left="911" w:right="-29"/>
      </w:pPr>
      <w:r>
        <w:rPr>
          <w:rFonts w:cs="Arial" w:hAnsi="Arial" w:eastAsia="Arial" w:ascii="Arial"/>
          <w:color w:val="93776E"/>
          <w:spacing w:val="-1"/>
          <w:w w:val="153"/>
          <w:sz w:val="12"/>
          <w:szCs w:val="12"/>
        </w:rPr>
        <w:t>e</w:t>
      </w:r>
      <w:r>
        <w:rPr>
          <w:rFonts w:cs="Arial" w:hAnsi="Arial" w:eastAsia="Arial" w:ascii="Arial"/>
          <w:color w:val="93776E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93776E"/>
          <w:spacing w:val="0"/>
          <w:w w:val="115"/>
          <w:sz w:val="12"/>
          <w:szCs w:val="12"/>
        </w:rPr>
        <w:t>bi</w:t>
      </w:r>
      <w:r>
        <w:rPr>
          <w:rFonts w:cs="Arial" w:hAnsi="Arial" w:eastAsia="Arial" w:ascii="Arial"/>
          <w:color w:val="93776E"/>
          <w:spacing w:val="-2"/>
          <w:w w:val="115"/>
          <w:sz w:val="12"/>
          <w:szCs w:val="12"/>
        </w:rPr>
        <w:t>a</w:t>
      </w:r>
      <w:r>
        <w:rPr>
          <w:rFonts w:cs="Arial" w:hAnsi="Arial" w:eastAsia="Arial" w:ascii="Arial"/>
          <w:color w:val="746059"/>
          <w:spacing w:val="0"/>
          <w:w w:val="102"/>
          <w:sz w:val="12"/>
          <w:szCs w:val="12"/>
        </w:rPr>
        <w:t>n</w:t>
      </w:r>
      <w:r>
        <w:rPr>
          <w:rFonts w:cs="Arial" w:hAnsi="Arial" w:eastAsia="Arial" w:ascii="Arial"/>
          <w:color w:val="746059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-6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93776E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93776E"/>
          <w:spacing w:val="0"/>
          <w:w w:val="100"/>
          <w:sz w:val="12"/>
          <w:szCs w:val="12"/>
        </w:rPr>
        <w:t>tus</w:t>
      </w:r>
      <w:r>
        <w:rPr>
          <w:rFonts w:cs="Arial" w:hAnsi="Arial" w:eastAsia="Arial" w:ascii="Arial"/>
          <w:color w:val="93776E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0"/>
          <w:w w:val="159"/>
          <w:sz w:val="12"/>
          <w:szCs w:val="12"/>
        </w:rPr>
        <w:t>tu</w:t>
      </w:r>
      <w:r>
        <w:rPr>
          <w:rFonts w:cs="Arial" w:hAnsi="Arial" w:eastAsia="Arial" w:ascii="Arial"/>
          <w:color w:val="93776E"/>
          <w:spacing w:val="-9"/>
          <w:w w:val="159"/>
          <w:sz w:val="12"/>
          <w:szCs w:val="12"/>
        </w:rPr>
        <w:t>j</w:t>
      </w:r>
      <w:r>
        <w:rPr>
          <w:rFonts w:cs="Arial" w:hAnsi="Arial" w:eastAsia="Arial" w:ascii="Arial"/>
          <w:color w:val="93776E"/>
          <w:spacing w:val="0"/>
          <w:w w:val="98"/>
          <w:sz w:val="12"/>
          <w:szCs w:val="12"/>
        </w:rPr>
        <w:t>h</w:t>
      </w:r>
      <w:r>
        <w:rPr>
          <w:rFonts w:cs="Arial" w:hAnsi="Arial" w:eastAsia="Arial" w:ascii="Arial"/>
          <w:color w:val="93776E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0"/>
          <w:w w:val="95"/>
          <w:sz w:val="12"/>
          <w:szCs w:val="12"/>
        </w:rPr>
        <w:t>pu</w:t>
      </w:r>
      <w:r>
        <w:rPr>
          <w:rFonts w:cs="Arial" w:hAnsi="Arial" w:eastAsia="Arial" w:ascii="Arial"/>
          <w:color w:val="93776E"/>
          <w:spacing w:val="-2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93776E"/>
          <w:spacing w:val="-1"/>
          <w:w w:val="95"/>
          <w:sz w:val="12"/>
          <w:szCs w:val="12"/>
        </w:rPr>
        <w:t>u</w:t>
      </w:r>
      <w:r>
        <w:rPr>
          <w:rFonts w:cs="Arial" w:hAnsi="Arial" w:eastAsia="Arial" w:ascii="Arial"/>
          <w:color w:val="746059"/>
          <w:spacing w:val="0"/>
          <w:w w:val="95"/>
          <w:sz w:val="12"/>
          <w:szCs w:val="12"/>
        </w:rPr>
        <w:t>h</w:t>
      </w:r>
      <w:r>
        <w:rPr>
          <w:rFonts w:cs="Arial" w:hAnsi="Arial" w:eastAsia="Arial" w:ascii="Arial"/>
          <w:color w:val="746059"/>
          <w:spacing w:val="-1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0"/>
          <w:w w:val="86"/>
          <w:sz w:val="12"/>
          <w:szCs w:val="12"/>
        </w:rPr>
        <w:t>e</w:t>
      </w:r>
      <w:r>
        <w:rPr>
          <w:rFonts w:cs="Arial" w:hAnsi="Arial" w:eastAsia="Arial" w:ascii="Arial"/>
          <w:color w:val="93776E"/>
          <w:spacing w:val="0"/>
          <w:w w:val="93"/>
          <w:sz w:val="12"/>
          <w:szCs w:val="12"/>
        </w:rPr>
        <w:t>n</w:t>
      </w:r>
      <w:r>
        <w:rPr>
          <w:rFonts w:cs="Arial" w:hAnsi="Arial" w:eastAsia="Arial" w:ascii="Arial"/>
          <w:color w:val="93776E"/>
          <w:spacing w:val="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93776E"/>
          <w:spacing w:val="0"/>
          <w:w w:val="57"/>
          <w:sz w:val="12"/>
          <w:szCs w:val="12"/>
        </w:rPr>
        <w:t>mn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946" w:right="13"/>
      </w:pP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93776E"/>
          <w:spacing w:val="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746059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746059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sz w:val="12"/>
          <w:szCs w:val="12"/>
        </w:rPr>
        <w:t>pu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sz w:val="12"/>
          <w:szCs w:val="12"/>
        </w:rPr>
        <w:t>uh</w:t>
      </w:r>
      <w:r>
        <w:rPr>
          <w:rFonts w:cs="Times New Roman" w:hAnsi="Times New Roman" w:eastAsia="Times New Roman" w:ascii="Times New Roman"/>
          <w:color w:val="93776E"/>
          <w:spacing w:val="1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1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746059"/>
          <w:spacing w:val="1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93776E"/>
          <w:spacing w:val="0"/>
          <w:w w:val="71"/>
          <w:sz w:val="10"/>
          <w:szCs w:val="10"/>
        </w:rPr>
        <w:t>m</w:t>
      </w:r>
      <w:r>
        <w:rPr>
          <w:rFonts w:cs="Arial" w:hAnsi="Arial" w:eastAsia="Arial" w:ascii="Arial"/>
          <w:color w:val="93776E"/>
          <w:spacing w:val="2"/>
          <w:w w:val="71"/>
          <w:sz w:val="10"/>
          <w:szCs w:val="10"/>
        </w:rPr>
        <w:t>n</w:t>
      </w:r>
      <w:r>
        <w:rPr>
          <w:rFonts w:cs="Arial" w:hAnsi="Arial" w:eastAsia="Arial" w:ascii="Arial"/>
          <w:color w:val="93776E"/>
          <w:spacing w:val="0"/>
          <w:w w:val="122"/>
          <w:sz w:val="10"/>
          <w:szCs w:val="10"/>
        </w:rPr>
        <w:t>s</w:t>
      </w:r>
      <w:r>
        <w:rPr>
          <w:rFonts w:cs="Arial" w:hAnsi="Arial" w:eastAsia="Arial" w:ascii="Arial"/>
          <w:color w:val="93776E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93776E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bu</w:t>
      </w:r>
      <w:r>
        <w:rPr>
          <w:rFonts w:cs="Arial" w:hAnsi="Arial" w:eastAsia="Arial" w:ascii="Arial"/>
          <w:color w:val="93776E"/>
          <w:spacing w:val="2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46059"/>
          <w:spacing w:val="0"/>
          <w:w w:val="119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93776E"/>
          <w:spacing w:val="0"/>
          <w:w w:val="119"/>
          <w:sz w:val="12"/>
          <w:szCs w:val="12"/>
        </w:rPr>
        <w:t>uu</w:t>
      </w:r>
      <w:r>
        <w:rPr>
          <w:rFonts w:cs="Times New Roman" w:hAnsi="Times New Roman" w:eastAsia="Times New Roman" w:ascii="Times New Roman"/>
          <w:color w:val="93776E"/>
          <w:spacing w:val="0"/>
          <w:w w:val="119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3776E"/>
          <w:spacing w:val="8"/>
          <w:w w:val="119"/>
          <w:sz w:val="12"/>
          <w:szCs w:val="12"/>
        </w:rPr>
        <w:t> </w:t>
      </w:r>
      <w:r>
        <w:rPr>
          <w:rFonts w:cs="Arial" w:hAnsi="Arial" w:eastAsia="Arial" w:ascii="Arial"/>
          <w:color w:val="746059"/>
          <w:spacing w:val="0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746059"/>
          <w:spacing w:val="2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93776E"/>
          <w:spacing w:val="1"/>
          <w:w w:val="152"/>
          <w:sz w:val="10"/>
          <w:szCs w:val="10"/>
        </w:rPr>
        <w:t>t</w:t>
      </w:r>
      <w:r>
        <w:rPr>
          <w:rFonts w:cs="Arial" w:hAnsi="Arial" w:eastAsia="Arial" w:ascii="Arial"/>
          <w:color w:val="93776E"/>
          <w:spacing w:val="0"/>
          <w:w w:val="111"/>
          <w:sz w:val="10"/>
          <w:szCs w:val="10"/>
        </w:rPr>
        <w:t>us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40"/>
        <w:ind w:left="1217" w:right="281"/>
      </w:pPr>
      <w:r>
        <w:rPr>
          <w:rFonts w:cs="Times New Roman" w:hAnsi="Times New Roman" w:eastAsia="Times New Roman" w:ascii="Times New Roman"/>
          <w:color w:val="93776E"/>
          <w:spacing w:val="-4"/>
          <w:w w:val="88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93776E"/>
          <w:spacing w:val="0"/>
          <w:w w:val="103"/>
          <w:sz w:val="14"/>
          <w:szCs w:val="14"/>
        </w:rPr>
        <w:t>et</w:t>
      </w:r>
      <w:r>
        <w:rPr>
          <w:rFonts w:cs="Times New Roman" w:hAnsi="Times New Roman" w:eastAsia="Times New Roman" w:ascii="Times New Roman"/>
          <w:color w:val="93776E"/>
          <w:spacing w:val="-11"/>
          <w:w w:val="103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93776E"/>
          <w:spacing w:val="14"/>
          <w:w w:val="302"/>
          <w:sz w:val="14"/>
          <w:szCs w:val="14"/>
        </w:rPr>
        <w:t>p</w:t>
      </w:r>
      <w:r>
        <w:rPr>
          <w:rFonts w:cs="Arial" w:hAnsi="Arial" w:eastAsia="Arial" w:ascii="Arial"/>
          <w:color w:val="93776E"/>
          <w:spacing w:val="2"/>
          <w:w w:val="84"/>
          <w:sz w:val="12"/>
          <w:szCs w:val="12"/>
        </w:rPr>
        <w:t>p</w:t>
      </w:r>
      <w:r>
        <w:rPr>
          <w:rFonts w:cs="Arial" w:hAnsi="Arial" w:eastAsia="Arial" w:ascii="Arial"/>
          <w:color w:val="93776E"/>
          <w:spacing w:val="0"/>
          <w:w w:val="99"/>
          <w:sz w:val="12"/>
          <w:szCs w:val="12"/>
        </w:rPr>
        <w:t>u</w:t>
      </w:r>
      <w:r>
        <w:rPr>
          <w:rFonts w:cs="Arial" w:hAnsi="Arial" w:eastAsia="Arial" w:ascii="Arial"/>
          <w:color w:val="93776E"/>
          <w:spacing w:val="2"/>
          <w:w w:val="99"/>
          <w:sz w:val="12"/>
          <w:szCs w:val="12"/>
        </w:rPr>
        <w:t>t</w:t>
      </w:r>
      <w:r>
        <w:rPr>
          <w:rFonts w:cs="Arial" w:hAnsi="Arial" w:eastAsia="Arial" w:ascii="Arial"/>
          <w:color w:val="93776E"/>
          <w:spacing w:val="0"/>
          <w:w w:val="88"/>
          <w:sz w:val="12"/>
          <w:szCs w:val="12"/>
        </w:rPr>
        <w:t>un</w:t>
      </w:r>
      <w:r>
        <w:rPr>
          <w:rFonts w:cs="Arial" w:hAnsi="Arial" w:eastAsia="Arial" w:ascii="Arial"/>
          <w:color w:val="93776E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0"/>
          <w:w w:val="89"/>
          <w:sz w:val="12"/>
          <w:szCs w:val="12"/>
        </w:rPr>
        <w:t>enarn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1000" w:right="68"/>
      </w:pPr>
      <w:r>
        <w:rPr>
          <w:rFonts w:cs="Arial" w:hAnsi="Arial" w:eastAsia="Arial" w:ascii="Arial"/>
          <w:color w:val="93776E"/>
          <w:spacing w:val="0"/>
          <w:w w:val="100"/>
          <w:position w:val="-1"/>
          <w:sz w:val="10"/>
          <w:szCs w:val="10"/>
        </w:rPr>
        <w:t>Lima</w:t>
      </w:r>
      <w:r>
        <w:rPr>
          <w:rFonts w:cs="Arial" w:hAnsi="Arial" w:eastAsia="Arial" w:ascii="Arial"/>
          <w:color w:val="93776E"/>
          <w:spacing w:val="19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position w:val="-1"/>
          <w:sz w:val="12"/>
          <w:szCs w:val="12"/>
        </w:rPr>
        <w:t>pul</w:t>
      </w:r>
      <w:r>
        <w:rPr>
          <w:rFonts w:cs="Times New Roman" w:hAnsi="Times New Roman" w:eastAsia="Times New Roman" w:ascii="Times New Roman"/>
          <w:color w:val="93776E"/>
          <w:spacing w:val="-4"/>
          <w:w w:val="100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93776E"/>
          <w:spacing w:val="0"/>
          <w:w w:val="100"/>
          <w:position w:val="-1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93776E"/>
          <w:spacing w:val="2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0"/>
          <w:w w:val="100"/>
          <w:position w:val="-1"/>
          <w:sz w:val="10"/>
          <w:szCs w:val="10"/>
        </w:rPr>
        <w:t>empat</w:t>
      </w:r>
      <w:r>
        <w:rPr>
          <w:rFonts w:cs="Arial" w:hAnsi="Arial" w:eastAsia="Arial" w:ascii="Arial"/>
          <w:color w:val="93776E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-1"/>
          <w:w w:val="100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93776E"/>
          <w:spacing w:val="0"/>
          <w:w w:val="100"/>
          <w:position w:val="-1"/>
          <w:sz w:val="12"/>
          <w:szCs w:val="12"/>
        </w:rPr>
        <w:t>bu</w:t>
      </w:r>
      <w:r>
        <w:rPr>
          <w:rFonts w:cs="Arial" w:hAnsi="Arial" w:eastAsia="Arial" w:ascii="Arial"/>
          <w:color w:val="93776E"/>
          <w:spacing w:val="-12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93776E"/>
          <w:spacing w:val="-1"/>
          <w:w w:val="95"/>
          <w:position w:val="-1"/>
          <w:sz w:val="12"/>
          <w:szCs w:val="12"/>
        </w:rPr>
        <w:t>e</w:t>
      </w:r>
      <w:r>
        <w:rPr>
          <w:rFonts w:cs="Arial" w:hAnsi="Arial" w:eastAsia="Arial" w:ascii="Arial"/>
          <w:color w:val="93776E"/>
          <w:spacing w:val="0"/>
          <w:w w:val="95"/>
          <w:position w:val="-1"/>
          <w:sz w:val="12"/>
          <w:szCs w:val="12"/>
        </w:rPr>
        <w:t>n</w:t>
      </w:r>
      <w:r>
        <w:rPr>
          <w:rFonts w:cs="Arial" w:hAnsi="Arial" w:eastAsia="Arial" w:ascii="Arial"/>
          <w:color w:val="93776E"/>
          <w:spacing w:val="-2"/>
          <w:w w:val="95"/>
          <w:position w:val="-1"/>
          <w:sz w:val="12"/>
          <w:szCs w:val="12"/>
        </w:rPr>
        <w:t>a</w:t>
      </w:r>
      <w:r>
        <w:rPr>
          <w:rFonts w:cs="Arial" w:hAnsi="Arial" w:eastAsia="Arial" w:ascii="Arial"/>
          <w:color w:val="93776E"/>
          <w:spacing w:val="0"/>
          <w:w w:val="61"/>
          <w:position w:val="-1"/>
          <w:sz w:val="12"/>
          <w:szCs w:val="12"/>
        </w:rPr>
        <w:t>mn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60"/>
        <w:ind w:left="1180" w:right="243"/>
      </w:pP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93776E"/>
          <w:spacing w:val="-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tus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746059"/>
          <w:spacing w:val="-2"/>
          <w:w w:val="81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93776E"/>
          <w:spacing w:val="0"/>
          <w:w w:val="81"/>
          <w:sz w:val="18"/>
          <w:szCs w:val="18"/>
        </w:rPr>
        <w:t>uuh</w:t>
      </w:r>
      <w:r>
        <w:rPr>
          <w:rFonts w:cs="Times New Roman" w:hAnsi="Times New Roman" w:eastAsia="Times New Roman" w:ascii="Times New Roman"/>
          <w:i/>
          <w:color w:val="93776E"/>
          <w:spacing w:val="-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93776E"/>
          <w:spacing w:val="0"/>
          <w:w w:val="100"/>
          <w:sz w:val="10"/>
          <w:szCs w:val="10"/>
        </w:rPr>
        <w:t>pulu</w:t>
      </w:r>
      <w:r>
        <w:rPr>
          <w:rFonts w:cs="Arial" w:hAnsi="Arial" w:eastAsia="Arial" w:ascii="Arial"/>
          <w:color w:val="93776E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46059"/>
          <w:spacing w:val="0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746059"/>
          <w:spacing w:val="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93776E"/>
          <w:spacing w:val="0"/>
          <w:w w:val="44"/>
          <w:sz w:val="10"/>
          <w:szCs w:val="10"/>
        </w:rPr>
        <w:t>h</w:t>
      </w:r>
      <w:r>
        <w:rPr>
          <w:rFonts w:cs="Arial" w:hAnsi="Arial" w:eastAsia="Arial" w:ascii="Arial"/>
          <w:color w:val="93776E"/>
          <w:spacing w:val="-1"/>
          <w:w w:val="132"/>
          <w:sz w:val="10"/>
          <w:szCs w:val="10"/>
        </w:rPr>
        <w:t>i</w:t>
      </w:r>
      <w:r>
        <w:rPr>
          <w:rFonts w:cs="Arial" w:hAnsi="Arial" w:eastAsia="Arial" w:ascii="Arial"/>
          <w:color w:val="93776E"/>
          <w:spacing w:val="-1"/>
          <w:w w:val="117"/>
          <w:sz w:val="10"/>
          <w:szCs w:val="10"/>
        </w:rPr>
        <w:t>m</w:t>
      </w:r>
      <w:r>
        <w:rPr>
          <w:rFonts w:cs="Arial" w:hAnsi="Arial" w:eastAsia="Arial" w:ascii="Arial"/>
          <w:color w:val="746059"/>
          <w:spacing w:val="0"/>
          <w:w w:val="9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</w:pPr>
      <w:r>
        <w:rPr>
          <w:rFonts w:cs="Arial" w:hAnsi="Arial" w:eastAsia="Arial" w:ascii="Arial"/>
          <w:color w:val="59524F"/>
          <w:spacing w:val="-2"/>
          <w:w w:val="99"/>
          <w:sz w:val="16"/>
          <w:szCs w:val="16"/>
        </w:rPr>
        <w:t>4</w:t>
      </w:r>
      <w:r>
        <w:rPr>
          <w:rFonts w:cs="Arial" w:hAnsi="Arial" w:eastAsia="Arial" w:ascii="Arial"/>
          <w:color w:val="59524F"/>
          <w:spacing w:val="0"/>
          <w:w w:val="104"/>
          <w:sz w:val="16"/>
          <w:szCs w:val="16"/>
        </w:rPr>
        <w:t>0.</w:t>
      </w:r>
      <w:r>
        <w:rPr>
          <w:rFonts w:cs="Arial" w:hAnsi="Arial" w:eastAsia="Arial" w:ascii="Arial"/>
          <w:color w:val="59524F"/>
          <w:spacing w:val="-6"/>
          <w:w w:val="104"/>
          <w:sz w:val="16"/>
          <w:szCs w:val="16"/>
        </w:rPr>
        <w:t>3</w:t>
      </w:r>
      <w:r>
        <w:rPr>
          <w:rFonts w:cs="Arial" w:hAnsi="Arial" w:eastAsia="Arial" w:ascii="Arial"/>
          <w:color w:val="59524F"/>
          <w:spacing w:val="-2"/>
          <w:w w:val="116"/>
          <w:sz w:val="16"/>
          <w:szCs w:val="16"/>
        </w:rPr>
        <w:t>5</w:t>
      </w:r>
      <w:r>
        <w:rPr>
          <w:rFonts w:cs="Arial" w:hAnsi="Arial" w:eastAsia="Arial" w:ascii="Arial"/>
          <w:color w:val="59524F"/>
          <w:spacing w:val="0"/>
          <w:w w:val="105"/>
          <w:sz w:val="16"/>
          <w:szCs w:val="16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</w:pPr>
      <w:r>
        <w:rPr>
          <w:rFonts w:cs="Times New Roman" w:hAnsi="Times New Roman" w:eastAsia="Times New Roman" w:ascii="Times New Roman"/>
          <w:color w:val="59524F"/>
          <w:spacing w:val="-2"/>
          <w:w w:val="98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59524F"/>
          <w:spacing w:val="-1"/>
          <w:w w:val="10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808080"/>
          <w:spacing w:val="-1"/>
          <w:w w:val="9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59524F"/>
          <w:spacing w:val="-7"/>
          <w:w w:val="12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444444"/>
          <w:spacing w:val="-1"/>
          <w:w w:val="103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59524F"/>
          <w:spacing w:val="0"/>
          <w:w w:val="10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ectPr>
          <w:type w:val="continuous"/>
          <w:pgSz w:w="12180" w:h="18700"/>
          <w:pgMar w:top="1380" w:bottom="280" w:left="1580" w:right="1040"/>
          <w:cols w:num="2" w:equalWidth="off">
            <w:col w:w="2586" w:space="1229"/>
            <w:col w:w="5745"/>
          </w:cols>
        </w:sectPr>
      </w:pPr>
      <w:r>
        <w:rPr>
          <w:rFonts w:cs="Times New Roman" w:hAnsi="Times New Roman" w:eastAsia="Times New Roman" w:ascii="Times New Roman"/>
          <w:color w:val="746059"/>
          <w:spacing w:val="-1"/>
          <w:w w:val="9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59524F"/>
          <w:spacing w:val="0"/>
          <w:w w:val="105"/>
          <w:sz w:val="18"/>
          <w:szCs w:val="18"/>
        </w:rPr>
        <w:t>3.4</w:t>
      </w:r>
      <w:r>
        <w:rPr>
          <w:rFonts w:cs="Times New Roman" w:hAnsi="Times New Roman" w:eastAsia="Times New Roman" w:ascii="Times New Roman"/>
          <w:color w:val="59524F"/>
          <w:spacing w:val="-4"/>
          <w:w w:val="105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59524F"/>
          <w:spacing w:val="0"/>
          <w:w w:val="98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4"/>
          <w:szCs w:val="24"/>
        </w:rPr>
        <w:jc w:val="left"/>
        <w:spacing w:before="4" w:lineRule="exact" w:line="240"/>
      </w:pPr>
      <w:r>
        <w:pict>
          <v:shape type="#_x0000_t75" style="position:absolute;margin-left:0pt;margin-top:0pt;width:609pt;height:935pt;mso-position-horizontal-relative:page;mso-position-vertical-relative:page;z-index:-4243">
            <v:imagedata o:title="" r:id="rId18"/>
          </v:shape>
        </w:pict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604"/>
      </w:pPr>
      <w:r>
        <w:rPr>
          <w:rFonts w:cs="Arial" w:hAnsi="Arial" w:eastAsia="Arial" w:ascii="Arial"/>
          <w:color w:val="444444"/>
          <w:spacing w:val="1"/>
          <w:w w:val="71"/>
          <w:sz w:val="18"/>
          <w:szCs w:val="18"/>
        </w:rPr>
        <w:t>1</w:t>
      </w:r>
      <w:r>
        <w:rPr>
          <w:rFonts w:cs="Arial" w:hAnsi="Arial" w:eastAsia="Arial" w:ascii="Arial"/>
          <w:color w:val="746059"/>
          <w:spacing w:val="0"/>
          <w:w w:val="104"/>
          <w:sz w:val="18"/>
          <w:szCs w:val="18"/>
        </w:rPr>
        <w:t>.</w:t>
      </w:r>
      <w:r>
        <w:rPr>
          <w:rFonts w:cs="Arial" w:hAnsi="Arial" w:eastAsia="Arial" w:ascii="Arial"/>
          <w:color w:val="746059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74605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59524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2F2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2F2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952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9524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2F2F"/>
          <w:spacing w:val="1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312F2F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2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2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12F2F"/>
          <w:spacing w:val="0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97"/>
        <w:ind w:left="1463"/>
      </w:pP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05979"/>
          <w:spacing w:val="-1"/>
          <w:w w:val="86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g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                                          </w:t>
      </w:r>
      <w:r>
        <w:rPr>
          <w:rFonts w:cs="Arial" w:hAnsi="Arial" w:eastAsia="Arial" w:ascii="Arial"/>
          <w:b/>
          <w:color w:val="00364B"/>
          <w:spacing w:val="22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i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c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                              </w:t>
      </w:r>
      <w:r>
        <w:rPr>
          <w:rFonts w:cs="Arial" w:hAnsi="Arial" w:eastAsia="Arial" w:ascii="Arial"/>
          <w:b/>
          <w:color w:val="00364B"/>
          <w:spacing w:val="39"/>
          <w:w w:val="8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4962"/>
          <w:spacing w:val="0"/>
          <w:w w:val="86"/>
          <w:sz w:val="20"/>
          <w:szCs w:val="20"/>
        </w:rPr>
        <w:t>Nil</w:t>
      </w:r>
      <w:r>
        <w:rPr>
          <w:rFonts w:cs="Times New Roman" w:hAnsi="Times New Roman" w:eastAsia="Times New Roman" w:ascii="Times New Roman"/>
          <w:b/>
          <w:color w:val="004962"/>
          <w:spacing w:val="13"/>
          <w:w w:val="8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64B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00364B"/>
          <w:spacing w:val="-1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-9"/>
          <w:w w:val="86"/>
          <w:sz w:val="20"/>
          <w:szCs w:val="20"/>
        </w:rPr>
        <w:t>T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m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pat</w:t>
      </w:r>
      <w:r>
        <w:rPr>
          <w:rFonts w:cs="Arial" w:hAnsi="Arial" w:eastAsia="Arial" w:ascii="Arial"/>
          <w:b/>
          <w:color w:val="00364B"/>
          <w:spacing w:val="33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d</w:t>
      </w:r>
      <w:r>
        <w:rPr>
          <w:rFonts w:cs="Arial" w:hAnsi="Arial" w:eastAsia="Arial" w:ascii="Arial"/>
          <w:b/>
          <w:color w:val="00364B"/>
          <w:spacing w:val="-1"/>
          <w:w w:val="86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86"/>
          <w:sz w:val="20"/>
          <w:szCs w:val="20"/>
        </w:rPr>
        <w:t>ri</w:t>
      </w:r>
      <w:r>
        <w:rPr>
          <w:rFonts w:cs="Arial" w:hAnsi="Arial" w:eastAsia="Arial" w:ascii="Arial"/>
          <w:b/>
          <w:color w:val="00364B"/>
          <w:spacing w:val="3"/>
          <w:w w:val="86"/>
          <w:sz w:val="20"/>
          <w:szCs w:val="20"/>
        </w:rPr>
        <w:t> </w:t>
      </w:r>
      <w:r>
        <w:rPr>
          <w:rFonts w:cs="Arial" w:hAnsi="Arial" w:eastAsia="Arial" w:ascii="Arial"/>
          <w:b/>
          <w:color w:val="00364B"/>
          <w:spacing w:val="0"/>
          <w:w w:val="82"/>
          <w:sz w:val="20"/>
          <w:szCs w:val="20"/>
        </w:rPr>
        <w:t>B</w:t>
      </w:r>
      <w:r>
        <w:rPr>
          <w:rFonts w:cs="Arial" w:hAnsi="Arial" w:eastAsia="Arial" w:ascii="Arial"/>
          <w:b/>
          <w:color w:val="00364B"/>
          <w:spacing w:val="-1"/>
          <w:w w:val="82"/>
          <w:sz w:val="20"/>
          <w:szCs w:val="20"/>
        </w:rPr>
        <w:t>i</w:t>
      </w:r>
      <w:r>
        <w:rPr>
          <w:rFonts w:cs="Arial" w:hAnsi="Arial" w:eastAsia="Arial" w:ascii="Arial"/>
          <w:b/>
          <w:color w:val="00364B"/>
          <w:spacing w:val="0"/>
          <w:w w:val="70"/>
          <w:sz w:val="20"/>
          <w:szCs w:val="20"/>
        </w:rPr>
        <w:t>l</w:t>
      </w:r>
      <w:r>
        <w:rPr>
          <w:rFonts w:cs="Arial" w:hAnsi="Arial" w:eastAsia="Arial" w:ascii="Arial"/>
          <w:b/>
          <w:color w:val="00364B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79"/>
          <w:sz w:val="20"/>
          <w:szCs w:val="20"/>
        </w:rPr>
        <w:t>ng</w:t>
      </w:r>
      <w:r>
        <w:rPr>
          <w:rFonts w:cs="Arial" w:hAnsi="Arial" w:eastAsia="Arial" w:ascii="Arial"/>
          <w:b/>
          <w:color w:val="00364B"/>
          <w:spacing w:val="0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00364B"/>
          <w:spacing w:val="0"/>
          <w:w w:val="79"/>
          <w:sz w:val="20"/>
          <w:szCs w:val="20"/>
        </w:rPr>
        <w:t>n</w:t>
      </w:r>
      <w:r>
        <w:rPr>
          <w:rFonts w:cs="Arial" w:hAnsi="Arial" w:eastAsia="Arial" w:ascii="Arial"/>
          <w:b/>
          <w:color w:val="00364B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004962"/>
          <w:spacing w:val="0"/>
          <w:w w:val="119"/>
          <w:sz w:val="22"/>
          <w:szCs w:val="22"/>
        </w:rPr>
        <w:t>7"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4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312F2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31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12F2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312F2F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312F2F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312F2F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312F2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12F2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13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8" w:lineRule="exact" w:line="160"/>
        <w:ind w:left="3018"/>
      </w:pPr>
      <w:r>
        <w:rPr>
          <w:rFonts w:cs="Arial" w:hAnsi="Arial" w:eastAsia="Arial" w:ascii="Arial"/>
          <w:color w:val="232323"/>
          <w:spacing w:val="12"/>
          <w:w w:val="89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333333"/>
          <w:spacing w:val="10"/>
          <w:w w:val="97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333333"/>
          <w:spacing w:val="6"/>
          <w:w w:val="133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1"/>
          <w:w w:val="101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11"/>
          <w:w w:val="101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12"/>
          <w:w w:val="111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   </w:t>
      </w:r>
      <w:r>
        <w:rPr>
          <w:rFonts w:cs="Arial" w:hAnsi="Arial" w:eastAsia="Arial" w:ascii="Arial"/>
          <w:color w:val="444444"/>
          <w:spacing w:val="-1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11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444444"/>
          <w:spacing w:val="5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444444"/>
          <w:spacing w:val="1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444444"/>
          <w:spacing w:val="2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333333"/>
          <w:spacing w:val="1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000000"/>
          <w:spacing w:val="4"/>
          <w:w w:val="100"/>
          <w:position w:val="-2"/>
          <w:sz w:val="16"/>
          <w:szCs w:val="16"/>
        </w:rPr>
        <w:t>j</w:t>
      </w:r>
      <w:r>
        <w:rPr>
          <w:rFonts w:cs="Arial" w:hAnsi="Arial" w:eastAsia="Arial" w:ascii="Arial"/>
          <w:color w:val="333333"/>
          <w:spacing w:val="11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h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444444"/>
          <w:spacing w:val="3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444444"/>
          <w:spacing w:val="9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444444"/>
          <w:spacing w:val="12"/>
          <w:w w:val="100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6"/>
          <w:szCs w:val="16"/>
        </w:rPr>
        <w:t>  </w:t>
      </w:r>
      <w:r>
        <w:rPr>
          <w:rFonts w:cs="Arial" w:hAnsi="Arial" w:eastAsia="Arial" w:ascii="Arial"/>
          <w:color w:val="444444"/>
          <w:spacing w:val="2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9"/>
          <w:w w:val="91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1"/>
          <w:w w:val="106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444444"/>
          <w:spacing w:val="0"/>
          <w:w w:val="103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444444"/>
          <w:spacing w:val="-28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333333"/>
          <w:spacing w:val="10"/>
          <w:w w:val="97"/>
          <w:position w:val="-2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4"/>
          <w:w w:val="109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444444"/>
          <w:spacing w:val="4"/>
          <w:w w:val="97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2"/>
          <w:w w:val="116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1593"/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232323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565656"/>
          <w:spacing w:val="-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3"/>
          <w:spacing w:val="-2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0"/>
          <w:szCs w:val="20"/>
        </w:rPr>
        <w:t>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3333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3018"/>
      </w:pPr>
      <w:r>
        <w:rPr>
          <w:rFonts w:cs="Arial" w:hAnsi="Arial" w:eastAsia="Arial" w:ascii="Arial"/>
          <w:color w:val="33333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92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018"/>
      </w:pPr>
      <w:r>
        <w:rPr>
          <w:rFonts w:cs="Arial" w:hAnsi="Arial" w:eastAsia="Arial" w:ascii="Arial"/>
          <w:color w:val="232323"/>
          <w:spacing w:val="-1"/>
          <w:w w:val="10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h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333333"/>
          <w:spacing w:val="1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ri</w:t>
      </w:r>
      <w:r>
        <w:rPr>
          <w:rFonts w:cs="Arial" w:hAnsi="Arial" w:eastAsia="Arial" w:ascii="Arial"/>
          <w:color w:val="333333"/>
          <w:spacing w:val="-1"/>
          <w:w w:val="100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2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82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45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-1"/>
          <w:w w:val="97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97"/>
          <w:position w:val="-2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17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2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1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7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0"/>
          <w:w w:val="101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2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1593"/>
      </w:pPr>
      <w:r>
        <w:rPr>
          <w:rFonts w:cs="Times New Roman" w:hAnsi="Times New Roman" w:eastAsia="Times New Roman" w:ascii="Times New Roman"/>
          <w:color w:val="333333"/>
          <w:spacing w:val="-2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565656"/>
          <w:spacing w:val="-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33333"/>
          <w:spacing w:val="-1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20"/>
          <w:szCs w:val="20"/>
        </w:rPr>
        <w:t>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3333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3014"/>
      </w:pP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1" w:lineRule="atLeast" w:line="300"/>
        <w:ind w:left="993" w:right="3385" w:firstLine="168"/>
        <w:sectPr>
          <w:pgSz w:w="12180" w:h="18700"/>
          <w:pgMar w:top="1140" w:bottom="280" w:left="1580" w:right="1040"/>
        </w:sectPr>
      </w:pPr>
      <w:r>
        <w:rPr>
          <w:rFonts w:cs="Times New Roman" w:hAnsi="Times New Roman" w:eastAsia="Times New Roman" w:ascii="Times New Roman"/>
          <w:color w:val="333333"/>
          <w:spacing w:val="-5"/>
          <w:w w:val="10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44444"/>
          <w:spacing w:val="-6"/>
          <w:w w:val="182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444444"/>
          <w:spacing w:val="-11"/>
          <w:w w:val="326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696969"/>
          <w:spacing w:val="-8"/>
          <w:w w:val="265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565656"/>
          <w:spacing w:val="-9"/>
          <w:w w:val="136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565656"/>
          <w:spacing w:val="-8"/>
          <w:w w:val="31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44444"/>
          <w:spacing w:val="-10"/>
          <w:w w:val="19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565656"/>
          <w:spacing w:val="-10"/>
          <w:w w:val="311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color w:val="232323"/>
          <w:spacing w:val="0"/>
          <w:w w:val="166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232323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25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-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44444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atLeast" w:line="320"/>
        <w:ind w:left="1343" w:right="-31" w:hanging="365"/>
      </w:pP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696969"/>
          <w:spacing w:val="0"/>
          <w:w w:val="14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-1"/>
          <w:w w:val="242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206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206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  <w:sectPr>
          <w:type w:val="continuous"/>
          <w:pgSz w:w="12180" w:h="18700"/>
          <w:pgMar w:top="1380" w:bottom="280" w:left="1580" w:right="1040"/>
          <w:cols w:num="2" w:equalWidth="off">
            <w:col w:w="2770" w:space="3834"/>
            <w:col w:w="2956"/>
          </w:cols>
        </w:sectPr>
      </w:pPr>
      <w:r>
        <w:br w:type="column"/>
      </w:r>
      <w:r>
        <w:rPr>
          <w:rFonts w:cs="Arial" w:hAnsi="Arial" w:eastAsia="Arial" w:ascii="Arial"/>
          <w:color w:val="333333"/>
          <w:spacing w:val="-1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0"/>
          <w:w w:val="100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2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8"/>
          <w:szCs w:val="18"/>
        </w:rPr>
        <w:t>ua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1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2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2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2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0"/>
          <w:w w:val="102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2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2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180" w:h="18700"/>
          <w:pgMar w:top="1380" w:bottom="280" w:left="1580" w:right="10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225" w:right="-47"/>
      </w:pPr>
      <w:r>
        <w:rPr>
          <w:rFonts w:cs="Arial" w:hAnsi="Arial" w:eastAsia="Arial" w:ascii="Arial"/>
          <w:color w:val="1D1C00"/>
          <w:spacing w:val="0"/>
          <w:w w:val="86"/>
          <w:position w:val="-1"/>
          <w:sz w:val="18"/>
          <w:szCs w:val="18"/>
        </w:rPr>
        <w:t>1</w:t>
      </w:r>
      <w:r>
        <w:rPr>
          <w:rFonts w:cs="Arial" w:hAnsi="Arial" w:eastAsia="Arial" w:ascii="Arial"/>
          <w:color w:val="1D1C00"/>
          <w:spacing w:val="0"/>
          <w:w w:val="8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1D1C00"/>
          <w:spacing w:val="40"/>
          <w:w w:val="86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D1C00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3D3800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1D1C00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1D1C00"/>
          <w:spacing w:val="-4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D3800"/>
          <w:spacing w:val="0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3D3800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8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-1"/>
          <w:w w:val="105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-1"/>
          <w:w w:val="10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D1C00"/>
          <w:spacing w:val="-1"/>
          <w:w w:val="104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D1C00"/>
          <w:spacing w:val="0"/>
          <w:w w:val="8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1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D1C00"/>
          <w:spacing w:val="-1"/>
          <w:w w:val="97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D1C00"/>
          <w:spacing w:val="-1"/>
          <w:w w:val="11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D3800"/>
          <w:spacing w:val="0"/>
          <w:w w:val="111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31"/>
        <w:ind w:left="669" w:right="4141"/>
      </w:pPr>
      <w:r>
        <w:br w:type="column"/>
      </w:r>
      <w:r>
        <w:rPr>
          <w:rFonts w:cs="Times New Roman" w:hAnsi="Times New Roman" w:eastAsia="Times New Roman" w:ascii="Times New Roman"/>
          <w:b/>
          <w:color w:val="003D52"/>
          <w:spacing w:val="0"/>
          <w:w w:val="8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03D52"/>
          <w:spacing w:val="-3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3D52"/>
          <w:spacing w:val="-3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03D52"/>
          <w:spacing w:val="0"/>
          <w:w w:val="85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03D52"/>
          <w:spacing w:val="-3"/>
          <w:w w:val="85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03D52"/>
          <w:spacing w:val="0"/>
          <w:w w:val="85"/>
          <w:sz w:val="22"/>
          <w:szCs w:val="22"/>
        </w:rPr>
        <w:t>ran</w:t>
      </w:r>
      <w:r>
        <w:rPr>
          <w:rFonts w:cs="Times New Roman" w:hAnsi="Times New Roman" w:eastAsia="Times New Roman" w:ascii="Times New Roman"/>
          <w:b/>
          <w:color w:val="003D52"/>
          <w:spacing w:val="47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2636"/>
          <w:spacing w:val="0"/>
          <w:w w:val="8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2636"/>
          <w:spacing w:val="-5"/>
          <w:w w:val="85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02636"/>
          <w:spacing w:val="0"/>
          <w:w w:val="8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02636"/>
          <w:spacing w:val="3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03D52"/>
          <w:spacing w:val="0"/>
          <w:w w:val="8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-34" w:right="3426"/>
      </w:pPr>
      <w:r>
        <w:rPr>
          <w:rFonts w:cs="Arial" w:hAnsi="Arial" w:eastAsia="Arial" w:ascii="Arial"/>
          <w:color w:val="1D1C00"/>
          <w:spacing w:val="-1"/>
          <w:w w:val="108"/>
          <w:sz w:val="18"/>
          <w:szCs w:val="18"/>
        </w:rPr>
        <w:t>B</w:t>
      </w:r>
      <w:r>
        <w:rPr>
          <w:rFonts w:cs="Arial" w:hAnsi="Arial" w:eastAsia="Arial" w:ascii="Arial"/>
          <w:color w:val="3D3800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1D1C00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D1C00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1D1C00"/>
          <w:spacing w:val="-1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1D1C00"/>
          <w:spacing w:val="-1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D1C00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1D1C00"/>
          <w:spacing w:val="2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1D1C00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C00"/>
          <w:spacing w:val="-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C00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C00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D1C00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D3800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D1C00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D1C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C00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C00"/>
          <w:spacing w:val="0"/>
          <w:w w:val="77"/>
          <w:sz w:val="18"/>
          <w:szCs w:val="18"/>
        </w:rPr>
        <w:t>1</w:t>
      </w:r>
      <w:r>
        <w:rPr>
          <w:rFonts w:cs="Arial" w:hAnsi="Arial" w:eastAsia="Arial" w:ascii="Arial"/>
          <w:color w:val="1D1C00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1D1C00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D3800"/>
          <w:spacing w:val="0"/>
          <w:w w:val="87"/>
          <w:sz w:val="18"/>
          <w:szCs w:val="18"/>
        </w:rPr>
        <w:t>.</w:t>
      </w:r>
      <w:r>
        <w:rPr>
          <w:rFonts w:cs="Arial" w:hAnsi="Arial" w:eastAsia="Arial" w:ascii="Arial"/>
          <w:color w:val="1D1C00"/>
          <w:spacing w:val="0"/>
          <w:w w:val="106"/>
          <w:sz w:val="18"/>
          <w:szCs w:val="18"/>
        </w:rPr>
        <w:t>00</w:t>
      </w:r>
      <w:r>
        <w:rPr>
          <w:rFonts w:cs="Arial" w:hAnsi="Arial" w:eastAsia="Arial" w:ascii="Arial"/>
          <w:color w:val="1D1C00"/>
          <w:spacing w:val="0"/>
          <w:w w:val="9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78"/>
        <w:sectPr>
          <w:type w:val="continuous"/>
          <w:pgSz w:w="12180" w:h="18700"/>
          <w:pgMar w:top="1380" w:bottom="280" w:left="1580" w:right="1040"/>
          <w:cols w:num="2" w:equalWidth="off">
            <w:col w:w="2016" w:space="1280"/>
            <w:col w:w="6264"/>
          </w:cols>
        </w:sectPr>
      </w:pPr>
      <w:r>
        <w:rPr>
          <w:rFonts w:cs="Arial" w:hAnsi="Arial" w:eastAsia="Arial" w:ascii="Arial"/>
          <w:color w:val="1D1C00"/>
          <w:spacing w:val="-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1D1C00"/>
          <w:spacing w:val="-1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1D1C00"/>
          <w:spacing w:val="-1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-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D3800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1D1C00"/>
          <w:spacing w:val="0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1D1C00"/>
          <w:spacing w:val="21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1D1C00"/>
          <w:spacing w:val="-1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D3800"/>
          <w:spacing w:val="-1"/>
          <w:w w:val="121"/>
          <w:sz w:val="18"/>
          <w:szCs w:val="18"/>
        </w:rPr>
        <w:t>n</w:t>
      </w:r>
      <w:r>
        <w:rPr>
          <w:rFonts w:cs="Arial" w:hAnsi="Arial" w:eastAsia="Arial" w:ascii="Arial"/>
          <w:color w:val="3D3800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3D3800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1D1C00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D3800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1D1C00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D3800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340"/>
      </w:pPr>
      <w:r>
        <w:rPr>
          <w:rFonts w:cs="Arial" w:hAnsi="Arial" w:eastAsia="Arial" w:ascii="Arial"/>
          <w:b/>
          <w:color w:val="333333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323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444444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b/>
          <w:color w:val="444444"/>
          <w:spacing w:val="0"/>
          <w:w w:val="100"/>
          <w:sz w:val="18"/>
          <w:szCs w:val="18"/>
        </w:rPr>
        <w:t>       </w:t>
      </w:r>
      <w:r>
        <w:rPr>
          <w:rFonts w:cs="Arial" w:hAnsi="Arial" w:eastAsia="Arial" w:ascii="Arial"/>
          <w:b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29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6"/>
          <w:w w:val="12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2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32323"/>
          <w:spacing w:val="5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232323"/>
          <w:spacing w:val="5"/>
          <w:w w:val="100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b/>
          <w:color w:val="232323"/>
          <w:spacing w:val="5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color w:val="23232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2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29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204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                                                       </w:t>
      </w:r>
      <w:r>
        <w:rPr>
          <w:rFonts w:cs="Arial" w:hAnsi="Arial" w:eastAsia="Arial" w:ascii="Arial"/>
          <w:color w:val="56565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5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45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618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color w:val="444444"/>
          <w:spacing w:val="0"/>
          <w:w w:val="53"/>
          <w:position w:val="-2"/>
          <w:sz w:val="18"/>
          <w:szCs w:val="18"/>
        </w:rPr>
        <w:t>1</w:t>
      </w:r>
      <w:r>
        <w:rPr>
          <w:rFonts w:cs="Arial" w:hAnsi="Arial" w:eastAsia="Arial" w:ascii="Arial"/>
          <w:color w:val="444444"/>
          <w:spacing w:val="0"/>
          <w:w w:val="53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444444"/>
          <w:spacing w:val="21"/>
          <w:w w:val="53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6"/>
          <w:w w:val="100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2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3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86"/>
          <w:position w:val="-2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-6"/>
          <w:w w:val="92"/>
          <w:position w:val="-2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33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696969"/>
          <w:spacing w:val="-1"/>
          <w:w w:val="14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7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6"/>
          <w:position w:val="-2"/>
          <w:sz w:val="18"/>
          <w:szCs w:val="18"/>
        </w:rPr>
        <w:t>ad</w:t>
      </w:r>
      <w:r>
        <w:rPr>
          <w:rFonts w:cs="Arial" w:hAnsi="Arial" w:eastAsia="Arial" w:ascii="Arial"/>
          <w:color w:val="000000"/>
          <w:spacing w:val="0"/>
          <w:w w:val="58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854" w:right="-47"/>
      </w:pP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eb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22"/>
      </w:pPr>
      <w:r>
        <w:rPr>
          <w:rFonts w:cs="Arial" w:hAnsi="Arial" w:eastAsia="Arial" w:ascii="Arial"/>
          <w:color w:val="232323"/>
          <w:spacing w:val="0"/>
          <w:w w:val="83"/>
          <w:sz w:val="18"/>
          <w:szCs w:val="18"/>
        </w:rPr>
        <w:t>1</w:t>
      </w:r>
      <w:r>
        <w:rPr>
          <w:rFonts w:cs="Arial" w:hAnsi="Arial" w:eastAsia="Arial" w:ascii="Arial"/>
          <w:color w:val="696969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83"/>
          <w:sz w:val="18"/>
          <w:szCs w:val="18"/>
        </w:rPr>
        <w:t>      </w:t>
      </w:r>
      <w:r>
        <w:rPr>
          <w:rFonts w:cs="Arial" w:hAnsi="Arial" w:eastAsia="Arial" w:ascii="Arial"/>
          <w:color w:val="696969"/>
          <w:spacing w:val="3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21"/>
          <w:sz w:val="18"/>
          <w:szCs w:val="18"/>
        </w:rPr>
        <w:t>j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54"/>
      </w:pPr>
      <w:r>
        <w:rPr>
          <w:rFonts w:cs="Arial" w:hAnsi="Arial" w:eastAsia="Arial" w:ascii="Arial"/>
          <w:color w:val="444444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li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6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696969"/>
          <w:spacing w:val="0"/>
          <w:w w:val="121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07"/>
      </w:pPr>
      <w:r>
        <w:rPr>
          <w:rFonts w:cs="Arial" w:hAnsi="Arial" w:eastAsia="Arial" w:ascii="Arial"/>
          <w:color w:val="232323"/>
          <w:spacing w:val="0"/>
          <w:w w:val="133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33"/>
          <w:sz w:val="18"/>
          <w:szCs w:val="18"/>
        </w:rPr>
        <w:t>   </w:t>
      </w:r>
      <w:r>
        <w:rPr>
          <w:rFonts w:cs="Arial" w:hAnsi="Arial" w:eastAsia="Arial" w:ascii="Arial"/>
          <w:color w:val="232323"/>
          <w:spacing w:val="48"/>
          <w:w w:val="13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54"/>
      </w:pP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/>
        <w:ind w:left="422"/>
      </w:pP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3</w:t>
      </w:r>
      <w:r>
        <w:rPr>
          <w:rFonts w:cs="Arial" w:hAnsi="Arial" w:eastAsia="Arial" w:ascii="Arial"/>
          <w:color w:val="333333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333333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5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21"/>
          <w:sz w:val="18"/>
          <w:szCs w:val="18"/>
        </w:rPr>
        <w:t>j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54"/>
      </w:pPr>
      <w:r>
        <w:rPr>
          <w:rFonts w:cs="Arial" w:hAnsi="Arial" w:eastAsia="Arial" w:ascii="Arial"/>
          <w:color w:val="333333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444444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li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696969"/>
          <w:spacing w:val="0"/>
          <w:w w:val="105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232323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696969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9696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color w:val="333333"/>
          <w:spacing w:val="-1"/>
          <w:w w:val="83"/>
          <w:sz w:val="18"/>
          <w:szCs w:val="18"/>
        </w:rPr>
        <w:t>3</w:t>
      </w:r>
      <w:r>
        <w:rPr>
          <w:rFonts w:cs="Arial" w:hAnsi="Arial" w:eastAsia="Arial" w:ascii="Arial"/>
          <w:color w:val="565656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4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6"/>
          <w:w w:val="146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16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7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20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444444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565656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56565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h</w:t>
      </w:r>
      <w:r>
        <w:rPr>
          <w:rFonts w:cs="Arial" w:hAnsi="Arial" w:eastAsia="Arial" w:ascii="Arial"/>
          <w:color w:val="696969"/>
          <w:spacing w:val="0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color w:val="333333"/>
          <w:w w:val="72"/>
          <w:sz w:val="18"/>
          <w:szCs w:val="18"/>
        </w:rPr>
        <w:t>1</w:t>
      </w:r>
      <w:r>
        <w:rPr>
          <w:rFonts w:cs="Arial" w:hAnsi="Arial" w:eastAsia="Arial" w:ascii="Arial"/>
          <w:color w:val="696969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69696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-1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35"/>
          <w:w w:val="151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-1"/>
          <w:w w:val="121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2"/>
          <w:sz w:val="18"/>
          <w:szCs w:val="18"/>
        </w:rPr>
        <w:t>ti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-1"/>
          <w:w w:val="116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21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4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232323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696969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9696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6565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-1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4"/>
          <w:w w:val="97"/>
          <w:sz w:val="18"/>
          <w:szCs w:val="18"/>
        </w:rPr>
        <w:t>h</w:t>
      </w:r>
      <w:r>
        <w:rPr>
          <w:rFonts w:cs="Arial" w:hAnsi="Arial" w:eastAsia="Arial" w:ascii="Arial"/>
          <w:color w:val="333333"/>
          <w:spacing w:val="-1"/>
          <w:w w:val="23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2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16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color w:val="333333"/>
          <w:spacing w:val="-1"/>
          <w:w w:val="83"/>
          <w:sz w:val="18"/>
          <w:szCs w:val="18"/>
        </w:rPr>
        <w:t>3</w:t>
      </w:r>
      <w:r>
        <w:rPr>
          <w:rFonts w:cs="Arial" w:hAnsi="Arial" w:eastAsia="Arial" w:ascii="Arial"/>
          <w:color w:val="565656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565656"/>
          <w:spacing w:val="4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84"/>
        <w:ind w:left="14" w:right="582" w:hanging="14"/>
      </w:pPr>
      <w:r>
        <w:rPr>
          <w:rFonts w:cs="Arial" w:hAnsi="Arial" w:eastAsia="Arial" w:ascii="Arial"/>
          <w:color w:val="444444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565656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56565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0"/>
          <w:w w:val="145"/>
          <w:sz w:val="18"/>
          <w:szCs w:val="18"/>
        </w:rPr>
        <w:t>j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4444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11"/>
          <w:sz w:val="18"/>
          <w:szCs w:val="18"/>
        </w:rPr>
        <w:t>h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8"/>
          <w:szCs w:val="18"/>
        </w:rPr>
        <w:t>di</w:t>
      </w:r>
      <w:r>
        <w:rPr>
          <w:rFonts w:cs="Times New Roman" w:hAnsi="Times New Roman" w:eastAsia="Times New Roman" w:ascii="Times New Roman"/>
          <w:color w:val="33333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30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14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C3C3C3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2"/>
      </w:pPr>
      <w:r>
        <w:rPr>
          <w:rFonts w:cs="Arial" w:hAnsi="Arial" w:eastAsia="Arial" w:ascii="Arial"/>
          <w:color w:val="232323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696969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9696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color w:val="232323"/>
          <w:spacing w:val="-1"/>
          <w:w w:val="83"/>
          <w:sz w:val="18"/>
          <w:szCs w:val="18"/>
        </w:rPr>
        <w:t>3</w:t>
      </w:r>
      <w:r>
        <w:rPr>
          <w:rFonts w:cs="Arial" w:hAnsi="Arial" w:eastAsia="Arial" w:ascii="Arial"/>
          <w:color w:val="696969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696969"/>
          <w:spacing w:val="4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6"/>
          <w:w w:val="146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107"/>
          <w:sz w:val="18"/>
          <w:szCs w:val="18"/>
        </w:rPr>
        <w:t>zk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87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en</w:t>
      </w:r>
      <w:r>
        <w:rPr>
          <w:rFonts w:cs="Arial" w:hAnsi="Arial" w:eastAsia="Arial" w:ascii="Arial"/>
          <w:color w:val="33333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78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sectPr>
          <w:type w:val="continuous"/>
          <w:pgSz w:w="12180" w:h="18700"/>
          <w:pgMar w:top="1380" w:bottom="280" w:left="1580" w:right="1040"/>
          <w:cols w:num="2" w:equalWidth="off">
            <w:col w:w="3173" w:space="431"/>
            <w:col w:w="5956"/>
          </w:cols>
        </w:sectPr>
      </w:pPr>
      <w:r>
        <w:rPr>
          <w:rFonts w:cs="Arial" w:hAnsi="Arial" w:eastAsia="Arial" w:ascii="Arial"/>
          <w:color w:val="444444"/>
          <w:w w:val="101"/>
          <w:position w:val="-1"/>
          <w:sz w:val="18"/>
          <w:szCs w:val="18"/>
        </w:rPr>
        <w:t>4</w:t>
      </w:r>
      <w:r>
        <w:rPr>
          <w:rFonts w:cs="Arial" w:hAnsi="Arial" w:eastAsia="Arial" w:ascii="Arial"/>
          <w:color w:val="696969"/>
          <w:w w:val="7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69696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8"/>
          <w:szCs w:val="18"/>
        </w:rPr>
        <w:t>rt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-5"/>
          <w:w w:val="105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5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-1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5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17"/>
          <w:w w:val="105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92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9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11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11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696969"/>
          <w:spacing w:val="0"/>
          <w:w w:val="7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3671" w:right="4563"/>
      </w:pPr>
      <w:r>
        <w:rPr>
          <w:rFonts w:cs="Arial" w:hAnsi="Arial" w:eastAsia="Arial" w:ascii="Arial"/>
          <w:color w:val="232323"/>
          <w:spacing w:val="-1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3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45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45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10"/>
        <w:ind w:left="1131" w:right="1298"/>
      </w:pPr>
      <w:r>
        <w:rPr>
          <w:rFonts w:cs="Times New Roman" w:hAnsi="Times New Roman" w:eastAsia="Times New Roman" w:ascii="Times New Roman"/>
          <w:color w:val="444444"/>
          <w:spacing w:val="0"/>
          <w:w w:val="66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sz w:val="20"/>
          <w:szCs w:val="20"/>
        </w:rPr>
        <w:t>                                                                  </w:t>
      </w:r>
      <w:r>
        <w:rPr>
          <w:rFonts w:cs="Times New Roman" w:hAnsi="Times New Roman" w:eastAsia="Times New Roman" w:ascii="Times New Roman"/>
          <w:color w:val="444444"/>
          <w:spacing w:val="13"/>
          <w:w w:val="6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66"/>
          <w:sz w:val="20"/>
          <w:szCs w:val="20"/>
        </w:rPr>
        <w:t>                                                                         </w:t>
      </w:r>
      <w:r>
        <w:rPr>
          <w:rFonts w:cs="Times New Roman" w:hAnsi="Times New Roman" w:eastAsia="Times New Roman" w:ascii="Times New Roman"/>
          <w:color w:val="333333"/>
          <w:spacing w:val="2"/>
          <w:w w:val="66"/>
          <w:sz w:val="20"/>
          <w:szCs w:val="20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                                      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197"/>
        <w:ind w:left="729" w:right="621" w:hanging="250"/>
      </w:pPr>
      <w:r>
        <w:rPr>
          <w:rFonts w:cs="Arial" w:hAnsi="Arial" w:eastAsia="Arial" w:ascii="Arial"/>
          <w:color w:val="232323"/>
          <w:spacing w:val="-1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-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                  </w:t>
      </w:r>
      <w:r>
        <w:rPr>
          <w:rFonts w:cs="Arial" w:hAnsi="Arial" w:eastAsia="Arial" w:ascii="Arial"/>
          <w:color w:val="444444"/>
          <w:spacing w:val="4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3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                  </w:t>
      </w:r>
      <w:r>
        <w:rPr>
          <w:rFonts w:cs="Arial" w:hAnsi="Arial" w:eastAsia="Arial" w:ascii="Arial"/>
          <w:color w:val="333333"/>
          <w:spacing w:val="4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-7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position w:val="-7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-7"/>
          <w:sz w:val="18"/>
          <w:szCs w:val="18"/>
        </w:rPr>
        <w:t>uh</w:t>
      </w:r>
      <w:r>
        <w:rPr>
          <w:rFonts w:cs="Arial" w:hAnsi="Arial" w:eastAsia="Arial" w:ascii="Arial"/>
          <w:color w:val="565656"/>
          <w:spacing w:val="0"/>
          <w:w w:val="100"/>
          <w:position w:val="-7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21"/>
          <w:w w:val="100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position w:val="-7"/>
          <w:sz w:val="18"/>
          <w:szCs w:val="18"/>
        </w:rPr>
        <w:t>t</w:t>
      </w:r>
      <w:r>
        <w:rPr>
          <w:rFonts w:cs="Arial" w:hAnsi="Arial" w:eastAsia="Arial" w:ascii="Arial"/>
          <w:color w:val="333333"/>
          <w:spacing w:val="-1"/>
          <w:w w:val="100"/>
          <w:position w:val="-7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position w:val="-7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100"/>
          <w:position w:val="-7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26"/>
          <w:w w:val="100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-7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-1"/>
          <w:w w:val="100"/>
          <w:position w:val="-7"/>
          <w:sz w:val="18"/>
          <w:szCs w:val="18"/>
        </w:rPr>
        <w:t>r</w:t>
      </w:r>
      <w:r>
        <w:rPr>
          <w:rFonts w:cs="Arial" w:hAnsi="Arial" w:eastAsia="Arial" w:ascii="Arial"/>
          <w:color w:val="565656"/>
          <w:spacing w:val="0"/>
          <w:w w:val="100"/>
          <w:position w:val="-7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7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100"/>
          <w:position w:val="-7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-1"/>
          <w:w w:val="100"/>
          <w:position w:val="-7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-7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position w:val="-7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position w:val="-7"/>
          <w:sz w:val="18"/>
          <w:szCs w:val="18"/>
        </w:rPr>
        <w:t>          </w:t>
      </w:r>
      <w:r>
        <w:rPr>
          <w:rFonts w:cs="Arial" w:hAnsi="Arial" w:eastAsia="Arial" w:ascii="Arial"/>
          <w:color w:val="333333"/>
          <w:spacing w:val="1"/>
          <w:w w:val="100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3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6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03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-1"/>
          <w:w w:val="97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36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565656"/>
          <w:spacing w:val="0"/>
          <w:w w:val="13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2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97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0"/>
          <w:w w:val="58"/>
          <w:position w:val="0"/>
          <w:sz w:val="18"/>
          <w:szCs w:val="18"/>
        </w:rPr>
        <w:t>ri</w:t>
      </w:r>
      <w:r>
        <w:rPr>
          <w:rFonts w:cs="Arial" w:hAnsi="Arial" w:eastAsia="Arial" w:ascii="Arial"/>
          <w:color w:val="444444"/>
          <w:spacing w:val="-1"/>
          <w:w w:val="194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6"/>
          <w:position w:val="0"/>
          <w:sz w:val="18"/>
          <w:szCs w:val="18"/>
        </w:rPr>
        <w:t>ri</w:t>
      </w:r>
      <w:r>
        <w:rPr>
          <w:rFonts w:cs="Arial" w:hAnsi="Arial" w:eastAsia="Arial" w:ascii="Arial"/>
          <w:color w:val="232323"/>
          <w:spacing w:val="0"/>
          <w:w w:val="9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0"/>
          <w:sz w:val="18"/>
          <w:szCs w:val="18"/>
        </w:rPr>
        <w:t>                              </w:t>
      </w:r>
      <w:r>
        <w:rPr>
          <w:rFonts w:cs="Arial" w:hAnsi="Arial" w:eastAsia="Arial" w:ascii="Arial"/>
          <w:color w:val="232323"/>
          <w:spacing w:val="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2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0"/>
          <w:w w:val="97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1"/>
          <w:w w:val="97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16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C3C3C3"/>
          <w:spacing w:val="0"/>
          <w:w w:val="24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20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1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8"/>
          <w:szCs w:val="18"/>
        </w:rPr>
        <w:t>                                                                                  </w:t>
      </w:r>
      <w:r>
        <w:rPr>
          <w:rFonts w:cs="Arial" w:hAnsi="Arial" w:eastAsia="Arial" w:ascii="Arial"/>
          <w:color w:val="444444"/>
          <w:spacing w:val="-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2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0"/>
          <w:w w:val="58"/>
          <w:position w:val="0"/>
          <w:sz w:val="18"/>
          <w:szCs w:val="18"/>
        </w:rPr>
        <w:t>ri</w:t>
      </w:r>
      <w:r>
        <w:rPr>
          <w:rFonts w:cs="Arial" w:hAnsi="Arial" w:eastAsia="Arial" w:ascii="Arial"/>
          <w:color w:val="444444"/>
          <w:spacing w:val="-1"/>
          <w:w w:val="194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65656"/>
          <w:spacing w:val="-1"/>
          <w:w w:val="121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8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35" w:right="2932"/>
      </w:pPr>
      <w:r>
        <w:rPr>
          <w:rFonts w:cs="Arial" w:hAnsi="Arial" w:eastAsia="Arial" w:ascii="Arial"/>
          <w:color w:val="333333"/>
          <w:spacing w:val="-2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3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2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1"/>
          <w:w w:val="99"/>
          <w:sz w:val="18"/>
          <w:szCs w:val="18"/>
        </w:rPr>
        <w:t>O</w:t>
      </w:r>
      <w:r>
        <w:rPr>
          <w:rFonts w:cs="Arial" w:hAnsi="Arial" w:eastAsia="Arial" w:ascii="Arial"/>
          <w:b/>
          <w:color w:val="232323"/>
          <w:spacing w:val="0"/>
          <w:w w:val="96"/>
          <w:sz w:val="18"/>
          <w:szCs w:val="18"/>
        </w:rPr>
        <w:t>b</w:t>
      </w:r>
      <w:r>
        <w:rPr>
          <w:rFonts w:cs="Arial" w:hAnsi="Arial" w:eastAsia="Arial" w:ascii="Arial"/>
          <w:b/>
          <w:color w:val="232323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b/>
          <w:color w:val="232323"/>
          <w:spacing w:val="1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32323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b/>
          <w:color w:val="232323"/>
          <w:spacing w:val="1"/>
          <w:w w:val="101"/>
          <w:sz w:val="18"/>
          <w:szCs w:val="18"/>
        </w:rPr>
        <w:t>v</w:t>
      </w:r>
      <w:r>
        <w:rPr>
          <w:rFonts w:cs="Arial" w:hAnsi="Arial" w:eastAsia="Arial" w:ascii="Arial"/>
          <w:b/>
          <w:color w:val="232323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323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b/>
          <w:color w:val="232323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3333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000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32323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00000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00000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33333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33333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3333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33333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3"/>
          <w:spacing w:val="0"/>
          <w:w w:val="84"/>
          <w:sz w:val="18"/>
          <w:szCs w:val="18"/>
        </w:rPr>
        <w:t>S</w:t>
      </w:r>
      <w:r>
        <w:rPr>
          <w:rFonts w:cs="Arial" w:hAnsi="Arial" w:eastAsia="Arial" w:ascii="Arial"/>
          <w:b/>
          <w:color w:val="232323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323"/>
          <w:spacing w:val="0"/>
          <w:w w:val="105"/>
          <w:sz w:val="18"/>
          <w:szCs w:val="18"/>
        </w:rPr>
        <w:t>i</w:t>
      </w:r>
      <w:r>
        <w:rPr>
          <w:rFonts w:cs="Arial" w:hAnsi="Arial" w:eastAsia="Arial" w:ascii="Arial"/>
          <w:b/>
          <w:color w:val="000000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b/>
          <w:color w:val="000000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232323"/>
          <w:spacing w:val="0"/>
          <w:w w:val="120"/>
          <w:sz w:val="18"/>
          <w:szCs w:val="18"/>
        </w:rPr>
        <w:t>t</w:t>
      </w:r>
      <w:r>
        <w:rPr>
          <w:rFonts w:cs="Arial" w:hAnsi="Arial" w:eastAsia="Arial" w:ascii="Arial"/>
          <w:b/>
          <w:color w:val="333333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32323"/>
          <w:spacing w:val="1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323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" w:lineRule="exact" w:line="340"/>
        <w:ind w:left="2630" w:right="1244" w:hanging="1536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spacing w:val="-1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565656"/>
          <w:spacing w:val="-1"/>
          <w:w w:val="182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4444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565656"/>
          <w:spacing w:val="-1"/>
          <w:w w:val="116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16"/>
          <w:sz w:val="18"/>
          <w:szCs w:val="18"/>
        </w:rPr>
        <w:t>l</w:t>
      </w:r>
      <w:r>
        <w:rPr>
          <w:rFonts w:cs="Arial" w:hAnsi="Arial" w:eastAsia="Arial" w:ascii="Arial"/>
          <w:color w:val="444444"/>
          <w:spacing w:val="10"/>
          <w:w w:val="116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5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29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11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1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1"/>
          <w:w w:val="110"/>
          <w:sz w:val="18"/>
          <w:szCs w:val="18"/>
        </w:rPr>
        <w:t>v</w:t>
      </w:r>
      <w:r>
        <w:rPr>
          <w:rFonts w:cs="Arial" w:hAnsi="Arial" w:eastAsia="Arial" w:ascii="Arial"/>
          <w:color w:val="333333"/>
          <w:spacing w:val="0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696969"/>
          <w:spacing w:val="0"/>
          <w:w w:val="110"/>
          <w:sz w:val="18"/>
          <w:szCs w:val="18"/>
        </w:rPr>
        <w:t>,</w:t>
      </w:r>
      <w:r>
        <w:rPr>
          <w:rFonts w:cs="Arial" w:hAnsi="Arial" w:eastAsia="Arial" w:ascii="Arial"/>
          <w:color w:val="696969"/>
          <w:spacing w:val="27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145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-34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6"/>
          <w:w w:val="214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12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9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-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5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13"/>
          <w:sz w:val="18"/>
          <w:szCs w:val="18"/>
        </w:rPr>
        <w:t>c</w:t>
      </w:r>
      <w:r>
        <w:rPr>
          <w:rFonts w:cs="Arial" w:hAnsi="Arial" w:eastAsia="Arial" w:ascii="Arial"/>
          <w:color w:val="333333"/>
          <w:spacing w:val="-1"/>
          <w:w w:val="111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18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5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2"/>
          <w:w w:val="111"/>
          <w:sz w:val="18"/>
          <w:szCs w:val="18"/>
        </w:rPr>
        <w:t>Q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)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333333"/>
          <w:spacing w:val="0"/>
          <w:w w:val="58"/>
          <w:sz w:val="18"/>
          <w:szCs w:val="18"/>
        </w:rPr>
        <w:t>                               </w:t>
      </w:r>
      <w:r>
        <w:rPr>
          <w:rFonts w:cs="Arial" w:hAnsi="Arial" w:eastAsia="Arial" w:ascii="Arial"/>
          <w:color w:val="333333"/>
          <w:spacing w:val="1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                 </w:t>
      </w:r>
      <w:r>
        <w:rPr>
          <w:rFonts w:cs="Arial" w:hAnsi="Arial" w:eastAsia="Arial" w:ascii="Arial"/>
          <w:color w:val="33333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  <w:ind w:left="998" w:right="-47"/>
      </w:pPr>
      <w:r>
        <w:rPr>
          <w:rFonts w:cs="Arial" w:hAnsi="Arial" w:eastAsia="Arial" w:ascii="Arial"/>
          <w:color w:val="444444"/>
          <w:spacing w:val="-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0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69"/>
      </w:pPr>
      <w:r>
        <w:rPr>
          <w:rFonts w:cs="Times New Roman" w:hAnsi="Times New Roman" w:eastAsia="Times New Roman" w:ascii="Times New Roman"/>
          <w:color w:val="444444"/>
          <w:spacing w:val="0"/>
          <w:w w:val="5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1"/>
        <w:ind w:left="354"/>
      </w:pPr>
      <w:r>
        <w:rPr>
          <w:rFonts w:cs="Times New Roman" w:hAnsi="Times New Roman" w:eastAsia="Times New Roman" w:ascii="Times New Roman"/>
          <w:color w:val="232323"/>
          <w:spacing w:val="0"/>
          <w:w w:val="79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354"/>
      </w:pPr>
      <w:r>
        <w:rPr>
          <w:rFonts w:cs="Arial" w:hAnsi="Arial" w:eastAsia="Arial" w:ascii="Arial"/>
          <w:color w:val="333333"/>
          <w:spacing w:val="0"/>
          <w:w w:val="100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4"/>
        <w:ind w:right="-47"/>
      </w:pPr>
      <w:r>
        <w:br w:type="column"/>
      </w:r>
      <w:r>
        <w:rPr>
          <w:rFonts w:cs="Arial" w:hAnsi="Arial" w:eastAsia="Arial" w:ascii="Arial"/>
          <w:color w:val="696969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333333"/>
          <w:spacing w:val="-1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-1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color w:val="33333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1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565656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444444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color w:val="33333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96969"/>
          <w:spacing w:val="-1"/>
          <w:w w:val="97"/>
          <w:sz w:val="18"/>
          <w:szCs w:val="18"/>
        </w:rPr>
        <w:t>(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696969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444444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89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  <w:sectPr>
          <w:type w:val="continuous"/>
          <w:pgSz w:w="12180" w:h="18700"/>
          <w:pgMar w:top="1380" w:bottom="280" w:left="1580" w:right="1040"/>
          <w:cols w:num="3" w:equalWidth="off">
            <w:col w:w="1782" w:space="805"/>
            <w:col w:w="3942" w:space="738"/>
            <w:col w:w="2293"/>
          </w:cols>
        </w:sectPr>
      </w:pPr>
      <w:r>
        <w:br w:type="column"/>
      </w:r>
      <w:r>
        <w:rPr>
          <w:rFonts w:cs="Arial" w:hAnsi="Arial" w:eastAsia="Arial" w:ascii="Arial"/>
          <w:color w:val="333333"/>
          <w:spacing w:val="-1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8"/>
          <w:szCs w:val="18"/>
        </w:rPr>
        <w:t>          </w:t>
      </w:r>
      <w:r>
        <w:rPr>
          <w:rFonts w:cs="Arial" w:hAnsi="Arial" w:eastAsia="Arial" w:ascii="Arial"/>
          <w:color w:val="444444"/>
          <w:spacing w:val="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3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-1"/>
          <w:w w:val="105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-1"/>
          <w:w w:val="97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-1"/>
          <w:w w:val="111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104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6"/>
          <w:w w:val="104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6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44444"/>
          <w:spacing w:val="0"/>
          <w:w w:val="107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pict>
          <v:shape type="#_x0000_t75" style="position:absolute;margin-left:0pt;margin-top:0pt;width:609pt;height:935pt;mso-position-horizontal-relative:page;mso-position-vertical-relative:page;z-index:-4242">
            <v:imagedata o:title="" r:id="rId19"/>
          </v:shape>
        </w:pict>
      </w: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369"/>
      </w:pPr>
      <w:r>
        <w:rPr>
          <w:rFonts w:cs="Arial" w:hAnsi="Arial" w:eastAsia="Arial" w:ascii="Arial"/>
          <w:w w:val="75"/>
          <w:sz w:val="14"/>
          <w:szCs w:val="14"/>
        </w:rPr>
        <w:t>.</w:t>
      </w:r>
      <w:r>
        <w:rPr>
          <w:rFonts w:cs="Arial" w:hAnsi="Arial" w:eastAsia="Arial" w:ascii="Arial"/>
          <w:color w:val="565656"/>
          <w:w w:val="100"/>
          <w:sz w:val="14"/>
          <w:szCs w:val="14"/>
        </w:rPr>
        <w:t>.</w:t>
      </w:r>
      <w:r>
        <w:rPr>
          <w:rFonts w:cs="Arial" w:hAnsi="Arial" w:eastAsia="Arial" w:ascii="Arial"/>
          <w:color w:val="00000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26"/>
      </w:pPr>
      <w:r>
        <w:rPr>
          <w:rFonts w:cs="Arial" w:hAnsi="Arial" w:eastAsia="Arial" w:ascii="Arial"/>
          <w:color w:val="333333"/>
          <w:spacing w:val="-1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-29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-1"/>
          <w:w w:val="140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65656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6565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5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565656"/>
          <w:spacing w:val="0"/>
          <w:w w:val="67"/>
          <w:sz w:val="18"/>
          <w:szCs w:val="18"/>
        </w:rPr>
        <w:t>1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72"/>
          <w:sz w:val="18"/>
          <w:szCs w:val="18"/>
        </w:rPr>
        <w:t>(</w:t>
      </w:r>
      <w:r>
        <w:rPr>
          <w:rFonts w:cs="Arial" w:hAnsi="Arial" w:eastAsia="Arial" w:ascii="Arial"/>
          <w:color w:val="333333"/>
          <w:spacing w:val="-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33333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91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63"/>
          <w:sz w:val="18"/>
          <w:szCs w:val="18"/>
        </w:rPr>
        <w:t>1</w:t>
      </w:r>
      <w:r>
        <w:rPr>
          <w:rFonts w:cs="Arial" w:hAnsi="Arial" w:eastAsia="Arial" w:ascii="Arial"/>
          <w:color w:val="333333"/>
          <w:spacing w:val="0"/>
          <w:w w:val="63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28"/>
          <w:w w:val="6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20"/>
          <w:szCs w:val="20"/>
        </w:rPr>
        <w:t>+</w:t>
      </w:r>
      <w:r>
        <w:rPr>
          <w:rFonts w:cs="Arial" w:hAnsi="Arial" w:eastAsia="Arial" w:ascii="Arial"/>
          <w:color w:val="232323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3232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100"/>
          <w:sz w:val="18"/>
          <w:szCs w:val="18"/>
        </w:rPr>
        <w:t>+</w:t>
      </w:r>
      <w:r>
        <w:rPr>
          <w:rFonts w:cs="Arial" w:hAnsi="Arial" w:eastAsia="Arial" w:ascii="Arial"/>
          <w:color w:val="333333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3700" w:right="5071"/>
      </w:pPr>
      <w:r>
        <w:rPr>
          <w:rFonts w:cs="Times New Roman" w:hAnsi="Times New Roman" w:eastAsia="Times New Roman" w:ascii="Times New Roman"/>
          <w:b/>
          <w:spacing w:val="5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b/>
          <w:spacing w:val="3"/>
          <w:w w:val="9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b/>
          <w:color w:val="232323"/>
          <w:spacing w:val="4"/>
          <w:w w:val="109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5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1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91"/>
          <w:sz w:val="18"/>
          <w:szCs w:val="18"/>
        </w:rPr>
        <w:t>k</w:t>
      </w:r>
      <w:r>
        <w:rPr>
          <w:rFonts w:cs="Times New Roman" w:hAnsi="Times New Roman" w:eastAsia="Times New Roman" w:ascii="Times New Roman"/>
          <w:b/>
          <w:color w:val="232323"/>
          <w:spacing w:val="5"/>
          <w:w w:val="117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7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323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32323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32323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32323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86"/>
        <w:ind w:left="1729" w:right="3157"/>
      </w:pPr>
      <w:r>
        <w:rPr>
          <w:rFonts w:cs="Arial" w:hAnsi="Arial" w:eastAsia="Arial" w:ascii="Arial"/>
          <w:color w:val="282828"/>
          <w:spacing w:val="14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12"/>
          <w:w w:val="11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7"/>
          <w:w w:val="146"/>
          <w:sz w:val="16"/>
          <w:szCs w:val="16"/>
        </w:rPr>
        <w:t>t</w:t>
      </w:r>
      <w:r>
        <w:rPr>
          <w:rFonts w:cs="Arial" w:hAnsi="Arial" w:eastAsia="Arial" w:ascii="Arial"/>
          <w:color w:val="28282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12"/>
          <w:w w:val="111"/>
          <w:sz w:val="16"/>
          <w:szCs w:val="16"/>
        </w:rPr>
        <w:t>n</w:t>
      </w:r>
      <w:r>
        <w:rPr>
          <w:rFonts w:cs="Arial" w:hAnsi="Arial" w:eastAsia="Arial" w:ascii="Arial"/>
          <w:color w:val="282828"/>
          <w:spacing w:val="0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282828"/>
          <w:spacing w:val="0"/>
          <w:w w:val="100"/>
          <w:sz w:val="16"/>
          <w:szCs w:val="16"/>
        </w:rPr>
        <w:t>                                                                       </w:t>
      </w:r>
      <w:r>
        <w:rPr>
          <w:rFonts w:cs="Arial" w:hAnsi="Arial" w:eastAsia="Arial" w:ascii="Arial"/>
          <w:color w:val="282828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21212"/>
          <w:spacing w:val="13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121212"/>
          <w:spacing w:val="7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121212"/>
          <w:spacing w:val="11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82828"/>
          <w:spacing w:val="14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82828"/>
          <w:spacing w:val="4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282828"/>
          <w:spacing w:val="0"/>
          <w:w w:val="107"/>
          <w:sz w:val="16"/>
          <w:szCs w:val="16"/>
        </w:rPr>
        <w:t>ka</w:t>
      </w:r>
      <w:r>
        <w:rPr>
          <w:rFonts w:cs="Arial" w:hAnsi="Arial" w:eastAsia="Arial" w:ascii="Arial"/>
          <w:color w:val="282828"/>
          <w:spacing w:val="-19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4B4B4B"/>
          <w:spacing w:val="0"/>
          <w:w w:val="136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865" w:right="3017"/>
      </w:pPr>
      <w:r>
        <w:rPr>
          <w:rFonts w:cs="Times New Roman" w:hAnsi="Times New Roman" w:eastAsia="Times New Roman" w:ascii="Times New Roman"/>
          <w:color w:val="4B4B4B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B4B4B"/>
          <w:spacing w:val="1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282828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9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0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001"/>
      </w:pPr>
      <w:r>
        <w:rPr>
          <w:rFonts w:cs="Times New Roman" w:hAnsi="Times New Roman" w:eastAsia="Times New Roman" w:ascii="Times New Roman"/>
          <w:color w:val="282828"/>
          <w:spacing w:val="3"/>
          <w:w w:val="10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82828"/>
          <w:spacing w:val="2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                                                                              </w:t>
      </w:r>
      <w:r>
        <w:rPr>
          <w:rFonts w:cs="Times New Roman" w:hAnsi="Times New Roman" w:eastAsia="Times New Roman" w:ascii="Times New Roman"/>
          <w:color w:val="3A3A3A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967" w:right="3258"/>
      </w:pP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                                                                   </w:t>
      </w:r>
      <w:r>
        <w:rPr>
          <w:rFonts w:cs="Arial" w:hAnsi="Arial" w:eastAsia="Arial" w:ascii="Arial"/>
          <w:color w:val="3A3A3A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1"/>
          <w:w w:val="111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2015"/>
      </w:pPr>
      <w:r>
        <w:rPr>
          <w:rFonts w:cs="Times New Roman" w:hAnsi="Times New Roman" w:eastAsia="Times New Roman" w:ascii="Times New Roman"/>
          <w:color w:val="4B4B4B"/>
          <w:w w:val="67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82828"/>
          <w:w w:val="115"/>
          <w:position w:val="-1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3A3A3A"/>
          <w:w w:val="91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A3A3A"/>
          <w:w w:val="100"/>
          <w:position w:val="-1"/>
          <w:sz w:val="20"/>
          <w:szCs w:val="2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color w:val="3A3A3A"/>
          <w:spacing w:val="-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676767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03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1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6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206"/>
      </w:pPr>
      <w:r>
        <w:rPr>
          <w:rFonts w:cs="Arial" w:hAnsi="Arial" w:eastAsia="Arial" w:ascii="Arial"/>
          <w:color w:val="1D1A00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color w:val="1D1A00"/>
          <w:w w:val="7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1D1A0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A00"/>
          <w:spacing w:val="-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D1A00"/>
          <w:spacing w:val="-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362F00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1D1A00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1D1A00"/>
          <w:spacing w:val="-1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362F00"/>
          <w:spacing w:val="0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362F00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62F00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D1A00"/>
          <w:spacing w:val="0"/>
          <w:w w:val="8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D1A00"/>
          <w:spacing w:val="-2"/>
          <w:w w:val="111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1D1A00"/>
          <w:spacing w:val="0"/>
          <w:w w:val="9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D1A00"/>
          <w:spacing w:val="-1"/>
          <w:w w:val="9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D1A00"/>
          <w:spacing w:val="-1"/>
          <w:w w:val="12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D1A00"/>
          <w:spacing w:val="0"/>
          <w:w w:val="111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180" w:h="18700"/>
          <w:pgMar w:top="1060" w:bottom="280" w:left="1580" w:right="10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30" w:right="-51"/>
      </w:pP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30"/>
      </w:pP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121212"/>
          <w:spacing w:val="0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-1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-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1"/>
          <w:w w:val="107"/>
          <w:sz w:val="18"/>
          <w:szCs w:val="18"/>
        </w:rPr>
        <w:t>/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330"/>
      </w:pP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7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57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121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sectPr>
          <w:type w:val="continuous"/>
          <w:pgSz w:w="12180" w:h="18700"/>
          <w:pgMar w:top="1380" w:bottom="280" w:left="1580" w:right="1040"/>
          <w:cols w:num="2" w:equalWidth="off">
            <w:col w:w="2899" w:space="806"/>
            <w:col w:w="5855"/>
          </w:cols>
        </w:sectPr>
      </w:pPr>
      <w:r>
        <w:br w:type="column"/>
      </w:r>
      <w:r>
        <w:rPr>
          <w:rFonts w:cs="Arial" w:hAnsi="Arial" w:eastAsia="Arial" w:ascii="Arial"/>
          <w:color w:val="1D1A00"/>
          <w:spacing w:val="-1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1D1A00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1D1A00"/>
          <w:spacing w:val="-1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121212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362F00"/>
          <w:spacing w:val="0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1D1A00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D1A00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color w:val="1D1A00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1D1A00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1D1A00"/>
          <w:spacing w:val="20"/>
          <w:w w:val="108"/>
          <w:sz w:val="18"/>
          <w:szCs w:val="18"/>
        </w:rPr>
        <w:t> </w:t>
      </w:r>
      <w:r>
        <w:rPr>
          <w:rFonts w:cs="Arial" w:hAnsi="Arial" w:eastAsia="Arial" w:ascii="Arial"/>
          <w:b/>
          <w:color w:val="1D1A00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62F00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A00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A00"/>
          <w:spacing w:val="-1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62F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362F00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A00"/>
          <w:spacing w:val="-1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1D1A00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D1A00"/>
          <w:spacing w:val="-2"/>
          <w:w w:val="110"/>
          <w:sz w:val="18"/>
          <w:szCs w:val="18"/>
        </w:rPr>
        <w:t>m</w:t>
      </w:r>
      <w:r>
        <w:rPr>
          <w:rFonts w:cs="Arial" w:hAnsi="Arial" w:eastAsia="Arial" w:ascii="Arial"/>
          <w:color w:val="1D1A00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1D1A00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pict>
          <v:shape type="#_x0000_t75" style="position:absolute;margin-left:0pt;margin-top:0pt;width:609pt;height:935pt;mso-position-horizontal-relative:page;mso-position-vertical-relative:page;z-index:-4241">
            <v:imagedata o:title="" r:id="rId20"/>
          </v:shape>
        </w:pict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330"/>
      </w:pPr>
      <w:r>
        <w:rPr>
          <w:rFonts w:cs="Arial" w:hAnsi="Arial" w:eastAsia="Arial" w:ascii="Arial"/>
          <w:color w:val="282828"/>
          <w:spacing w:val="-1"/>
          <w:w w:val="85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1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1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9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33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113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121212"/>
          <w:spacing w:val="0"/>
          <w:w w:val="58"/>
          <w:position w:val="-1"/>
          <w:sz w:val="18"/>
          <w:szCs w:val="18"/>
        </w:rPr>
        <w:t>: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-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ri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3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1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3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0"/>
          <w:w w:val="10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47"/>
          <w:position w:val="-1"/>
          <w:sz w:val="18"/>
          <w:szCs w:val="18"/>
        </w:rPr>
        <w:t>(</w:t>
      </w:r>
      <w:r>
        <w:rPr>
          <w:rFonts w:cs="Arial" w:hAnsi="Arial" w:eastAsia="Arial" w:ascii="Arial"/>
          <w:color w:val="3A3A3A"/>
          <w:spacing w:val="-1"/>
          <w:w w:val="147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282828"/>
          <w:spacing w:val="0"/>
          <w:w w:val="147"/>
          <w:position w:val="-1"/>
          <w:sz w:val="18"/>
          <w:szCs w:val="18"/>
        </w:rPr>
        <w:t>)</w:t>
      </w:r>
      <w:r>
        <w:rPr>
          <w:rFonts w:cs="Arial" w:hAnsi="Arial" w:eastAsia="Arial" w:ascii="Arial"/>
          <w:color w:val="282828"/>
          <w:spacing w:val="0"/>
          <w:w w:val="14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31"/>
          <w:w w:val="108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-1"/>
          <w:w w:val="10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1"/>
          <w:w w:val="10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8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4"/>
          <w:w w:val="10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9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20"/>
          <w:w w:val="113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14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9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8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9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21212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11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18"/>
          <w:szCs w:val="18"/>
        </w:rPr>
        <w:t>na</w:t>
      </w:r>
      <w:r>
        <w:rPr>
          <w:rFonts w:cs="Arial" w:hAnsi="Arial" w:eastAsia="Arial" w:ascii="Arial"/>
          <w:color w:val="4B4B4B"/>
          <w:spacing w:val="-1"/>
          <w:w w:val="113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8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1"/>
          <w:w w:val="118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77"/>
          <w:position w:val="-1"/>
          <w:sz w:val="18"/>
          <w:szCs w:val="18"/>
        </w:rPr>
        <w:t>!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4"/>
          <w:szCs w:val="4"/>
        </w:rPr>
        <w:jc w:val="left"/>
        <w:spacing w:before="6" w:lineRule="exact" w:line="40"/>
      </w:pPr>
      <w:r>
        <w:rPr>
          <w:sz w:val="4"/>
          <w:szCs w:val="4"/>
        </w:rPr>
      </w:r>
    </w:p>
    <w:tbl>
      <w:tblPr>
        <w:tblW w:w="0" w:type="auto"/>
        <w:tblLook w:val="01E0"/>
        <w:jc w:val="left"/>
        <w:tblInd w:w="29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96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7" w:right="73"/>
            </w:pPr>
            <w:r>
              <w:rPr>
                <w:rFonts w:cs="Arial" w:hAnsi="Arial" w:eastAsia="Arial" w:ascii="Arial"/>
                <w:b/>
                <w:color w:val="282828"/>
                <w:spacing w:val="7"/>
                <w:w w:val="9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3A3A3A"/>
                <w:spacing w:val="5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color w:val="4B4B4B"/>
                <w:spacing w:val="0"/>
                <w:w w:val="101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center"/>
              <w:ind w:left="115" w:right="195"/>
            </w:pPr>
            <w:r>
              <w:rPr>
                <w:rFonts w:cs="Times New Roman" w:hAnsi="Times New Roman" w:eastAsia="Times New Roman" w:ascii="Times New Roman"/>
                <w:color w:val="3A3A3A"/>
                <w:spacing w:val="0"/>
                <w:w w:val="57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2512" w:right="2549"/>
            </w:pP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0"/>
                <w:w w:val="128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A3A3A"/>
                <w:spacing w:val="-1"/>
                <w:w w:val="12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1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-1"/>
                <w:w w:val="118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21212"/>
                <w:spacing w:val="0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21212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2"/>
                <w:szCs w:val="12"/>
              </w:rPr>
              <w:jc w:val="left"/>
              <w:spacing w:before="9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07"/>
            </w:pP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-1"/>
                <w:w w:val="97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-1"/>
                <w:w w:val="9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82828"/>
                <w:spacing w:val="0"/>
                <w:w w:val="13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B4B4B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uti</w:t>
            </w:r>
            <w:r>
              <w:rPr>
                <w:rFonts w:cs="Arial" w:hAnsi="Arial" w:eastAsia="Arial" w:ascii="Arial"/>
                <w:color w:val="3A3A3A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1"/>
                <w:w w:val="10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A3A3A"/>
                <w:spacing w:val="-1"/>
                <w:w w:val="97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-1"/>
                <w:w w:val="103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-1"/>
                <w:w w:val="11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A3A3A"/>
                <w:spacing w:val="0"/>
                <w:w w:val="10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7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8"/>
                <w:szCs w:val="18"/>
              </w:rPr>
              <w:t>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446"/>
            </w:pPr>
            <w:r>
              <w:rPr>
                <w:rFonts w:cs="Arial" w:hAnsi="Arial" w:eastAsia="Arial" w:ascii="Arial"/>
                <w:color w:val="282828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               </w:t>
            </w:r>
            <w:r>
              <w:rPr>
                <w:rFonts w:cs="Arial" w:hAnsi="Arial" w:eastAsia="Arial" w:ascii="Arial"/>
                <w:color w:val="282828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282828"/>
                <w:spacing w:val="-7"/>
                <w:w w:val="11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color w:val="282828"/>
                <w:spacing w:val="-2"/>
                <w:w w:val="9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color w:val="3A3A3A"/>
                <w:spacing w:val="-6"/>
                <w:w w:val="106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color w:val="282828"/>
                <w:spacing w:val="-6"/>
                <w:w w:val="11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121212"/>
                <w:spacing w:val="0"/>
                <w:w w:val="101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6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2"/>
              <w:ind w:left="136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2"/>
              <w:ind w:left="107"/>
            </w:pP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A3A3A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5"/>
                <w:w w:val="75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1"/>
                <w:w w:val="12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9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1"/>
                <w:w w:val="11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9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21212"/>
                <w:spacing w:val="0"/>
                <w:w w:val="107"/>
                <w:sz w:val="18"/>
                <w:szCs w:val="18"/>
              </w:rPr>
              <w:t>•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2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107"/>
            </w:pP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18"/>
                <w:szCs w:val="18"/>
              </w:rPr>
              <w:t>oa</w:t>
            </w:r>
            <w:r>
              <w:rPr>
                <w:rFonts w:cs="Arial" w:hAnsi="Arial" w:eastAsia="Arial" w:ascii="Arial"/>
                <w:color w:val="4B4B4B"/>
                <w:spacing w:val="0"/>
                <w:w w:val="9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A3A3A"/>
                <w:spacing w:val="0"/>
                <w:w w:val="97"/>
                <w:sz w:val="18"/>
                <w:szCs w:val="18"/>
              </w:rPr>
              <w:t>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2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136"/>
            </w:pP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107"/>
            </w:pP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21212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-2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2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676767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-1"/>
                <w:w w:val="10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A3A3A"/>
                <w:spacing w:val="0"/>
                <w:w w:val="10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8"/>
                <w:szCs w:val="18"/>
              </w:rPr>
              <w:t>al</w:t>
            </w:r>
            <w:r>
              <w:rPr>
                <w:rFonts w:cs="Arial" w:hAnsi="Arial" w:eastAsia="Arial" w:ascii="Arial"/>
                <w:color w:val="000000"/>
                <w:spacing w:val="0"/>
                <w:w w:val="101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1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121"/>
            </w:pPr>
            <w:r>
              <w:rPr>
                <w:rFonts w:cs="Arial" w:hAnsi="Arial" w:eastAsia="Arial" w:ascii="Arial"/>
                <w:color w:val="3A3A3A"/>
                <w:spacing w:val="-2"/>
                <w:w w:val="18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1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-1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-1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3"/>
                <w:w w:val="104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A3A3A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8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21212"/>
                <w:spacing w:val="0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2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6"/>
                <w:sz w:val="18"/>
                <w:szCs w:val="18"/>
              </w:rPr>
              <w:t>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6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4"/>
              <w:ind w:left="136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20"/>
                <w:szCs w:val="20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3"/>
              <w:ind w:left="107"/>
            </w:pP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5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ap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21212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21212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21212"/>
                <w:spacing w:val="-1"/>
                <w:w w:val="10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A3A3A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72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2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92"/>
                <w:sz w:val="18"/>
                <w:szCs w:val="18"/>
              </w:rPr>
              <w:t>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35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0"/>
              <w:ind w:left="136"/>
            </w:pPr>
            <w:r>
              <w:rPr>
                <w:rFonts w:cs="Times New Roman" w:hAnsi="Times New Roman" w:eastAsia="Times New Roman" w:ascii="Times New Roman"/>
                <w:color w:val="282828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8"/>
              <w:ind w:left="107"/>
            </w:pP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A3A3A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2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B4B4B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8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1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18"/>
                <w:szCs w:val="18"/>
              </w:rPr>
              <w:t>ap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1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B4B4B"/>
                <w:spacing w:val="0"/>
                <w:w w:val="107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0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1"/>
                <w:sz w:val="18"/>
                <w:szCs w:val="18"/>
              </w:rPr>
              <w:t>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6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5"/>
              <w:ind w:left="136"/>
            </w:pP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5"/>
              <w:ind w:left="107"/>
            </w:pP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A3A3A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B4B4B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A3A3A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21212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21212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A3A3A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82828"/>
                <w:spacing w:val="-1"/>
                <w:w w:val="10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23"/>
                <w:w w:val="10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82828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A3A3A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8282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82828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82828"/>
                <w:spacing w:val="-1"/>
                <w:w w:val="8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82828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B4B4B"/>
                <w:spacing w:val="0"/>
                <w:w w:val="13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82828"/>
                <w:spacing w:val="-1"/>
                <w:w w:val="10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A3A3A"/>
                <w:spacing w:val="0"/>
                <w:w w:val="106"/>
                <w:sz w:val="18"/>
                <w:szCs w:val="18"/>
              </w:rPr>
              <w:t>?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497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653"/>
            </w:pPr>
            <w:r>
              <w:rPr>
                <w:rFonts w:cs="Arial" w:hAnsi="Arial" w:eastAsia="Arial" w:ascii="Arial"/>
                <w:b/>
                <w:color w:val="282828"/>
                <w:spacing w:val="-2"/>
                <w:w w:val="10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color w:val="282828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color w:val="121212"/>
                <w:spacing w:val="-1"/>
                <w:w w:val="10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color w:val="282828"/>
                <w:spacing w:val="-1"/>
                <w:w w:val="93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b/>
                <w:color w:val="282828"/>
                <w:spacing w:val="-2"/>
                <w:w w:val="12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color w:val="121212"/>
                <w:spacing w:val="-2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282828"/>
                <w:spacing w:val="-2"/>
                <w:w w:val="11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color w:val="121212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color w:val="121212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20" w:hRule="exact"/>
        </w:trPr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6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before="16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68"/>
            </w:pPr>
            <w:r>
              <w:rPr>
                <w:rFonts w:cs="Times New Roman" w:hAnsi="Times New Roman" w:eastAsia="Times New Roman" w:ascii="Times New Roman"/>
                <w:color w:val="676767"/>
                <w:w w:val="85"/>
                <w:sz w:val="18"/>
                <w:szCs w:val="18"/>
              </w:rPr>
              <w:t>(</w:t>
            </w:r>
            <w:r>
              <w:rPr>
                <w:rFonts w:cs="Times New Roman" w:hAnsi="Times New Roman" w:eastAsia="Times New Roman" w:ascii="Times New Roman"/>
                <w:color w:val="676767"/>
                <w:spacing w:val="-2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676767"/>
                <w:spacing w:val="-1"/>
                <w:w w:val="113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676767"/>
                <w:spacing w:val="-1"/>
                <w:w w:val="138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-1"/>
                <w:w w:val="188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1"/>
                <w:w w:val="163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1"/>
                <w:w w:val="138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-1"/>
                <w:w w:val="175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13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1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76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0"/>
                <w:w w:val="76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-1"/>
                <w:w w:val="76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76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76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0"/>
                <w:w w:val="76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19"/>
                <w:w w:val="76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76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1"/>
                <w:w w:val="15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9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A"/>
                <w:spacing w:val="1"/>
                <w:w w:val="78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8A8A8A"/>
                <w:spacing w:val="1"/>
                <w:w w:val="78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0"/>
                <w:w w:val="78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9"/>
                <w:w w:val="7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62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94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0"/>
                <w:w w:val="70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B4B4B"/>
                <w:spacing w:val="0"/>
                <w:w w:val="10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1"/>
                <w:w w:val="150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0"/>
                <w:w w:val="113"/>
                <w:sz w:val="14"/>
                <w:szCs w:val="14"/>
              </w:rPr>
              <w:t>.</w:t>
            </w:r>
            <w:r>
              <w:rPr>
                <w:rFonts w:cs="Arial" w:hAnsi="Arial" w:eastAsia="Arial" w:ascii="Arial"/>
                <w:color w:val="4B4B4B"/>
                <w:spacing w:val="4"/>
                <w:w w:val="100"/>
                <w:sz w:val="14"/>
                <w:szCs w:val="14"/>
              </w:rPr>
              <w:t> </w:t>
            </w:r>
            <w:r>
              <w:rPr>
                <w:rFonts w:cs="Times New Roman" w:hAnsi="Times New Roman" w:eastAsia="Times New Roman" w:ascii="Times New Roman"/>
                <w:color w:val="3A3A3A"/>
                <w:spacing w:val="1"/>
                <w:w w:val="75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4B4B4B"/>
                <w:spacing w:val="1"/>
                <w:w w:val="75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0"/>
                <w:w w:val="75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16"/>
                <w:w w:val="75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75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1"/>
                <w:w w:val="75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0"/>
                <w:w w:val="75"/>
                <w:sz w:val="18"/>
                <w:szCs w:val="18"/>
              </w:rPr>
              <w:t>-</w:t>
            </w:r>
            <w:r>
              <w:rPr>
                <w:rFonts w:cs="Times New Roman" w:hAnsi="Times New Roman" w:eastAsia="Times New Roman" w:ascii="Times New Roman"/>
                <w:color w:val="676767"/>
                <w:spacing w:val="11"/>
                <w:w w:val="75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A3A3A"/>
                <w:spacing w:val="0"/>
                <w:w w:val="75"/>
                <w:sz w:val="18"/>
                <w:szCs w:val="18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326"/>
      </w:pP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1"/>
          <w:w w:val="116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2" w:lineRule="exact" w:line="300"/>
        <w:ind w:left="479"/>
      </w:pPr>
      <w:r>
        <w:rPr>
          <w:rFonts w:cs="Times New Roman" w:hAnsi="Times New Roman" w:eastAsia="Times New Roman" w:ascii="Times New Roman"/>
          <w:color w:val="4B4B4B"/>
          <w:w w:val="72"/>
          <w:position w:val="-5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676767"/>
          <w:w w:val="105"/>
          <w:position w:val="-5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w w:val="100"/>
          <w:position w:val="-5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76767"/>
          <w:spacing w:val="1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5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11"/>
          <w:position w:val="5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7"/>
          <w:position w:val="5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97"/>
          <w:position w:val="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position w:val="5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6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18"/>
          <w:position w:val="5"/>
          <w:sz w:val="18"/>
          <w:szCs w:val="18"/>
        </w:rPr>
        <w:t>k</w:t>
      </w:r>
      <w:r>
        <w:rPr>
          <w:rFonts w:cs="Arial" w:hAnsi="Arial" w:eastAsia="Arial" w:ascii="Arial"/>
          <w:color w:val="121212"/>
          <w:spacing w:val="0"/>
          <w:w w:val="82"/>
          <w:position w:val="5"/>
          <w:sz w:val="18"/>
          <w:szCs w:val="18"/>
        </w:rPr>
        <w:t>u</w:t>
      </w:r>
      <w:r>
        <w:rPr>
          <w:rFonts w:cs="Arial" w:hAnsi="Arial" w:eastAsia="Arial" w:ascii="Arial"/>
          <w:color w:val="676767"/>
          <w:spacing w:val="-1"/>
          <w:w w:val="136"/>
          <w:position w:val="5"/>
          <w:sz w:val="18"/>
          <w:szCs w:val="18"/>
        </w:rPr>
        <w:t>/</w:t>
      </w:r>
      <w:r>
        <w:rPr>
          <w:rFonts w:cs="Arial" w:hAnsi="Arial" w:eastAsia="Arial" w:ascii="Arial"/>
          <w:color w:val="3A3A3A"/>
          <w:spacing w:val="-1"/>
          <w:w w:val="97"/>
          <w:position w:val="5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9"/>
          <w:position w:val="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7"/>
          <w:position w:val="5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1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6"/>
          <w:position w:val="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7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1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00"/>
          <w:position w:val="5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3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-1"/>
          <w:w w:val="100"/>
          <w:position w:val="5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47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3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92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36"/>
          <w:position w:val="5"/>
          <w:sz w:val="18"/>
          <w:szCs w:val="18"/>
        </w:rPr>
        <w:t>t</w:t>
      </w:r>
      <w:r>
        <w:rPr>
          <w:rFonts w:cs="Arial" w:hAnsi="Arial" w:eastAsia="Arial" w:ascii="Arial"/>
          <w:color w:val="121212"/>
          <w:spacing w:val="-1"/>
          <w:w w:val="87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2"/>
          <w:position w:val="5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22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1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5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37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2"/>
          <w:position w:val="5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1"/>
          <w:w w:val="97"/>
          <w:position w:val="5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74"/>
          <w:position w:val="5"/>
          <w:sz w:val="18"/>
          <w:szCs w:val="18"/>
        </w:rPr>
        <w:t>si</w:t>
      </w:r>
      <w:r>
        <w:rPr>
          <w:rFonts w:cs="Arial" w:hAnsi="Arial" w:eastAsia="Arial" w:ascii="Arial"/>
          <w:color w:val="4B4B4B"/>
          <w:spacing w:val="0"/>
          <w:w w:val="113"/>
          <w:position w:val="5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-1"/>
          <w:w w:val="113"/>
          <w:position w:val="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84"/>
          <w:position w:val="5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7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97"/>
          <w:position w:val="5"/>
          <w:sz w:val="18"/>
          <w:szCs w:val="18"/>
        </w:rPr>
        <w:t>(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1"/>
          <w:w w:val="111"/>
          <w:position w:val="5"/>
          <w:sz w:val="18"/>
          <w:szCs w:val="18"/>
        </w:rPr>
        <w:t>o</w:t>
      </w:r>
      <w:r>
        <w:rPr>
          <w:rFonts w:cs="Arial" w:hAnsi="Arial" w:eastAsia="Arial" w:ascii="Arial"/>
          <w:color w:val="676767"/>
          <w:spacing w:val="0"/>
          <w:w w:val="77"/>
          <w:position w:val="5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-18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83"/>
          <w:position w:val="5"/>
          <w:sz w:val="18"/>
          <w:szCs w:val="18"/>
        </w:rPr>
        <w:t>1</w:t>
      </w:r>
      <w:r>
        <w:rPr>
          <w:rFonts w:cs="Arial" w:hAnsi="Arial" w:eastAsia="Arial" w:ascii="Arial"/>
          <w:color w:val="8A8A8A"/>
          <w:spacing w:val="0"/>
          <w:w w:val="83"/>
          <w:position w:val="5"/>
          <w:sz w:val="18"/>
          <w:szCs w:val="18"/>
        </w:rPr>
        <w:t>,</w:t>
      </w:r>
      <w:r>
        <w:rPr>
          <w:rFonts w:cs="Arial" w:hAnsi="Arial" w:eastAsia="Arial" w:ascii="Arial"/>
          <w:color w:val="8A8A8A"/>
          <w:spacing w:val="31"/>
          <w:w w:val="83"/>
          <w:position w:val="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0"/>
          <w:position w:val="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color w:val="3A3A3A"/>
          <w:spacing w:val="18"/>
          <w:w w:val="100"/>
          <w:position w:val="5"/>
          <w:sz w:val="20"/>
          <w:szCs w:val="20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22"/>
          <w:szCs w:val="22"/>
        </w:rPr>
        <w:t>3</w:t>
      </w:r>
      <w:r>
        <w:rPr>
          <w:rFonts w:cs="Arial" w:hAnsi="Arial" w:eastAsia="Arial" w:ascii="Arial"/>
          <w:color w:val="3A3A3A"/>
          <w:spacing w:val="38"/>
          <w:w w:val="100"/>
          <w:position w:val="5"/>
          <w:sz w:val="22"/>
          <w:szCs w:val="22"/>
        </w:rPr>
        <w:t> </w:t>
      </w:r>
      <w:r>
        <w:rPr>
          <w:rFonts w:cs="Arial" w:hAnsi="Arial" w:eastAsia="Arial" w:ascii="Arial"/>
          <w:color w:val="4B4B4B"/>
          <w:spacing w:val="0"/>
          <w:w w:val="58"/>
          <w:position w:val="5"/>
          <w:sz w:val="18"/>
          <w:szCs w:val="18"/>
        </w:rPr>
        <w:t>,</w:t>
      </w:r>
      <w:r>
        <w:rPr>
          <w:rFonts w:cs="Arial" w:hAnsi="Arial" w:eastAsia="Arial" w:ascii="Arial"/>
          <w:color w:val="282828"/>
          <w:spacing w:val="0"/>
          <w:w w:val="97"/>
          <w:position w:val="5"/>
          <w:sz w:val="18"/>
          <w:szCs w:val="18"/>
        </w:rPr>
        <w:t>4</w:t>
      </w:r>
      <w:r>
        <w:rPr>
          <w:rFonts w:cs="Arial" w:hAnsi="Arial" w:eastAsia="Arial" w:ascii="Arial"/>
          <w:color w:val="282828"/>
          <w:spacing w:val="21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25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5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)</w:t>
      </w:r>
      <w:r>
        <w:rPr>
          <w:rFonts w:cs="Arial" w:hAnsi="Arial" w:eastAsia="Arial" w:ascii="Arial"/>
          <w:color w:val="3A3A3A"/>
          <w:spacing w:val="2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da</w:t>
      </w:r>
      <w:r>
        <w:rPr>
          <w:rFonts w:cs="Arial" w:hAnsi="Arial" w:eastAsia="Arial" w:ascii="Arial"/>
          <w:color w:val="4B4B4B"/>
          <w:spacing w:val="0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30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d</w:t>
      </w:r>
      <w:r>
        <w:rPr>
          <w:rFonts w:cs="Arial" w:hAnsi="Arial" w:eastAsia="Arial" w:ascii="Arial"/>
          <w:color w:val="121212"/>
          <w:spacing w:val="0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-3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5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position w:val="5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38"/>
          <w:w w:val="100"/>
          <w:position w:val="5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2"/>
          <w:position w:val="5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6"/>
          <w:position w:val="5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1"/>
          <w:position w:val="5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1"/>
          <w:position w:val="5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07"/>
          <w:position w:val="5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9"/>
          <w:position w:val="5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36"/>
          <w:position w:val="5"/>
          <w:sz w:val="18"/>
          <w:szCs w:val="18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left="964"/>
      </w:pPr>
      <w:r>
        <w:rPr>
          <w:rFonts w:cs="Arial" w:hAnsi="Arial" w:eastAsia="Arial" w:ascii="Arial"/>
          <w:color w:val="3A3A3A"/>
          <w:w w:val="80"/>
          <w:position w:val="1"/>
          <w:sz w:val="18"/>
          <w:szCs w:val="18"/>
        </w:rPr>
        <w:t>(</w:t>
      </w:r>
      <w:r>
        <w:rPr>
          <w:rFonts w:cs="Arial" w:hAnsi="Arial" w:eastAsia="Arial" w:ascii="Arial"/>
          <w:color w:val="4B4B4B"/>
          <w:spacing w:val="-1"/>
          <w:w w:val="10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6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8A8A8A"/>
          <w:spacing w:val="0"/>
          <w:w w:val="6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8A8A8A"/>
          <w:spacing w:val="22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position w:val="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36"/>
          <w:position w:val="1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/>
        <w:ind w:left="465"/>
      </w:pPr>
      <w:r>
        <w:rPr>
          <w:rFonts w:cs="Arial" w:hAnsi="Arial" w:eastAsia="Arial" w:ascii="Arial"/>
          <w:color w:val="282828"/>
          <w:spacing w:val="0"/>
          <w:w w:val="133"/>
          <w:sz w:val="18"/>
          <w:szCs w:val="18"/>
        </w:rPr>
        <w:t>2</w:t>
      </w:r>
      <w:r>
        <w:rPr>
          <w:rFonts w:cs="Arial" w:hAnsi="Arial" w:eastAsia="Arial" w:ascii="Arial"/>
          <w:color w:val="282828"/>
          <w:spacing w:val="0"/>
          <w:w w:val="133"/>
          <w:sz w:val="18"/>
          <w:szCs w:val="18"/>
        </w:rPr>
        <w:t>    </w:t>
      </w:r>
      <w:r>
        <w:rPr>
          <w:rFonts w:cs="Arial" w:hAnsi="Arial" w:eastAsia="Arial" w:ascii="Arial"/>
          <w:color w:val="282828"/>
          <w:spacing w:val="34"/>
          <w:w w:val="13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676767"/>
          <w:spacing w:val="-1"/>
          <w:w w:val="136"/>
          <w:sz w:val="18"/>
          <w:szCs w:val="18"/>
        </w:rPr>
        <w:t>/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0"/>
          <w:w w:val="64"/>
          <w:sz w:val="18"/>
          <w:szCs w:val="18"/>
        </w:rPr>
        <w:t>ti</w:t>
      </w:r>
      <w:r>
        <w:rPr>
          <w:rFonts w:cs="Arial" w:hAnsi="Arial" w:eastAsia="Arial" w:ascii="Arial"/>
          <w:color w:val="4B4B4B"/>
          <w:spacing w:val="0"/>
          <w:w w:val="214"/>
          <w:sz w:val="18"/>
          <w:szCs w:val="18"/>
        </w:rPr>
        <w:t>f</w:t>
      </w:r>
      <w:r>
        <w:rPr>
          <w:rFonts w:cs="Arial" w:hAnsi="Arial" w:eastAsia="Arial" w:ascii="Arial"/>
          <w:color w:val="4B4B4B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8A8A8A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color w:val="8A8A8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8A8A8A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8A8A8A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7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5"/>
      </w:pP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3</w:t>
      </w:r>
      <w:r>
        <w:rPr>
          <w:rFonts w:cs="Arial" w:hAnsi="Arial" w:eastAsia="Arial" w:ascii="Arial"/>
          <w:color w:val="3A3A3A"/>
          <w:spacing w:val="0"/>
          <w:w w:val="136"/>
          <w:sz w:val="18"/>
          <w:szCs w:val="18"/>
        </w:rPr>
        <w:t>    </w:t>
      </w:r>
      <w:r>
        <w:rPr>
          <w:rFonts w:cs="Arial" w:hAnsi="Arial" w:eastAsia="Arial" w:ascii="Arial"/>
          <w:color w:val="3A3A3A"/>
          <w:spacing w:val="24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5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3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194"/>
          <w:sz w:val="18"/>
          <w:szCs w:val="18"/>
        </w:rPr>
        <w:t>/</w:t>
      </w:r>
      <w:r>
        <w:rPr>
          <w:rFonts w:cs="Arial" w:hAnsi="Arial" w:eastAsia="Arial" w:ascii="Arial"/>
          <w:color w:val="3A3A3A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1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-1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3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1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ba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58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k-</w:t>
      </w:r>
      <w:r>
        <w:rPr>
          <w:rFonts w:cs="Arial" w:hAnsi="Arial" w:eastAsia="Arial" w:ascii="Arial"/>
          <w:color w:val="28282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8A8A8A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8A8A8A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21212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179"/>
        <w:ind w:left="959" w:right="493" w:hanging="494"/>
      </w:pPr>
      <w:r>
        <w:rPr>
          <w:rFonts w:cs="Times New Roman" w:hAnsi="Times New Roman" w:eastAsia="Times New Roman" w:ascii="Times New Roman"/>
          <w:color w:val="3A3A3A"/>
          <w:spacing w:val="1"/>
          <w:position w:val="-1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676767"/>
          <w:spacing w:val="0"/>
          <w:w w:val="76"/>
          <w:position w:val="-1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1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676767"/>
          <w:spacing w:val="-4"/>
          <w:w w:val="100"/>
          <w:position w:val="-10"/>
          <w:sz w:val="20"/>
          <w:szCs w:val="20"/>
        </w:rPr>
        <w:t> </w:t>
      </w:r>
      <w:r>
        <w:rPr>
          <w:rFonts w:cs="Arial" w:hAnsi="Arial" w:eastAsia="Arial" w:ascii="Arial"/>
          <w:color w:val="3A3A3A"/>
          <w:spacing w:val="-1"/>
          <w:w w:val="101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1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9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1"/>
          <w:w w:val="9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92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57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-1"/>
          <w:w w:val="97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16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1"/>
          <w:w w:val="97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1"/>
          <w:w w:val="113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3A3A3A"/>
          <w:spacing w:val="-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3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ua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8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13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111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4B4B4B"/>
          <w:spacing w:val="-29"/>
          <w:w w:val="97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84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0"/>
          <w:w w:val="109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1"/>
          <w:w w:val="97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4"/>
          <w:position w:val="1"/>
          <w:sz w:val="18"/>
          <w:szCs w:val="18"/>
        </w:rPr>
        <w:t>si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3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21212"/>
          <w:spacing w:val="-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4B4B4B"/>
          <w:spacing w:val="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ng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al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4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2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1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102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97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6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2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30"/>
          <w:w w:val="92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204"/>
          <w:position w:val="0"/>
          <w:sz w:val="18"/>
          <w:szCs w:val="18"/>
        </w:rPr>
        <w:t>/</w:t>
      </w:r>
      <w:r>
        <w:rPr>
          <w:rFonts w:cs="Arial" w:hAnsi="Arial" w:eastAsia="Arial" w:ascii="Arial"/>
          <w:color w:val="3A3A3A"/>
          <w:spacing w:val="-1"/>
          <w:w w:val="97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9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7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2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13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97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111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A3A3A"/>
          <w:spacing w:val="0"/>
          <w:w w:val="111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1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9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1"/>
          <w:w w:val="9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5"/>
          <w:w w:val="101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-1"/>
          <w:w w:val="167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9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7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21212"/>
          <w:spacing w:val="-1"/>
          <w:w w:val="111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6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92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rt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282828"/>
          <w:spacing w:val="3"/>
          <w:w w:val="86"/>
          <w:position w:val="0"/>
          <w:sz w:val="18"/>
          <w:szCs w:val="18"/>
        </w:rPr>
        <w:t>d</w:t>
      </w:r>
      <w:r>
        <w:rPr>
          <w:rFonts w:cs="Arial" w:hAnsi="Arial" w:eastAsia="Arial" w:ascii="Arial"/>
          <w:b/>
          <w:color w:val="282828"/>
          <w:spacing w:val="2"/>
          <w:w w:val="86"/>
          <w:position w:val="0"/>
          <w:sz w:val="18"/>
          <w:szCs w:val="18"/>
        </w:rPr>
        <w:t>i</w:t>
      </w:r>
      <w:r>
        <w:rPr>
          <w:rFonts w:cs="Arial" w:hAnsi="Arial" w:eastAsia="Arial" w:ascii="Arial"/>
          <w:b/>
          <w:color w:val="3A3A3A"/>
          <w:spacing w:val="4"/>
          <w:w w:val="86"/>
          <w:position w:val="0"/>
          <w:sz w:val="18"/>
          <w:szCs w:val="18"/>
        </w:rPr>
        <w:t>d</w:t>
      </w:r>
      <w:r>
        <w:rPr>
          <w:rFonts w:cs="Arial" w:hAnsi="Arial" w:eastAsia="Arial" w:ascii="Arial"/>
          <w:b/>
          <w:color w:val="3A3A3A"/>
          <w:spacing w:val="2"/>
          <w:w w:val="86"/>
          <w:position w:val="0"/>
          <w:sz w:val="18"/>
          <w:szCs w:val="18"/>
        </w:rPr>
        <w:t>i</w:t>
      </w:r>
      <w:r>
        <w:rPr>
          <w:rFonts w:cs="Arial" w:hAnsi="Arial" w:eastAsia="Arial" w:ascii="Arial"/>
          <w:b/>
          <w:color w:val="3A3A3A"/>
          <w:spacing w:val="0"/>
          <w:w w:val="86"/>
          <w:position w:val="0"/>
          <w:sz w:val="18"/>
          <w:szCs w:val="18"/>
        </w:rPr>
        <w:t>k</w:t>
      </w:r>
      <w:r>
        <w:rPr>
          <w:rFonts w:cs="Arial" w:hAnsi="Arial" w:eastAsia="Arial" w:ascii="Arial"/>
          <w:b/>
          <w:color w:val="3A3A3A"/>
          <w:spacing w:val="17"/>
          <w:w w:val="8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gg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B4B4B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4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16"/>
          <w:position w:val="0"/>
          <w:sz w:val="18"/>
          <w:szCs w:val="18"/>
        </w:rPr>
        <w:t>f</w:t>
      </w:r>
      <w:r>
        <w:rPr>
          <w:rFonts w:cs="Arial" w:hAnsi="Arial" w:eastAsia="Arial" w:ascii="Arial"/>
          <w:color w:val="282828"/>
          <w:spacing w:val="-1"/>
          <w:w w:val="97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1"/>
          <w:w w:val="105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103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1"/>
          <w:w w:val="9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36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87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82828"/>
          <w:spacing w:val="-1"/>
          <w:w w:val="111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102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7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101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21212"/>
          <w:spacing w:val="-1"/>
          <w:w w:val="107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77"/>
          <w:position w:val="0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372"/>
      </w:pP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93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6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6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-1"/>
          <w:w w:val="206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113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92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                     </w:t>
      </w:r>
      <w:r>
        <w:rPr>
          <w:rFonts w:cs="Arial" w:hAnsi="Arial" w:eastAsia="Arial" w:ascii="Arial"/>
          <w:color w:val="3A3A3A"/>
          <w:spacing w:val="-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        </w:t>
      </w:r>
      <w:r>
        <w:rPr>
          <w:rFonts w:cs="Arial" w:hAnsi="Arial" w:eastAsia="Arial" w:ascii="Arial"/>
          <w:color w:val="282828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4B4B4B"/>
          <w:spacing w:val="-6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4B4B4B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4B4B4B"/>
          <w:spacing w:val="-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82828"/>
          <w:spacing w:val="-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82828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575"/>
      </w:pPr>
      <w:r>
        <w:rPr>
          <w:rFonts w:cs="Arial" w:hAnsi="Arial" w:eastAsia="Arial" w:ascii="Arial"/>
          <w:color w:val="C3C3C3"/>
          <w:w w:val="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-1"/>
          <w:w w:val="9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0"/>
          <w:w w:val="97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8"/>
          <w:szCs w:val="18"/>
        </w:rPr>
        <w:t>            </w:t>
      </w:r>
      <w:r>
        <w:rPr>
          <w:rFonts w:cs="Arial" w:hAnsi="Arial" w:eastAsia="Arial" w:ascii="Arial"/>
          <w:color w:val="3A3A3A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1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        </w:t>
      </w:r>
      <w:r>
        <w:rPr>
          <w:rFonts w:cs="Arial" w:hAnsi="Arial" w:eastAsia="Arial" w:ascii="Arial"/>
          <w:color w:val="282828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-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B4B4B"/>
          <w:spacing w:val="0"/>
          <w:w w:val="100"/>
          <w:position w:val="-1"/>
          <w:sz w:val="18"/>
          <w:szCs w:val="18"/>
        </w:rPr>
        <w:t>                                                                                                      </w:t>
      </w:r>
      <w:r>
        <w:rPr>
          <w:rFonts w:cs="Arial" w:hAnsi="Arial" w:eastAsia="Arial" w:ascii="Arial"/>
          <w:color w:val="4B4B4B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7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4B4B4B"/>
          <w:spacing w:val="0"/>
          <w:w w:val="97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-1"/>
          <w:w w:val="9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1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0"/>
          <w:w w:val="10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102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0"/>
          <w:w w:val="10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662"/>
      </w:pPr>
      <w:r>
        <w:rPr>
          <w:rFonts w:cs="Times New Roman" w:hAnsi="Times New Roman" w:eastAsia="Times New Roman" w:ascii="Times New Roman"/>
          <w:color w:val="121212"/>
          <w:spacing w:val="0"/>
          <w:w w:val="52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21212"/>
          <w:spacing w:val="0"/>
          <w:w w:val="52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color w:val="121212"/>
          <w:spacing w:val="7"/>
          <w:w w:val="5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i/>
          <w:color w:val="3A3A3A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i/>
          <w:color w:val="3A3A3A"/>
          <w:spacing w:val="3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3A3A3A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3A3A3A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78"/>
          <w:sz w:val="18"/>
          <w:szCs w:val="18"/>
        </w:rPr>
        <w:t>5</w:t>
      </w:r>
      <w:r>
        <w:rPr>
          <w:rFonts w:cs="Arial" w:hAnsi="Arial" w:eastAsia="Arial" w:ascii="Arial"/>
          <w:color w:val="282828"/>
          <w:spacing w:val="0"/>
          <w:w w:val="78"/>
          <w:sz w:val="18"/>
          <w:szCs w:val="18"/>
        </w:rPr>
        <w:t>         </w:t>
      </w:r>
      <w:r>
        <w:rPr>
          <w:rFonts w:cs="Arial" w:hAnsi="Arial" w:eastAsia="Arial" w:ascii="Arial"/>
          <w:color w:val="282828"/>
          <w:spacing w:val="23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8"/>
          <w:szCs w:val="18"/>
        </w:rPr>
        <w:t>         </w:t>
      </w:r>
      <w:r>
        <w:rPr>
          <w:rFonts w:cs="Times New Roman" w:hAnsi="Times New Roman" w:eastAsia="Times New Roman" w:ascii="Times New Roman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100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0"/>
          <w:position w:val="2"/>
          <w:sz w:val="18"/>
          <w:szCs w:val="18"/>
        </w:rPr>
        <w:t>         </w:t>
      </w:r>
      <w:r>
        <w:rPr>
          <w:rFonts w:cs="Arial" w:hAnsi="Arial" w:eastAsia="Arial" w:ascii="Arial"/>
          <w:color w:val="4B4B4B"/>
          <w:spacing w:val="1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89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676767"/>
          <w:spacing w:val="0"/>
          <w:w w:val="133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13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-1"/>
          <w:w w:val="97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92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57"/>
      </w:pPr>
      <w:r>
        <w:rPr>
          <w:rFonts w:cs="Arial" w:hAnsi="Arial" w:eastAsia="Arial" w:ascii="Arial"/>
          <w:b/>
          <w:color w:val="4B4B4B"/>
          <w:spacing w:val="0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2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642"/>
      </w:pPr>
      <w:r>
        <w:rPr>
          <w:rFonts w:cs="Times New Roman" w:hAnsi="Times New Roman" w:eastAsia="Times New Roman" w:ascii="Times New Roman"/>
          <w:color w:val="3A3A3A"/>
          <w:spacing w:val="0"/>
          <w:w w:val="102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75"/>
      </w:pP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26"/>
      </w:pP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-1"/>
          <w:w w:val="116"/>
          <w:sz w:val="18"/>
          <w:szCs w:val="18"/>
        </w:rPr>
        <w:t>g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87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5"/>
        <w:ind w:left="326"/>
      </w:pPr>
      <w:r>
        <w:rPr>
          <w:rFonts w:cs="Arial" w:hAnsi="Arial" w:eastAsia="Arial" w:ascii="Arial"/>
          <w:color w:val="282828"/>
          <w:w w:val="72"/>
          <w:sz w:val="18"/>
          <w:szCs w:val="18"/>
        </w:rPr>
        <w:t>1</w:t>
      </w:r>
      <w:r>
        <w:rPr>
          <w:rFonts w:cs="Arial" w:hAnsi="Arial" w:eastAsia="Arial" w:ascii="Arial"/>
          <w:color w:val="4B4B4B"/>
          <w:w w:val="107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2"/>
          <w:sz w:val="18"/>
          <w:szCs w:val="18"/>
        </w:rPr>
        <w:t>J</w:t>
      </w:r>
      <w:r>
        <w:rPr>
          <w:rFonts w:cs="Arial" w:hAnsi="Arial" w:eastAsia="Arial" w:ascii="Arial"/>
          <w:color w:val="4B4B4B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92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A3A3A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8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121212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1"/>
          <w:w w:val="118"/>
          <w:sz w:val="18"/>
          <w:szCs w:val="18"/>
        </w:rPr>
        <w:t>y</w:t>
      </w:r>
      <w:r>
        <w:rPr>
          <w:rFonts w:cs="Arial" w:hAnsi="Arial" w:eastAsia="Arial" w:ascii="Arial"/>
          <w:color w:val="28282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28282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28282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8"/>
        <w:ind w:left="311"/>
      </w:pPr>
      <w:r>
        <w:rPr>
          <w:rFonts w:cs="Arial" w:hAnsi="Arial" w:eastAsia="Arial" w:ascii="Arial"/>
          <w:color w:val="282828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4B4B4B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4B4B4B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0"/>
          <w:w w:val="101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92"/>
          <w:sz w:val="18"/>
          <w:szCs w:val="18"/>
        </w:rPr>
        <w:t>h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0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30"/>
          <w:w w:val="7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2"/>
          <w:w w:val="189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111"/>
          <w:sz w:val="18"/>
          <w:szCs w:val="18"/>
        </w:rPr>
        <w:t>=</w:t>
      </w:r>
      <w:r>
        <w:rPr>
          <w:rFonts w:cs="Arial" w:hAnsi="Arial" w:eastAsia="Arial" w:ascii="Arial"/>
          <w:color w:val="3A3A3A"/>
          <w:spacing w:val="-1"/>
          <w:w w:val="164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-1"/>
          <w:w w:val="156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i/>
          <w:color w:val="282828"/>
          <w:spacing w:val="0"/>
          <w:w w:val="158"/>
          <w:sz w:val="20"/>
          <w:szCs w:val="20"/>
        </w:rPr>
        <w:t>2</w:t>
      </w:r>
      <w:r>
        <w:rPr>
          <w:rFonts w:cs="Arial" w:hAnsi="Arial" w:eastAsia="Arial" w:ascii="Arial"/>
          <w:color w:val="000000"/>
          <w:spacing w:val="0"/>
          <w:w w:val="115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B4B4B"/>
          <w:spacing w:val="-4"/>
          <w:w w:val="71"/>
          <w:sz w:val="18"/>
          <w:szCs w:val="18"/>
        </w:rPr>
        <w:t>1</w:t>
      </w:r>
      <w:r>
        <w:rPr>
          <w:rFonts w:cs="Arial" w:hAnsi="Arial" w:eastAsia="Arial" w:ascii="Arial"/>
          <w:b/>
          <w:color w:val="3A3A3A"/>
          <w:spacing w:val="0"/>
          <w:w w:val="121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0"/>
        <w:ind w:left="326"/>
      </w:pPr>
      <w:r>
        <w:rPr>
          <w:rFonts w:cs="Arial" w:hAnsi="Arial" w:eastAsia="Arial" w:ascii="Arial"/>
          <w:color w:val="282828"/>
          <w:spacing w:val="-1"/>
          <w:w w:val="83"/>
          <w:sz w:val="18"/>
          <w:szCs w:val="18"/>
        </w:rPr>
        <w:t>3</w:t>
      </w:r>
      <w:r>
        <w:rPr>
          <w:rFonts w:cs="Arial" w:hAnsi="Arial" w:eastAsia="Arial" w:ascii="Arial"/>
          <w:color w:val="676767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4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21212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2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8282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B4B4B"/>
          <w:spacing w:val="-1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4B4B4B"/>
          <w:spacing w:val="0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-1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0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-1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676767"/>
          <w:spacing w:val="0"/>
          <w:w w:val="103"/>
          <w:sz w:val="18"/>
          <w:szCs w:val="18"/>
        </w:rPr>
        <w:t>/</w:t>
      </w:r>
      <w:r>
        <w:rPr>
          <w:rFonts w:cs="Arial" w:hAnsi="Arial" w:eastAsia="Arial" w:ascii="Arial"/>
          <w:color w:val="3A3A3A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3A3A3A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A3A3A"/>
          <w:spacing w:val="16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4B4B4B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3A3A3A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82"/>
          <w:sz w:val="18"/>
          <w:szCs w:val="18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12"/>
        <w:ind w:left="311"/>
      </w:pPr>
      <w:r>
        <w:rPr>
          <w:rFonts w:cs="Arial" w:hAnsi="Arial" w:eastAsia="Arial" w:ascii="Arial"/>
          <w:color w:val="4B4B4B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676767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7676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2"/>
          <w:sz w:val="18"/>
          <w:szCs w:val="18"/>
        </w:rPr>
        <w:t>c</w:t>
      </w:r>
      <w:r>
        <w:rPr>
          <w:rFonts w:cs="Arial" w:hAnsi="Arial" w:eastAsia="Arial" w:ascii="Arial"/>
          <w:color w:val="3A3A3A"/>
          <w:spacing w:val="-1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28282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3A3A3A"/>
          <w:spacing w:val="-1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4B4B4B"/>
          <w:spacing w:val="0"/>
          <w:w w:val="106"/>
          <w:sz w:val="18"/>
          <w:szCs w:val="18"/>
        </w:rPr>
        <w:t>h</w:t>
      </w:r>
      <w:r>
        <w:rPr>
          <w:rFonts w:cs="Arial" w:hAnsi="Arial" w:eastAsia="Arial" w:ascii="Arial"/>
          <w:color w:val="4B4B4B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A3A3A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70"/>
          <w:sz w:val="26"/>
          <w:szCs w:val="26"/>
        </w:rPr>
        <w:t>=</w:t>
      </w:r>
      <w:r>
        <w:rPr>
          <w:rFonts w:cs="Times New Roman" w:hAnsi="Times New Roman" w:eastAsia="Times New Roman" w:ascii="Times New Roman"/>
          <w:color w:val="282828"/>
          <w:spacing w:val="19"/>
          <w:w w:val="70"/>
          <w:sz w:val="26"/>
          <w:szCs w:val="26"/>
        </w:rPr>
        <w:t> </w:t>
      </w:r>
      <w:r>
        <w:rPr>
          <w:rFonts w:cs="Arial" w:hAnsi="Arial" w:eastAsia="Arial" w:ascii="Arial"/>
          <w:color w:val="3A3A3A"/>
          <w:spacing w:val="-1"/>
          <w:w w:val="87"/>
          <w:sz w:val="18"/>
          <w:szCs w:val="18"/>
        </w:rPr>
        <w:t>7</w:t>
      </w:r>
      <w:r>
        <w:rPr>
          <w:rFonts w:cs="Arial" w:hAnsi="Arial" w:eastAsia="Arial" w:ascii="Arial"/>
          <w:color w:val="4B4B4B"/>
          <w:spacing w:val="0"/>
          <w:w w:val="116"/>
          <w:sz w:val="18"/>
          <w:szCs w:val="18"/>
        </w:rPr>
        <w:t>/</w:t>
      </w:r>
      <w:r>
        <w:rPr>
          <w:rFonts w:cs="Arial" w:hAnsi="Arial" w:eastAsia="Arial" w:ascii="Arial"/>
          <w:color w:val="282828"/>
          <w:spacing w:val="-1"/>
          <w:w w:val="121"/>
          <w:sz w:val="18"/>
          <w:szCs w:val="18"/>
        </w:rPr>
        <w:t>8</w:t>
      </w:r>
      <w:r>
        <w:rPr>
          <w:rFonts w:cs="Arial" w:hAnsi="Arial" w:eastAsia="Arial" w:ascii="Arial"/>
          <w:color w:val="282828"/>
          <w:spacing w:val="-1"/>
          <w:w w:val="172"/>
          <w:sz w:val="18"/>
          <w:szCs w:val="18"/>
        </w:rPr>
        <w:t>x</w:t>
      </w:r>
      <w:r>
        <w:rPr>
          <w:rFonts w:cs="Arial" w:hAnsi="Arial" w:eastAsia="Arial" w:ascii="Arial"/>
          <w:color w:val="3A3A3A"/>
          <w:spacing w:val="0"/>
          <w:w w:val="130"/>
          <w:sz w:val="18"/>
          <w:szCs w:val="18"/>
        </w:rPr>
        <w:t>6</w:t>
      </w:r>
      <w:r>
        <w:rPr>
          <w:rFonts w:cs="Arial" w:hAnsi="Arial" w:eastAsia="Arial" w:ascii="Arial"/>
          <w:color w:val="3A3A3A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=</w:t>
      </w:r>
      <w:r>
        <w:rPr>
          <w:rFonts w:cs="Arial" w:hAnsi="Arial" w:eastAsia="Arial" w:ascii="Arial"/>
          <w:color w:val="121212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7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82828"/>
          <w:spacing w:val="1"/>
          <w:w w:val="105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7"/>
        <w:ind w:left="326"/>
      </w:pPr>
      <w:r>
        <w:rPr>
          <w:rFonts w:cs="Arial" w:hAnsi="Arial" w:eastAsia="Arial" w:ascii="Arial"/>
          <w:color w:val="282828"/>
          <w:spacing w:val="-1"/>
          <w:w w:val="83"/>
          <w:sz w:val="18"/>
          <w:szCs w:val="18"/>
        </w:rPr>
        <w:t>5</w:t>
      </w:r>
      <w:r>
        <w:rPr>
          <w:rFonts w:cs="Arial" w:hAnsi="Arial" w:eastAsia="Arial" w:ascii="Arial"/>
          <w:color w:val="4B4B4B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4B4B4B"/>
          <w:spacing w:val="4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21212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fi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A3A3A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er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8282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8282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8282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A3A3A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B4B4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21212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A3A3A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A3A3A"/>
          <w:spacing w:val="-1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4B4B4B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282828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B4B4B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114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21212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82828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82828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82828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82828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82828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8282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8282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21212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12121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1"/>
          <w:w w:val="65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80"/>
          <w:sz w:val="22"/>
          <w:szCs w:val="22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5" w:lineRule="exact" w:line="200"/>
        <w:ind w:left="297"/>
      </w:pPr>
      <w:r>
        <w:pict>
          <v:shape type="#_x0000_t75" style="position:absolute;margin-left:0pt;margin-top:0pt;width:609pt;height:935pt;mso-position-horizontal-relative:page;mso-position-vertical-relative:page;z-index:-4240">
            <v:imagedata o:title="" r:id="rId21"/>
          </v:shape>
        </w:pict>
      </w:r>
      <w:r>
        <w:rPr>
          <w:rFonts w:cs="Arial" w:hAnsi="Arial" w:eastAsia="Arial" w:ascii="Arial"/>
          <w:color w:val="212121"/>
          <w:spacing w:val="0"/>
          <w:w w:val="203"/>
          <w:position w:val="-1"/>
          <w:sz w:val="18"/>
          <w:szCs w:val="18"/>
        </w:rPr>
        <w:t>)</w:t>
      </w:r>
      <w:r>
        <w:rPr>
          <w:rFonts w:cs="Arial" w:hAnsi="Arial" w:eastAsia="Arial" w:ascii="Arial"/>
          <w:color w:val="212121"/>
          <w:spacing w:val="-26"/>
          <w:w w:val="20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3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"/>
          <w:w w:val="9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7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"/>
          <w:w w:val="103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2"/>
          <w:w w:val="8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31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"/>
          <w:w w:val="223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93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9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6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2"/>
          <w:w w:val="6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18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1"/>
          <w:w w:val="10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7C7C7C"/>
          <w:spacing w:val="0"/>
          <w:w w:val="65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124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44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0"/>
            </w:pPr>
            <w:r>
              <w:rPr>
                <w:rFonts w:cs="Arial" w:hAnsi="Arial" w:eastAsia="Arial" w:ascii="Arial"/>
                <w:color w:val="212121"/>
                <w:spacing w:val="4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F4F4F"/>
                <w:spacing w:val="2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F4F4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F4F4F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F4F4F"/>
                <w:spacing w:val="3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77"/>
              <w:ind w:left="650" w:right="203"/>
            </w:pP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4F4F4F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F4F4F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F4F4F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F4F4F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F4F4F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3"/>
                <w:w w:val="9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12121"/>
                <w:spacing w:val="3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2"/>
                <w:w w:val="122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3"/>
                <w:w w:val="98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"/>
                <w:w w:val="98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838"/>
                <w:spacing w:val="3"/>
                <w:w w:val="9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838"/>
                <w:spacing w:val="0"/>
                <w:w w:val="108"/>
                <w:sz w:val="18"/>
                <w:szCs w:val="18"/>
              </w:rPr>
              <w:t>ri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0"/>
                <w:szCs w:val="10"/>
              </w:rPr>
              <w:jc w:val="left"/>
              <w:spacing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ind w:left="1180" w:right="766"/>
            </w:pPr>
            <w:r>
              <w:rPr>
                <w:rFonts w:cs="Arial" w:hAnsi="Arial" w:eastAsia="Arial" w:ascii="Arial"/>
                <w:color w:val="383838"/>
                <w:spacing w:val="4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12121"/>
                <w:spacing w:val="1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F4F4F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1"/>
                <w:w w:val="7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color w:val="383838"/>
                <w:spacing w:val="4"/>
                <w:w w:val="9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838"/>
                <w:spacing w:val="2"/>
                <w:w w:val="117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838"/>
                <w:spacing w:val="3"/>
                <w:w w:val="9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3"/>
                <w:w w:val="10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12121"/>
                <w:spacing w:val="3"/>
                <w:w w:val="98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F4F4F"/>
                <w:spacing w:val="0"/>
                <w:w w:val="101"/>
                <w:sz w:val="18"/>
                <w:szCs w:val="18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256"/>
            </w:pP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ri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34"/>
            </w:pPr>
            <w:r>
              <w:rPr>
                <w:rFonts w:cs="Arial" w:hAnsi="Arial" w:eastAsia="Arial" w:ascii="Arial"/>
                <w:color w:val="383838"/>
                <w:spacing w:val="2"/>
                <w:w w:val="65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212121"/>
                <w:spacing w:val="0"/>
                <w:w w:val="112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33"/>
              <w:ind w:left="1588" w:right="1184"/>
            </w:pPr>
            <w:r>
              <w:rPr>
                <w:rFonts w:cs="Arial" w:hAnsi="Arial" w:eastAsia="Arial" w:ascii="Arial"/>
                <w:color w:val="383838"/>
                <w:spacing w:val="4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85"/>
                <w:sz w:val="18"/>
                <w:szCs w:val="18"/>
              </w:rPr>
              <w:t>+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248"/>
            </w:pP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10E07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10E07"/>
                <w:spacing w:val="4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0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/>
              <w:ind w:left="434"/>
            </w:pPr>
            <w:r>
              <w:rPr>
                <w:rFonts w:cs="Arial" w:hAnsi="Arial" w:eastAsia="Arial" w:ascii="Arial"/>
                <w:color w:val="383838"/>
                <w:spacing w:val="2"/>
                <w:w w:val="7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383838"/>
                <w:spacing w:val="0"/>
                <w:w w:val="93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0"/>
              <w:ind w:left="1640" w:right="1234"/>
            </w:pPr>
            <w:r>
              <w:rPr>
                <w:rFonts w:cs="Arial" w:hAnsi="Arial" w:eastAsia="Arial" w:ascii="Arial"/>
                <w:color w:val="383838"/>
                <w:spacing w:val="0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/>
              <w:ind w:left="248"/>
            </w:pP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10E07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10E07"/>
                <w:spacing w:val="4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0"/>
              <w:ind w:left="434"/>
            </w:pPr>
            <w:r>
              <w:rPr>
                <w:rFonts w:cs="Times New Roman" w:hAnsi="Times New Roman" w:eastAsia="Times New Roman" w:ascii="Times New Roman"/>
                <w:color w:val="383838"/>
                <w:spacing w:val="-1"/>
                <w:w w:val="73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383838"/>
                <w:spacing w:val="0"/>
                <w:w w:val="11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8"/>
              <w:ind w:left="1602" w:right="1185"/>
            </w:pPr>
            <w:r>
              <w:rPr>
                <w:rFonts w:cs="Arial" w:hAnsi="Arial" w:eastAsia="Arial" w:ascii="Arial"/>
                <w:color w:val="212121"/>
                <w:spacing w:val="3"/>
                <w:w w:val="86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838"/>
                <w:spacing w:val="0"/>
                <w:w w:val="93"/>
                <w:sz w:val="18"/>
                <w:szCs w:val="18"/>
              </w:rPr>
              <w:t>+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248"/>
            </w:pP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4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8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8"/>
              <w:ind w:left="472"/>
            </w:pP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38"/>
              <w:ind w:left="1655" w:right="1237"/>
            </w:pPr>
            <w:r>
              <w:rPr>
                <w:rFonts w:cs="Arial" w:hAnsi="Arial" w:eastAsia="Arial" w:ascii="Arial"/>
                <w:color w:val="212121"/>
                <w:spacing w:val="0"/>
                <w:w w:val="8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8"/>
              <w:ind w:left="248"/>
            </w:pP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12121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4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7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472"/>
            </w:pP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38"/>
              <w:ind w:left="1588" w:right="1185"/>
            </w:pPr>
            <w:r>
              <w:rPr>
                <w:rFonts w:cs="Arial" w:hAnsi="Arial" w:eastAsia="Arial" w:ascii="Arial"/>
                <w:color w:val="383838"/>
                <w:spacing w:val="4"/>
                <w:w w:val="93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838"/>
                <w:spacing w:val="0"/>
                <w:w w:val="89"/>
                <w:sz w:val="18"/>
                <w:szCs w:val="18"/>
              </w:rPr>
              <w:t>+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248"/>
            </w:pP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17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0"/>
              <w:ind w:left="472"/>
            </w:pPr>
            <w:r>
              <w:rPr>
                <w:rFonts w:cs="Times New Roman" w:hAnsi="Times New Roman" w:eastAsia="Times New Roman" w:ascii="Times New Roman"/>
                <w:color w:val="383838"/>
                <w:spacing w:val="0"/>
                <w:w w:val="100"/>
                <w:sz w:val="20"/>
                <w:szCs w:val="20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8"/>
              <w:ind w:left="1640" w:right="1238"/>
            </w:pPr>
            <w:r>
              <w:rPr>
                <w:rFonts w:cs="Arial" w:hAnsi="Arial" w:eastAsia="Arial" w:ascii="Arial"/>
                <w:color w:val="383838"/>
                <w:spacing w:val="0"/>
                <w:w w:val="86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248"/>
            </w:pP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5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39"/>
              <w:ind w:left="472"/>
            </w:pPr>
            <w:r>
              <w:rPr>
                <w:rFonts w:cs="Times New Roman" w:hAnsi="Times New Roman" w:eastAsia="Times New Roman" w:ascii="Times New Roman"/>
                <w:color w:val="383838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38"/>
              <w:ind w:left="1640" w:right="1236"/>
            </w:pPr>
            <w:r>
              <w:rPr>
                <w:rFonts w:cs="Arial" w:hAnsi="Arial" w:eastAsia="Arial" w:ascii="Arial"/>
                <w:color w:val="383838"/>
                <w:spacing w:val="0"/>
                <w:w w:val="8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8"/>
              <w:ind w:left="239"/>
            </w:pP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838"/>
                <w:spacing w:val="4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5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F4F4F"/>
                <w:spacing w:val="3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F4F4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44" w:hRule="exact"/>
        </w:trPr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41"/>
              <w:ind w:left="419"/>
            </w:pPr>
            <w:r>
              <w:rPr>
                <w:rFonts w:cs="Times New Roman" w:hAnsi="Times New Roman" w:eastAsia="Times New Roman" w:ascii="Times New Roman"/>
                <w:color w:val="666666"/>
                <w:spacing w:val="4"/>
                <w:w w:val="100"/>
                <w:sz w:val="18"/>
                <w:szCs w:val="18"/>
              </w:rPr>
              <w:t>&lt;</w:t>
            </w:r>
            <w:r>
              <w:rPr>
                <w:rFonts w:cs="Times New Roman" w:hAnsi="Times New Roman" w:eastAsia="Times New Roman" w:ascii="Times New Roman"/>
                <w:color w:val="383838"/>
                <w:spacing w:val="0"/>
                <w:w w:val="100"/>
                <w:sz w:val="18"/>
                <w:szCs w:val="18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0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center"/>
              <w:spacing w:before="40"/>
              <w:ind w:left="1640" w:right="1236"/>
            </w:pPr>
            <w:r>
              <w:rPr>
                <w:rFonts w:cs="Arial" w:hAnsi="Arial" w:eastAsia="Arial" w:ascii="Arial"/>
                <w:color w:val="383838"/>
                <w:spacing w:val="0"/>
                <w:w w:val="8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/>
              <w:ind w:left="239"/>
            </w:pPr>
            <w:r>
              <w:rPr>
                <w:rFonts w:cs="Arial" w:hAnsi="Arial" w:eastAsia="Arial" w:ascii="Arial"/>
                <w:color w:val="383838"/>
                <w:spacing w:val="3"/>
                <w:w w:val="9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1"/>
                <w:w w:val="9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838"/>
                <w:spacing w:val="3"/>
                <w:w w:val="9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838"/>
                <w:spacing w:val="3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98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838"/>
                <w:spacing w:val="25"/>
                <w:w w:val="98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838"/>
                <w:spacing w:val="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12121"/>
                <w:spacing w:val="3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12121"/>
                <w:spacing w:val="2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F4F4F"/>
                <w:spacing w:val="3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12121"/>
                <w:spacing w:val="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838"/>
                <w:spacing w:val="3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12121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838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 w:lineRule="exact" w:line="220"/>
        <w:ind w:left="172"/>
      </w:pPr>
      <w:r>
        <w:rPr>
          <w:rFonts w:cs="Times New Roman" w:hAnsi="Times New Roman" w:eastAsia="Times New Roman" w:ascii="Times New Roman"/>
          <w:color w:val="2A1F00"/>
          <w:spacing w:val="-1"/>
          <w:w w:val="93"/>
          <w:position w:val="-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110E07"/>
          <w:spacing w:val="0"/>
          <w:w w:val="93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10E07"/>
          <w:spacing w:val="41"/>
          <w:w w:val="93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110E07"/>
          <w:spacing w:val="-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110E07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A1F00"/>
          <w:spacing w:val="-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A1F00"/>
          <w:spacing w:val="-3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color w:val="2A1F00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A1F00"/>
          <w:spacing w:val="-3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2A1F00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A1F00"/>
          <w:spacing w:val="-2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color w:val="2A1F00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color w:val="2A1F00"/>
          <w:spacing w:val="-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A1F00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2A1F00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A1F00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2A1F00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color w:val="2A1F00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110E07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color w:val="110E07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110E07"/>
          <w:spacing w:val="-2"/>
          <w:w w:val="94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110E07"/>
          <w:spacing w:val="-2"/>
          <w:w w:val="102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4B3800"/>
          <w:spacing w:val="-2"/>
          <w:w w:val="111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color w:val="110E07"/>
          <w:spacing w:val="-2"/>
          <w:w w:val="102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color w:val="2A1F00"/>
          <w:spacing w:val="0"/>
          <w:w w:val="103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2A1F00"/>
          <w:spacing w:val="-4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A1F00"/>
          <w:spacing w:val="-3"/>
          <w:w w:val="111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color w:val="110E07"/>
          <w:spacing w:val="-2"/>
          <w:w w:val="102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color w:val="2A1F00"/>
          <w:spacing w:val="-1"/>
          <w:w w:val="108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4B3800"/>
          <w:spacing w:val="-2"/>
          <w:w w:val="102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color w:val="2A1F00"/>
          <w:spacing w:val="-2"/>
          <w:w w:val="109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2A1F00"/>
          <w:spacing w:val="0"/>
          <w:w w:val="94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tabs>
          <w:tab w:pos="700" w:val="left"/>
        </w:tabs>
        <w:jc w:val="left"/>
        <w:spacing w:before="34" w:lineRule="auto" w:line="363"/>
        <w:ind w:left="705" w:right="5410" w:hanging="518"/>
      </w:pP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12121"/>
          <w:spacing w:val="-2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1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"/>
          <w:w w:val="152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2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0"/>
          <w:w w:val="13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3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66666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3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       </w:t>
      </w:r>
      <w:r>
        <w:rPr>
          <w:rFonts w:cs="Arial" w:hAnsi="Arial" w:eastAsia="Arial" w:ascii="Arial"/>
          <w:color w:val="666666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1"/>
          <w:w w:val="12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0"/>
          <w:w w:val="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2"/>
          <w:w w:val="188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26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F4F4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172"/>
      </w:pPr>
      <w:r>
        <w:rPr>
          <w:rFonts w:cs="Times New Roman" w:hAnsi="Times New Roman" w:eastAsia="Times New Roman" w:ascii="Times New Roman"/>
          <w:color w:val="212121"/>
          <w:spacing w:val="-1"/>
          <w:w w:val="93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666666"/>
          <w:spacing w:val="0"/>
          <w:w w:val="9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93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666666"/>
          <w:spacing w:val="22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2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1" w:lineRule="auto" w:line="354"/>
        <w:ind w:left="705" w:right="2725"/>
      </w:pP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66666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                                           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-2"/>
          <w:w w:val="9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1"/>
          <w:spacing w:val="-2"/>
          <w:w w:val="122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00000"/>
          <w:spacing w:val="-1"/>
          <w:w w:val="7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83838"/>
          <w:spacing w:val="-1"/>
          <w:w w:val="10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38"/>
          <w:spacing w:val="-2"/>
          <w:w w:val="11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10E07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3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       </w:t>
      </w:r>
      <w:r>
        <w:rPr>
          <w:rFonts w:cs="Arial" w:hAnsi="Arial" w:eastAsia="Arial" w:ascii="Arial"/>
          <w:color w:val="666666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3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                                          </w:t>
      </w:r>
      <w:r>
        <w:rPr>
          <w:rFonts w:cs="Arial" w:hAnsi="Arial" w:eastAsia="Arial" w:ascii="Arial"/>
          <w:color w:val="383838"/>
          <w:spacing w:val="14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rk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2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3"/>
          <w:w w:val="117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3"/>
          <w:w w:val="93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666666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186"/>
      </w:pPr>
      <w:r>
        <w:rPr>
          <w:rFonts w:cs="Times New Roman" w:hAnsi="Times New Roman" w:eastAsia="Times New Roman" w:ascii="Times New Roman"/>
          <w:color w:val="383838"/>
          <w:spacing w:val="4"/>
          <w:w w:val="89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666666"/>
          <w:spacing w:val="0"/>
          <w:w w:val="8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89"/>
          <w:sz w:val="18"/>
          <w:szCs w:val="18"/>
        </w:rPr>
        <w:t>        </w:t>
      </w:r>
      <w:r>
        <w:rPr>
          <w:rFonts w:cs="Times New Roman" w:hAnsi="Times New Roman" w:eastAsia="Times New Roman" w:ascii="Times New Roman"/>
          <w:color w:val="666666"/>
          <w:spacing w:val="35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1"/>
          <w:w w:val="11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                                    </w:t>
      </w:r>
      <w:r>
        <w:rPr>
          <w:rFonts w:cs="Arial" w:hAnsi="Arial" w:eastAsia="Arial" w:ascii="Arial"/>
          <w:color w:val="4F4F4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C3C3C3"/>
          <w:spacing w:val="0"/>
          <w:w w:val="1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84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666666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 w:lineRule="exact" w:line="220"/>
        <w:ind w:left="705"/>
      </w:pPr>
      <w:r>
        <w:rPr>
          <w:rFonts w:cs="Arial" w:hAnsi="Arial" w:eastAsia="Arial" w:ascii="Arial"/>
          <w:color w:val="212121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position w:val="-1"/>
          <w:sz w:val="18"/>
          <w:szCs w:val="18"/>
        </w:rPr>
        <w:t>                                             </w:t>
      </w:r>
      <w:r>
        <w:rPr>
          <w:rFonts w:cs="Arial" w:hAnsi="Arial" w:eastAsia="Arial" w:ascii="Arial"/>
          <w:color w:val="666666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4F4F4F"/>
          <w:spacing w:val="3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ri</w:t>
      </w:r>
      <w:r>
        <w:rPr>
          <w:rFonts w:cs="Arial" w:hAnsi="Arial" w:eastAsia="Arial" w:ascii="Arial"/>
          <w:color w:val="383838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7"/>
          <w:position w:val="-1"/>
          <w:sz w:val="18"/>
          <w:szCs w:val="18"/>
        </w:rPr>
        <w:t>3</w:t>
      </w:r>
      <w:r>
        <w:rPr>
          <w:rFonts w:cs="Arial" w:hAnsi="Arial" w:eastAsia="Arial" w:ascii="Arial"/>
          <w:color w:val="4F4F4F"/>
          <w:spacing w:val="2"/>
          <w:w w:val="15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7"/>
          <w:w w:val="103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11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3"/>
          <w:w w:val="73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1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9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666666"/>
          <w:spacing w:val="1"/>
          <w:w w:val="117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9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93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1"/>
          <w:w w:val="105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93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3"/>
          <w:w w:val="107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84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4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1"/>
          <w:w w:val="8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9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12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1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9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4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94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12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3"/>
          <w:w w:val="9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1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65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89"/>
          <w:position w:val="-1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38"/>
          <w:spacing w:val="0"/>
          <w:w w:val="89"/>
          <w:position w:val="-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83838"/>
          <w:spacing w:val="28"/>
          <w:w w:val="89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8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705"/>
      </w:pPr>
      <w:r>
        <w:rPr>
          <w:rFonts w:cs="Arial" w:hAnsi="Arial" w:eastAsia="Arial" w:ascii="Arial"/>
          <w:color w:val="383838"/>
          <w:spacing w:val="3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       </w:t>
      </w:r>
      <w:r>
        <w:rPr>
          <w:rFonts w:cs="Arial" w:hAnsi="Arial" w:eastAsia="Arial" w:ascii="Arial"/>
          <w:color w:val="666666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3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666666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2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666666"/>
          <w:spacing w:val="0"/>
          <w:w w:val="6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 w:lineRule="auto" w:line="354"/>
        <w:ind w:left="1233" w:right="398" w:hanging="528"/>
      </w:pPr>
      <w:r>
        <w:rPr>
          <w:rFonts w:cs="Arial" w:hAnsi="Arial" w:eastAsia="Arial" w:ascii="Arial"/>
          <w:color w:val="383838"/>
          <w:spacing w:val="3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7C7C7C"/>
          <w:spacing w:val="0"/>
          <w:w w:val="86"/>
          <w:sz w:val="18"/>
          <w:szCs w:val="18"/>
        </w:rPr>
        <w:t>.</w:t>
      </w:r>
      <w:r>
        <w:rPr>
          <w:rFonts w:cs="Arial" w:hAnsi="Arial" w:eastAsia="Arial" w:ascii="Arial"/>
          <w:color w:val="7C7C7C"/>
          <w:spacing w:val="0"/>
          <w:w w:val="86"/>
          <w:sz w:val="18"/>
          <w:szCs w:val="18"/>
        </w:rPr>
        <w:t>        </w:t>
      </w:r>
      <w:r>
        <w:rPr>
          <w:rFonts w:cs="Arial" w:hAnsi="Arial" w:eastAsia="Arial" w:ascii="Arial"/>
          <w:color w:val="7C7C7C"/>
          <w:spacing w:val="19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29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58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83838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3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1"/>
          <w:spacing w:val="29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6666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83838"/>
          <w:spacing w:val="29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220" w:val="left"/>
        </w:tabs>
        <w:jc w:val="left"/>
        <w:spacing w:before="19" w:lineRule="auto" w:line="351"/>
        <w:ind w:left="705" w:right="3825" w:hanging="533"/>
      </w:pPr>
      <w:r>
        <w:rPr>
          <w:rFonts w:cs="Arial" w:hAnsi="Arial" w:eastAsia="Arial" w:ascii="Arial"/>
          <w:b/>
          <w:color w:val="383838"/>
          <w:spacing w:val="-2"/>
          <w:w w:val="103"/>
          <w:sz w:val="18"/>
          <w:szCs w:val="18"/>
        </w:rPr>
        <w:t>4</w:t>
      </w:r>
      <w:r>
        <w:rPr>
          <w:rFonts w:cs="Arial" w:hAnsi="Arial" w:eastAsia="Arial" w:ascii="Arial"/>
          <w:b/>
          <w:color w:val="4F4F4F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b/>
          <w:color w:val="4F4F4F"/>
          <w:spacing w:val="0"/>
          <w:w w:val="100"/>
          <w:sz w:val="18"/>
          <w:szCs w:val="18"/>
        </w:rPr>
        <w:t>       </w:t>
      </w:r>
      <w:r>
        <w:rPr>
          <w:rFonts w:cs="Arial" w:hAnsi="Arial" w:eastAsia="Arial" w:ascii="Arial"/>
          <w:b/>
          <w:color w:val="4F4F4F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10E07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10E07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10E0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3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666666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67"/>
          <w:sz w:val="20"/>
          <w:szCs w:val="20"/>
        </w:rPr>
        <w:t>+</w:t>
      </w:r>
      <w:r>
        <w:rPr>
          <w:rFonts w:cs="Arial" w:hAnsi="Arial" w:eastAsia="Arial" w:ascii="Arial"/>
          <w:color w:val="383838"/>
          <w:spacing w:val="0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16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2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3"/>
          <w:w w:val="117"/>
          <w:sz w:val="18"/>
          <w:szCs w:val="18"/>
        </w:rPr>
        <w:t>2</w:t>
      </w:r>
      <w:r>
        <w:rPr>
          <w:rFonts w:cs="Arial" w:hAnsi="Arial" w:eastAsia="Arial" w:ascii="Arial"/>
          <w:color w:val="666666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12"/>
          <w:sz w:val="18"/>
          <w:szCs w:val="18"/>
        </w:rPr>
        <w:t>4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5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6</w:t>
      </w:r>
      <w:r>
        <w:rPr>
          <w:rFonts w:cs="Arial" w:hAnsi="Arial" w:eastAsia="Arial" w:ascii="Arial"/>
          <w:color w:val="38383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5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705"/>
      </w:pPr>
      <w:r>
        <w:rPr>
          <w:rFonts w:cs="Times New Roman" w:hAnsi="Times New Roman" w:eastAsia="Times New Roman" w:ascii="Times New Roman"/>
          <w:color w:val="383838"/>
          <w:spacing w:val="-1"/>
          <w:w w:val="93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666666"/>
          <w:spacing w:val="0"/>
          <w:w w:val="93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66666"/>
          <w:spacing w:val="0"/>
          <w:w w:val="93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666666"/>
          <w:spacing w:val="17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666666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8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-3"/>
          <w:w w:val="213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4F4F4F"/>
          <w:spacing w:val="-2"/>
          <w:w w:val="11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83838"/>
          <w:spacing w:val="-1"/>
          <w:w w:val="10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F4F4F"/>
          <w:spacing w:val="-1"/>
          <w:w w:val="10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83838"/>
          <w:spacing w:val="-2"/>
          <w:w w:val="117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83838"/>
          <w:spacing w:val="-1"/>
          <w:w w:val="9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107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0"/>
        <w:ind w:left="705"/>
      </w:pPr>
      <w:r>
        <w:rPr>
          <w:rFonts w:cs="Times New Roman" w:hAnsi="Times New Roman" w:eastAsia="Times New Roman" w:ascii="Times New Roman"/>
          <w:color w:val="383838"/>
          <w:spacing w:val="-1"/>
          <w:w w:val="9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7C7C7C"/>
          <w:spacing w:val="0"/>
          <w:w w:val="91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7C7C7C"/>
          <w:spacing w:val="39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2"/>
          <w:w w:val="89"/>
          <w:sz w:val="18"/>
          <w:szCs w:val="18"/>
        </w:rPr>
        <w:t>6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666666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3</w:t>
      </w:r>
      <w:r>
        <w:rPr>
          <w:rFonts w:cs="Arial" w:hAnsi="Arial" w:eastAsia="Arial" w:ascii="Arial"/>
          <w:color w:val="212121"/>
          <w:spacing w:val="3"/>
          <w:w w:val="136"/>
          <w:sz w:val="18"/>
          <w:szCs w:val="18"/>
        </w:rPr>
        <w:t>2</w:t>
      </w:r>
      <w:r>
        <w:rPr>
          <w:rFonts w:cs="Arial" w:hAnsi="Arial" w:eastAsia="Arial" w:ascii="Arial"/>
          <w:color w:val="666666"/>
          <w:spacing w:val="2"/>
          <w:w w:val="207"/>
          <w:sz w:val="18"/>
          <w:szCs w:val="18"/>
        </w:rPr>
        <w:t>:</w:t>
      </w:r>
      <w:r>
        <w:rPr>
          <w:rFonts w:cs="Arial" w:hAnsi="Arial" w:eastAsia="Arial" w:ascii="Arial"/>
          <w:b/>
          <w:color w:val="4F4F4F"/>
          <w:spacing w:val="-3"/>
          <w:w w:val="106"/>
          <w:sz w:val="20"/>
          <w:szCs w:val="20"/>
        </w:rPr>
        <w:t>1</w:t>
      </w:r>
      <w:r>
        <w:rPr>
          <w:rFonts w:cs="Arial" w:hAnsi="Arial" w:eastAsia="Arial" w:ascii="Arial"/>
          <w:b/>
          <w:color w:val="383838"/>
          <w:spacing w:val="-3"/>
          <w:w w:val="106"/>
          <w:sz w:val="20"/>
          <w:szCs w:val="20"/>
        </w:rPr>
        <w:t>4</w:t>
      </w:r>
      <w:r>
        <w:rPr>
          <w:rFonts w:cs="Arial" w:hAnsi="Arial" w:eastAsia="Arial" w:ascii="Arial"/>
          <w:b/>
          <w:color w:val="383838"/>
          <w:spacing w:val="-3"/>
          <w:w w:val="115"/>
          <w:sz w:val="20"/>
          <w:szCs w:val="20"/>
        </w:rPr>
        <w:t>7</w:t>
      </w:r>
      <w:r>
        <w:rPr>
          <w:rFonts w:cs="Arial" w:hAnsi="Arial" w:eastAsia="Arial" w:ascii="Arial"/>
          <w:color w:val="110E07"/>
          <w:spacing w:val="0"/>
          <w:w w:val="116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705"/>
      </w:pPr>
      <w:r>
        <w:rPr>
          <w:rFonts w:cs="Arial" w:hAnsi="Arial" w:eastAsia="Arial" w:ascii="Arial"/>
          <w:color w:val="383838"/>
          <w:spacing w:val="0"/>
          <w:w w:val="136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36"/>
          <w:sz w:val="18"/>
          <w:szCs w:val="18"/>
        </w:rPr>
        <w:t>    </w:t>
      </w:r>
      <w:r>
        <w:rPr>
          <w:rFonts w:cs="Arial" w:hAnsi="Arial" w:eastAsia="Arial" w:ascii="Arial"/>
          <w:color w:val="383838"/>
          <w:spacing w:val="53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6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9</w:t>
      </w:r>
      <w:r>
        <w:rPr>
          <w:rFonts w:cs="Arial" w:hAnsi="Arial" w:eastAsia="Arial" w:ascii="Arial"/>
          <w:color w:val="383838"/>
          <w:spacing w:val="4"/>
          <w:w w:val="121"/>
          <w:sz w:val="18"/>
          <w:szCs w:val="18"/>
        </w:rPr>
        <w:t>8</w:t>
      </w:r>
      <w:r>
        <w:rPr>
          <w:rFonts w:cs="Arial" w:hAnsi="Arial" w:eastAsia="Arial" w:ascii="Arial"/>
          <w:color w:val="212121"/>
          <w:spacing w:val="0"/>
          <w:w w:val="125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8" w:lineRule="auto" w:line="345"/>
        <w:ind w:left="705" w:right="395" w:hanging="514"/>
      </w:pPr>
      <w:r>
        <w:rPr>
          <w:rFonts w:cs="Arial" w:hAnsi="Arial" w:eastAsia="Arial" w:ascii="Arial"/>
          <w:color w:val="383838"/>
          <w:spacing w:val="-2"/>
          <w:w w:val="76"/>
          <w:sz w:val="20"/>
          <w:szCs w:val="20"/>
        </w:rPr>
        <w:t>5</w:t>
      </w:r>
      <w:r>
        <w:rPr>
          <w:rFonts w:cs="Arial" w:hAnsi="Arial" w:eastAsia="Arial" w:ascii="Arial"/>
          <w:color w:val="4F4F4F"/>
          <w:spacing w:val="0"/>
          <w:w w:val="76"/>
          <w:sz w:val="20"/>
          <w:szCs w:val="20"/>
        </w:rPr>
        <w:t>.</w:t>
      </w:r>
      <w:r>
        <w:rPr>
          <w:rFonts w:cs="Arial" w:hAnsi="Arial" w:eastAsia="Arial" w:ascii="Arial"/>
          <w:color w:val="4F4F4F"/>
          <w:spacing w:val="0"/>
          <w:w w:val="76"/>
          <w:sz w:val="20"/>
          <w:szCs w:val="20"/>
        </w:rPr>
        <w:t>        </w:t>
      </w:r>
      <w:r>
        <w:rPr>
          <w:rFonts w:cs="Arial" w:hAnsi="Arial" w:eastAsia="Arial" w:ascii="Arial"/>
          <w:color w:val="4F4F4F"/>
          <w:spacing w:val="23"/>
          <w:w w:val="76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10E07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5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5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9</w:t>
      </w:r>
      <w:r>
        <w:rPr>
          <w:rFonts w:cs="Arial" w:hAnsi="Arial" w:eastAsia="Arial" w:ascii="Arial"/>
          <w:color w:val="4F4F4F"/>
          <w:spacing w:val="1"/>
          <w:w w:val="84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1"/>
          <w:w w:val="84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1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88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7"/>
          <w:w w:val="57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0"/>
          <w:w w:val="1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7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383838"/>
          <w:spacing w:val="-3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212121"/>
          <w:spacing w:val="0"/>
          <w:w w:val="86"/>
          <w:sz w:val="20"/>
          <w:szCs w:val="20"/>
        </w:rPr>
        <w:t>u</w:t>
      </w:r>
      <w:r>
        <w:rPr>
          <w:rFonts w:cs="Arial" w:hAnsi="Arial" w:eastAsia="Arial" w:ascii="Arial"/>
          <w:color w:val="212121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4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666666"/>
          <w:spacing w:val="0"/>
          <w:w w:val="100"/>
          <w:sz w:val="18"/>
          <w:szCs w:val="18"/>
        </w:rPr>
        <w:t>;</w:t>
      </w:r>
      <w:r>
        <w:rPr>
          <w:rFonts w:cs="Arial" w:hAnsi="Arial" w:eastAsia="Arial" w:ascii="Arial"/>
          <w:color w:val="666666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83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83838"/>
          <w:spacing w:val="14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9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3"/>
          <w:w w:val="117"/>
          <w:sz w:val="18"/>
          <w:szCs w:val="18"/>
        </w:rPr>
        <w:t>0</w:t>
      </w:r>
      <w:r>
        <w:rPr>
          <w:rFonts w:cs="Arial" w:hAnsi="Arial" w:eastAsia="Arial" w:ascii="Arial"/>
          <w:color w:val="666666"/>
          <w:spacing w:val="1"/>
          <w:w w:val="94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7C7C7C"/>
          <w:spacing w:val="1"/>
          <w:w w:val="94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75"/>
          <w:sz w:val="18"/>
          <w:szCs w:val="18"/>
        </w:rPr>
        <w:t>;</w:t>
      </w:r>
      <w:r>
        <w:rPr>
          <w:rFonts w:cs="Arial" w:hAnsi="Arial" w:eastAsia="Arial" w:ascii="Arial"/>
          <w:color w:val="4F4F4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7C7C7C"/>
          <w:spacing w:val="1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;</w:t>
      </w:r>
      <w:r>
        <w:rPr>
          <w:rFonts w:cs="Arial" w:hAnsi="Arial" w:eastAsia="Arial" w:ascii="Arial"/>
          <w:color w:val="7C7C7C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4"/>
          <w:w w:val="103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666666"/>
          <w:spacing w:val="2"/>
          <w:w w:val="131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0"/>
          <w:w w:val="56"/>
          <w:sz w:val="18"/>
          <w:szCs w:val="18"/>
        </w:rPr>
        <w:t>;</w:t>
      </w:r>
      <w:r>
        <w:rPr>
          <w:rFonts w:cs="Arial" w:hAnsi="Arial" w:eastAsia="Arial" w:ascii="Arial"/>
          <w:color w:val="212121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4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11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9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1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2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26"/>
        <w:ind w:left="143" w:right="6869"/>
      </w:pPr>
      <w:r>
        <w:rPr>
          <w:rFonts w:cs="Arial" w:hAnsi="Arial" w:eastAsia="Arial" w:ascii="Arial"/>
          <w:color w:val="383838"/>
          <w:spacing w:val="3"/>
          <w:w w:val="90"/>
          <w:sz w:val="18"/>
          <w:szCs w:val="18"/>
        </w:rPr>
        <w:t>6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0"/>
          <w:w w:val="90"/>
          <w:sz w:val="18"/>
          <w:szCs w:val="18"/>
        </w:rPr>
        <w:t>       </w:t>
      </w:r>
      <w:r>
        <w:rPr>
          <w:rFonts w:cs="Arial" w:hAnsi="Arial" w:eastAsia="Arial" w:ascii="Arial"/>
          <w:color w:val="666666"/>
          <w:spacing w:val="32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"/>
          <w:w w:val="104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1"/>
          <w:w w:val="105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8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3"/>
          <w:w w:val="21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6" w:lineRule="atLeast" w:line="300"/>
        <w:ind w:left="705" w:right="392"/>
      </w:pP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4"/>
          <w:w w:val="90"/>
          <w:sz w:val="18"/>
          <w:szCs w:val="18"/>
        </w:rPr>
        <w:t>m</w:t>
      </w:r>
      <w:r>
        <w:rPr>
          <w:rFonts w:cs="Arial" w:hAnsi="Arial" w:eastAsia="Arial" w:ascii="Arial"/>
          <w:color w:val="A7A7A7"/>
          <w:spacing w:val="0"/>
          <w:w w:val="3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9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666666"/>
          <w:spacing w:val="0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666666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7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7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20"/>
          <w:w w:val="73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6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3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8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27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88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27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27"/>
          <w:sz w:val="18"/>
          <w:szCs w:val="18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2777" w:right="2204"/>
      </w:pPr>
      <w:r>
        <w:rPr>
          <w:rFonts w:cs="Times New Roman" w:hAnsi="Times New Roman" w:eastAsia="Times New Roman" w:ascii="Times New Roman"/>
          <w:b/>
          <w:color w:val="383838"/>
          <w:spacing w:val="-6"/>
          <w:w w:val="100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-5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-5"/>
          <w:w w:val="100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212121"/>
          <w:spacing w:val="-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3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20"/>
          <w:szCs w:val="20"/>
        </w:rPr>
        <w:t>                                                             </w:t>
      </w:r>
      <w:r>
        <w:rPr>
          <w:rFonts w:cs="Times New Roman" w:hAnsi="Times New Roman" w:eastAsia="Times New Roman" w:ascii="Times New Roman"/>
          <w:b/>
          <w:color w:val="212121"/>
          <w:spacing w:val="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-2"/>
          <w:w w:val="112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1"/>
          <w:spacing w:val="-2"/>
          <w:w w:val="11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-1"/>
          <w:w w:val="112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212121"/>
          <w:spacing w:val="-2"/>
          <w:w w:val="11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83838"/>
          <w:spacing w:val="0"/>
          <w:w w:val="112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383838"/>
          <w:spacing w:val="-3"/>
          <w:w w:val="11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5"/>
        <w:ind w:left="2484" w:right="1901"/>
      </w:pPr>
      <w:r>
        <w:rPr>
          <w:rFonts w:cs="Arial" w:hAnsi="Arial" w:eastAsia="Arial" w:ascii="Arial"/>
          <w:b/>
          <w:color w:val="4F4F4F"/>
          <w:spacing w:val="-2"/>
          <w:w w:val="84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i/>
          <w:color w:val="383838"/>
          <w:spacing w:val="-4"/>
          <w:w w:val="14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383838"/>
          <w:spacing w:val="-2"/>
          <w:w w:val="111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i/>
          <w:color w:val="383838"/>
          <w:spacing w:val="-2"/>
          <w:w w:val="9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i/>
          <w:color w:val="4F4F4F"/>
          <w:spacing w:val="0"/>
          <w:w w:val="106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i/>
          <w:color w:val="4F4F4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                                              </w:t>
      </w:r>
      <w:r>
        <w:rPr>
          <w:rFonts w:cs="Arial" w:hAnsi="Arial" w:eastAsia="Arial" w:ascii="Arial"/>
          <w:color w:val="38383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"/>
          <w:w w:val="10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1"/>
        <w:ind w:left="2863" w:right="2288"/>
      </w:pPr>
      <w:r>
        <w:rPr>
          <w:rFonts w:cs="Times New Roman" w:hAnsi="Times New Roman" w:eastAsia="Times New Roman" w:ascii="Times New Roman"/>
          <w:color w:val="4F4F4F"/>
          <w:spacing w:val="0"/>
          <w:w w:val="65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F4F4F"/>
          <w:spacing w:val="0"/>
          <w:w w:val="6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F4F4F"/>
          <w:spacing w:val="24"/>
          <w:w w:val="65"/>
          <w:sz w:val="20"/>
          <w:szCs w:val="20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                                                              </w:t>
      </w:r>
      <w:r>
        <w:rPr>
          <w:rFonts w:cs="Arial" w:hAnsi="Arial" w:eastAsia="Arial" w:ascii="Arial"/>
          <w:color w:val="38383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0"/>
        <w:ind w:left="2322"/>
      </w:pPr>
      <w:r>
        <w:rPr>
          <w:rFonts w:cs="Arial" w:hAnsi="Arial" w:eastAsia="Arial" w:ascii="Arial"/>
          <w:b/>
          <w:color w:val="4F4F4F"/>
          <w:spacing w:val="0"/>
          <w:w w:val="53"/>
          <w:sz w:val="20"/>
          <w:szCs w:val="20"/>
        </w:rPr>
        <w:t>1</w:t>
      </w:r>
      <w:r>
        <w:rPr>
          <w:rFonts w:cs="Arial" w:hAnsi="Arial" w:eastAsia="Arial" w:ascii="Arial"/>
          <w:b/>
          <w:color w:val="4F4F4F"/>
          <w:spacing w:val="0"/>
          <w:w w:val="53"/>
          <w:sz w:val="20"/>
          <w:szCs w:val="20"/>
        </w:rPr>
        <w:t> </w:t>
      </w:r>
      <w:r>
        <w:rPr>
          <w:rFonts w:cs="Arial" w:hAnsi="Arial" w:eastAsia="Arial" w:ascii="Arial"/>
          <w:b/>
          <w:color w:val="4F4F4F"/>
          <w:spacing w:val="26"/>
          <w:w w:val="53"/>
          <w:sz w:val="20"/>
          <w:szCs w:val="20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96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"/>
          <w:w w:val="9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96"/>
          <w:sz w:val="18"/>
          <w:szCs w:val="18"/>
        </w:rPr>
        <w:t>                                                                </w:t>
      </w:r>
      <w:r>
        <w:rPr>
          <w:rFonts w:cs="Arial" w:hAnsi="Arial" w:eastAsia="Arial" w:ascii="Arial"/>
          <w:color w:val="212121"/>
          <w:spacing w:val="47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21212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2298"/>
      </w:pPr>
      <w:r>
        <w:rPr>
          <w:rFonts w:cs="Arial" w:hAnsi="Arial" w:eastAsia="Arial" w:ascii="Arial"/>
          <w:color w:val="212121"/>
          <w:spacing w:val="3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12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-79"/>
          <w:w w:val="89"/>
          <w:sz w:val="18"/>
          <w:szCs w:val="18"/>
        </w:rPr>
        <w:t>7</w:t>
      </w:r>
      <w:r>
        <w:rPr>
          <w:rFonts w:cs="Arial" w:hAnsi="Arial" w:eastAsia="Arial" w:ascii="Arial"/>
          <w:color w:val="383838"/>
          <w:spacing w:val="3"/>
          <w:w w:val="226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4"/>
          <w:w w:val="121"/>
          <w:sz w:val="18"/>
          <w:szCs w:val="18"/>
        </w:rPr>
        <w:t>5</w:t>
      </w:r>
      <w:r>
        <w:rPr>
          <w:rFonts w:cs="Arial" w:hAnsi="Arial" w:eastAsia="Arial" w:ascii="Arial"/>
          <w:color w:val="212121"/>
          <w:spacing w:val="3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3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                                                            </w:t>
      </w:r>
      <w:r>
        <w:rPr>
          <w:rFonts w:cs="Arial" w:hAnsi="Arial" w:eastAsia="Arial" w:ascii="Arial"/>
          <w:color w:val="383838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666666"/>
          <w:spacing w:val="1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666666"/>
          <w:spacing w:val="1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220" w:val="left"/>
        </w:tabs>
        <w:jc w:val="left"/>
        <w:spacing w:before="96" w:lineRule="auto" w:line="349"/>
        <w:ind w:left="1238" w:right="398" w:hanging="533"/>
      </w:pPr>
      <w:r>
        <w:rPr>
          <w:rFonts w:cs="Arial" w:hAnsi="Arial" w:eastAsia="Arial" w:ascii="Arial"/>
          <w:color w:val="212121"/>
          <w:spacing w:val="0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110E07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3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4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3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1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9"/>
          <w:w w:val="97"/>
          <w:sz w:val="18"/>
          <w:szCs w:val="18"/>
        </w:rPr>
        <w:t> </w:t>
      </w:r>
      <w:r>
        <w:rPr>
          <w:rFonts w:cs="Arial" w:hAnsi="Arial" w:eastAsia="Arial" w:ascii="Arial"/>
          <w:b/>
          <w:color w:val="4F4F4F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b/>
          <w:color w:val="4F4F4F"/>
          <w:spacing w:val="0"/>
          <w:w w:val="58"/>
          <w:sz w:val="18"/>
          <w:szCs w:val="18"/>
        </w:rPr>
        <w:t>   </w:t>
      </w:r>
      <w:r>
        <w:rPr>
          <w:rFonts w:cs="Arial" w:hAnsi="Arial" w:eastAsia="Arial" w:ascii="Arial"/>
          <w:b/>
          <w:color w:val="4F4F4F"/>
          <w:spacing w:val="9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7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7C7C7C"/>
          <w:spacing w:val="0"/>
          <w:w w:val="79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7C7C7C"/>
          <w:spacing w:val="0"/>
          <w:w w:val="7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7C7C7C"/>
          <w:spacing w:val="31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114"/>
        <w:sectPr>
          <w:pgSz w:w="12180" w:h="18700"/>
          <w:pgMar w:top="10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10E07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1212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d.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12121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1212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1212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1"/>
          <w:w w:val="66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80"/>
          <w:sz w:val="22"/>
          <w:szCs w:val="22"/>
        </w:rPr>
        <w:t>6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1"/>
        <w:ind w:left="729"/>
      </w:pPr>
      <w:r>
        <w:rPr>
          <w:rFonts w:cs="Arial" w:hAnsi="Arial" w:eastAsia="Arial" w:ascii="Arial"/>
          <w:color w:val="343434"/>
          <w:spacing w:val="-29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4D4D4D"/>
          <w:spacing w:val="0"/>
          <w:w w:val="165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       </w:t>
      </w:r>
      <w:r>
        <w:rPr>
          <w:rFonts w:cs="Arial" w:hAnsi="Arial" w:eastAsia="Arial" w:ascii="Arial"/>
          <w:color w:val="4D4D4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9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43434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8"/>
          <w:w w:val="86"/>
          <w:sz w:val="16"/>
          <w:szCs w:val="16"/>
        </w:rPr>
        <w:t>k</w:t>
      </w:r>
      <w:r>
        <w:rPr>
          <w:rFonts w:cs="Arial" w:hAnsi="Arial" w:eastAsia="Arial" w:ascii="Arial"/>
          <w:color w:val="1F1F1F"/>
          <w:spacing w:val="11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15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4D4D4D"/>
          <w:spacing w:val="6"/>
          <w:w w:val="145"/>
          <w:sz w:val="16"/>
          <w:szCs w:val="16"/>
        </w:rPr>
        <w:t>j</w:t>
      </w:r>
      <w:r>
        <w:rPr>
          <w:rFonts w:cs="Arial" w:hAnsi="Arial" w:eastAsia="Arial" w:ascii="Arial"/>
          <w:color w:val="343434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11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D4D4D"/>
          <w:spacing w:val="6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43434"/>
          <w:spacing w:val="-1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43434"/>
          <w:spacing w:val="1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1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43434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1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D4D4D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43434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777777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777777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9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4D4D4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1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1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1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43434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43434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343434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4343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8"/>
          <w:w w:val="86"/>
          <w:sz w:val="16"/>
          <w:szCs w:val="16"/>
        </w:rPr>
        <w:t>k</w:t>
      </w:r>
      <w:r>
        <w:rPr>
          <w:rFonts w:cs="Arial" w:hAnsi="Arial" w:eastAsia="Arial" w:ascii="Arial"/>
          <w:color w:val="1F1F1F"/>
          <w:spacing w:val="11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43434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43434"/>
          <w:spacing w:val="4"/>
          <w:w w:val="75"/>
          <w:sz w:val="18"/>
          <w:szCs w:val="18"/>
        </w:rPr>
        <w:t>p</w:t>
      </w:r>
      <w:r>
        <w:rPr>
          <w:rFonts w:cs="Arial" w:hAnsi="Arial" w:eastAsia="Arial" w:ascii="Arial"/>
          <w:b/>
          <w:color w:val="4D4D4D"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color w:val="4D4D4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b/>
          <w:color w:val="4D4D4D"/>
          <w:spacing w:val="4"/>
          <w:w w:val="78"/>
          <w:sz w:val="18"/>
          <w:szCs w:val="18"/>
        </w:rPr>
        <w:t>i</w:t>
      </w:r>
      <w:r>
        <w:rPr>
          <w:rFonts w:cs="Arial" w:hAnsi="Arial" w:eastAsia="Arial" w:ascii="Arial"/>
          <w:b/>
          <w:color w:val="4D4D4D"/>
          <w:spacing w:val="0"/>
          <w:w w:val="83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6" w:lineRule="auto" w:line="349"/>
        <w:ind w:left="1262" w:right="372" w:hanging="533"/>
      </w:pPr>
      <w:r>
        <w:rPr>
          <w:rFonts w:cs="Times New Roman" w:hAnsi="Times New Roman" w:eastAsia="Times New Roman" w:ascii="Times New Roman"/>
          <w:color w:val="343434"/>
          <w:spacing w:val="-4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0"/>
          <w:szCs w:val="20"/>
        </w:rPr>
        <w:t>       </w:t>
      </w:r>
      <w:r>
        <w:rPr>
          <w:rFonts w:cs="Times New Roman" w:hAnsi="Times New Roman" w:eastAsia="Times New Roman" w:ascii="Times New Roman"/>
          <w:color w:val="4D4D4D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36"/>
          <w:sz w:val="18"/>
          <w:szCs w:val="18"/>
        </w:rPr>
        <w:t>f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0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1"/>
          <w:w w:val="194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ki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be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8C8C8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12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1"/>
          <w:w w:val="116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54"/>
      </w:pPr>
      <w:r>
        <w:rPr>
          <w:rFonts w:cs="Arial" w:hAnsi="Arial" w:eastAsia="Arial" w:ascii="Arial"/>
          <w:color w:val="E4EFF6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color w:val="E4EFF6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E4EFF6"/>
          <w:spacing w:val="-2"/>
          <w:w w:val="7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E4EFF6"/>
          <w:spacing w:val="-1"/>
          <w:w w:val="10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CFE4F2"/>
          <w:spacing w:val="-2"/>
          <w:w w:val="93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E4EFF6"/>
          <w:spacing w:val="-1"/>
          <w:w w:val="11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CFE4F2"/>
          <w:spacing w:val="0"/>
          <w:w w:val="97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CFE4F2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4EFF6"/>
          <w:spacing w:val="0"/>
          <w:w w:val="5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E4EFF6"/>
          <w:spacing w:val="-2"/>
          <w:w w:val="11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E4EFF6"/>
          <w:spacing w:val="-3"/>
          <w:w w:val="105"/>
          <w:sz w:val="20"/>
          <w:szCs w:val="20"/>
        </w:rPr>
        <w:t>w</w:t>
      </w:r>
      <w:r>
        <w:rPr>
          <w:rFonts w:cs="Times New Roman" w:hAnsi="Times New Roman" w:eastAsia="Times New Roman" w:ascii="Times New Roman"/>
          <w:color w:val="E4EFF6"/>
          <w:spacing w:val="-1"/>
          <w:w w:val="11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E4EFF6"/>
          <w:spacing w:val="-1"/>
          <w:w w:val="102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E4EFF6"/>
          <w:spacing w:val="-2"/>
          <w:w w:val="12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E4EFF6"/>
          <w:spacing w:val="0"/>
          <w:w w:val="9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E4EFF6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CFE4F2"/>
          <w:spacing w:val="-1"/>
          <w:w w:val="74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E4EFF6"/>
          <w:spacing w:val="-1"/>
          <w:w w:val="10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E4EFF6"/>
          <w:spacing w:val="0"/>
          <w:w w:val="7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E4EFF6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E4EFF6"/>
          <w:spacing w:val="-1"/>
          <w:w w:val="74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color w:val="E4EFF6"/>
          <w:spacing w:val="-1"/>
          <w:w w:val="102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E4EFF6"/>
          <w:spacing w:val="-2"/>
          <w:w w:val="100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E4EFF6"/>
          <w:spacing w:val="-2"/>
          <w:w w:val="11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E4EFF6"/>
          <w:spacing w:val="-1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E4EFF6"/>
          <w:spacing w:val="-1"/>
          <w:w w:val="141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E4EFF6"/>
          <w:spacing w:val="-1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CFE4F2"/>
          <w:spacing w:val="-1"/>
          <w:w w:val="107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E4EFF6"/>
          <w:spacing w:val="-1"/>
          <w:w w:val="119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CFE4F2"/>
          <w:spacing w:val="0"/>
          <w:w w:val="8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07"/>
      </w:pPr>
      <w:r>
        <w:rPr>
          <w:rFonts w:cs="Arial" w:hAnsi="Arial" w:eastAsia="Arial" w:ascii="Arial"/>
          <w:color w:val="4D4D4D"/>
          <w:spacing w:val="0"/>
          <w:w w:val="83"/>
          <w:sz w:val="18"/>
          <w:szCs w:val="18"/>
        </w:rPr>
        <w:t>1</w:t>
      </w:r>
      <w:r>
        <w:rPr>
          <w:rFonts w:cs="Arial" w:hAnsi="Arial" w:eastAsia="Arial" w:ascii="Arial"/>
          <w:color w:val="676767"/>
          <w:spacing w:val="0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83"/>
          <w:sz w:val="18"/>
          <w:szCs w:val="18"/>
        </w:rPr>
        <w:t>   </w:t>
      </w:r>
      <w:r>
        <w:rPr>
          <w:rFonts w:cs="Arial" w:hAnsi="Arial" w:eastAsia="Arial" w:ascii="Arial"/>
          <w:color w:val="676767"/>
          <w:spacing w:val="3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6"/>
          <w:w w:val="14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2"/>
          <w:sz w:val="18"/>
          <w:szCs w:val="18"/>
        </w:rPr>
        <w:t>5</w:t>
      </w:r>
      <w:r>
        <w:rPr>
          <w:rFonts w:cs="Arial" w:hAnsi="Arial" w:eastAsia="Arial" w:ascii="Arial"/>
          <w:color w:val="4D4D4D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0"/>
          <w:w w:val="97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343434"/>
          <w:spacing w:val="0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729"/>
      </w:pPr>
      <w:r>
        <w:rPr>
          <w:rFonts w:cs="Times New Roman" w:hAnsi="Times New Roman" w:eastAsia="Times New Roman" w:ascii="Times New Roman"/>
          <w:color w:val="343434"/>
          <w:spacing w:val="-43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D4D4D"/>
          <w:spacing w:val="0"/>
          <w:w w:val="1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43434"/>
          <w:spacing w:val="-5"/>
          <w:w w:val="10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777777"/>
          <w:spacing w:val="-2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-6"/>
          <w:w w:val="11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4D4D4D"/>
          <w:spacing w:val="-6"/>
          <w:w w:val="11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1" w:lineRule="auto" w:line="354"/>
        <w:ind w:left="729" w:right="4921" w:hanging="336"/>
      </w:pPr>
      <w:r>
        <w:rPr>
          <w:rFonts w:cs="Times New Roman" w:hAnsi="Times New Roman" w:eastAsia="Times New Roman" w:ascii="Times New Roman"/>
          <w:color w:val="1F1F1F"/>
          <w:spacing w:val="-5"/>
          <w:w w:val="106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676767"/>
          <w:spacing w:val="0"/>
          <w:w w:val="8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7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0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32"/>
          <w:w w:val="145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2"/>
          <w:sz w:val="18"/>
          <w:szCs w:val="18"/>
        </w:rPr>
        <w:t>j</w:t>
      </w:r>
      <w:r>
        <w:rPr>
          <w:rFonts w:cs="Arial" w:hAnsi="Arial" w:eastAsia="Arial" w:ascii="Arial"/>
          <w:color w:val="4D4D4D"/>
          <w:spacing w:val="-1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2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29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5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67676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9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1"/>
          <w:w w:val="145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9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14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9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ul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0"/>
          <w:w w:val="54"/>
          <w:sz w:val="18"/>
          <w:szCs w:val="18"/>
        </w:rPr>
        <w:t>il</w:t>
      </w:r>
      <w:r>
        <w:rPr>
          <w:rFonts w:cs="Arial" w:hAnsi="Arial" w:eastAsia="Arial" w:ascii="Arial"/>
          <w:color w:val="343434"/>
          <w:spacing w:val="-1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1" w:lineRule="auto" w:line="335"/>
        <w:ind w:left="729" w:right="7981" w:hanging="336"/>
      </w:pPr>
      <w:r>
        <w:rPr>
          <w:rFonts w:cs="Arial" w:hAnsi="Arial" w:eastAsia="Arial" w:ascii="Arial"/>
          <w:color w:val="343434"/>
          <w:spacing w:val="1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676767"/>
          <w:spacing w:val="0"/>
          <w:w w:val="67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676767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3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5"/>
          <w:w w:val="13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96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43434"/>
          <w:spacing w:val="-6"/>
          <w:w w:val="11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76767"/>
          <w:spacing w:val="-2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43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D4D4D"/>
          <w:spacing w:val="0"/>
          <w:w w:val="1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4"/>
          <w:w w:val="9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4D4D4D"/>
          <w:spacing w:val="-6"/>
          <w:w w:val="11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777777"/>
          <w:spacing w:val="-3"/>
          <w:w w:val="1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4D4D4D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F1F1F"/>
          <w:spacing w:val="0"/>
          <w:w w:val="1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F1F1F"/>
          <w:spacing w:val="0"/>
          <w:w w:val="11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F1F1F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6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2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010101"/>
          <w:spacing w:val="-2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43434"/>
          <w:spacing w:val="-6"/>
          <w:w w:val="11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 w:lineRule="auto" w:line="335"/>
        <w:ind w:left="729" w:right="7903" w:hanging="336"/>
      </w:pPr>
      <w:r>
        <w:rPr>
          <w:rFonts w:cs="Times New Roman" w:hAnsi="Times New Roman" w:eastAsia="Times New Roman" w:ascii="Times New Roman"/>
          <w:color w:val="1F1F1F"/>
          <w:spacing w:val="-5"/>
          <w:w w:val="111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676767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7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3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5"/>
          <w:w w:val="13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9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343434"/>
          <w:spacing w:val="-6"/>
          <w:w w:val="116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676767"/>
          <w:spacing w:val="-2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1F1F1F"/>
          <w:spacing w:val="0"/>
          <w:w w:val="11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1F1F1F"/>
          <w:spacing w:val="0"/>
          <w:w w:val="11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43"/>
          <w:w w:val="10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4D4D4D"/>
          <w:spacing w:val="0"/>
          <w:w w:val="17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D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5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4</w:t>
      </w:r>
      <w:r>
        <w:rPr>
          <w:rFonts w:cs="Arial" w:hAnsi="Arial" w:eastAsia="Arial" w:ascii="Arial"/>
          <w:color w:val="010101"/>
          <w:spacing w:val="0"/>
          <w:w w:val="87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5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3</w:t>
      </w:r>
      <w:r>
        <w:rPr>
          <w:rFonts w:cs="Arial" w:hAnsi="Arial" w:eastAsia="Arial" w:ascii="Arial"/>
          <w:color w:val="343434"/>
          <w:spacing w:val="0"/>
          <w:w w:val="92"/>
          <w:sz w:val="18"/>
          <w:szCs w:val="18"/>
        </w:rPr>
        <w:t>4</w:t>
      </w:r>
      <w:r>
        <w:rPr>
          <w:rFonts w:cs="Arial" w:hAnsi="Arial" w:eastAsia="Arial" w:ascii="Arial"/>
          <w:color w:val="343434"/>
          <w:spacing w:val="0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2"/>
          <w:w w:val="101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66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4D4D4D"/>
          <w:spacing w:val="1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43434"/>
          <w:spacing w:val="0"/>
          <w:w w:val="11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"/>
        <w:ind w:left="729"/>
      </w:pPr>
      <w:r>
        <w:rPr>
          <w:rFonts w:cs="Arial" w:hAnsi="Arial" w:eastAsia="Arial" w:ascii="Arial"/>
          <w:color w:val="343434"/>
          <w:spacing w:val="1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676767"/>
          <w:spacing w:val="0"/>
          <w:w w:val="92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92"/>
          <w:sz w:val="18"/>
          <w:szCs w:val="18"/>
        </w:rPr>
        <w:t>   </w:t>
      </w:r>
      <w:r>
        <w:rPr>
          <w:rFonts w:cs="Arial" w:hAnsi="Arial" w:eastAsia="Arial" w:ascii="Arial"/>
          <w:color w:val="676767"/>
          <w:spacing w:val="14"/>
          <w:w w:val="9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10101"/>
          <w:spacing w:val="-2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43434"/>
          <w:spacing w:val="-6"/>
          <w:w w:val="11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43434"/>
          <w:spacing w:val="0"/>
          <w:w w:val="96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93"/>
      </w:pPr>
      <w:r>
        <w:rPr>
          <w:rFonts w:cs="Arial" w:hAnsi="Arial" w:eastAsia="Arial" w:ascii="Arial"/>
          <w:color w:val="343434"/>
          <w:spacing w:val="5"/>
          <w:w w:val="101"/>
          <w:sz w:val="18"/>
          <w:szCs w:val="18"/>
        </w:rPr>
        <w:t>5</w:t>
      </w:r>
      <w:r>
        <w:rPr>
          <w:rFonts w:cs="Arial" w:hAnsi="Arial" w:eastAsia="Arial" w:ascii="Arial"/>
          <w:color w:val="676767"/>
          <w:spacing w:val="0"/>
          <w:w w:val="64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676767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21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1"/>
          <w:w w:val="126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before="21" w:lineRule="exact" w:line="320"/>
        <w:ind w:left="729" w:right="7952" w:hanging="336"/>
      </w:pP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676767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sz w:val="20"/>
          <w:szCs w:val="20"/>
        </w:rPr>
        <w:t>   </w:t>
      </w:r>
      <w:r>
        <w:rPr>
          <w:rFonts w:cs="Times New Roman" w:hAnsi="Times New Roman" w:eastAsia="Times New Roman" w:ascii="Times New Roman"/>
          <w:color w:val="676767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0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46"/>
          <w:w w:val="14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9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43434"/>
          <w:spacing w:val="-6"/>
          <w:w w:val="11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676767"/>
          <w:spacing w:val="-2"/>
          <w:w w:val="9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1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343434"/>
          <w:spacing w:val="-33"/>
          <w:w w:val="91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0"/>
          <w:w w:val="156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24"/>
          <w:w w:val="15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36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43434"/>
          <w:spacing w:val="-4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676767"/>
          <w:spacing w:val="0"/>
          <w:w w:val="7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676767"/>
          <w:spacing w:val="-3"/>
          <w:w w:val="11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43434"/>
          <w:spacing w:val="-5"/>
          <w:w w:val="106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4D4D4D"/>
          <w:spacing w:val="-5"/>
          <w:w w:val="10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  <w:sectPr>
          <w:pgSz w:w="12180" w:h="18700"/>
          <w:pgMar w:top="1060" w:bottom="280" w:left="1580" w:right="104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4" w:lineRule="exact" w:line="220"/>
        <w:ind w:left="340" w:right="-50"/>
      </w:pPr>
      <w:r>
        <w:rPr>
          <w:rFonts w:cs="Arial" w:hAnsi="Arial" w:eastAsia="Arial" w:ascii="Arial"/>
          <w:b/>
          <w:color w:val="003649"/>
          <w:spacing w:val="-3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color w:val="003649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b/>
          <w:color w:val="003649"/>
          <w:spacing w:val="0"/>
          <w:w w:val="100"/>
          <w:position w:val="-1"/>
          <w:sz w:val="20"/>
          <w:szCs w:val="20"/>
        </w:rPr>
        <w:t>                                                                    </w:t>
      </w:r>
      <w:r>
        <w:rPr>
          <w:rFonts w:cs="Arial" w:hAnsi="Arial" w:eastAsia="Arial" w:ascii="Arial"/>
          <w:b/>
          <w:color w:val="003649"/>
          <w:spacing w:val="1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95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7"/>
          <w:position w:val="-1"/>
          <w:sz w:val="20"/>
          <w:szCs w:val="20"/>
        </w:rPr>
        <w:t>ko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93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5" w:lineRule="exact" w:line="220"/>
        <w:sectPr>
          <w:type w:val="continuous"/>
          <w:pgSz w:w="12180" w:h="18700"/>
          <w:pgMar w:top="1380" w:bottom="280" w:left="1580" w:right="1040"/>
          <w:cols w:num="2" w:equalWidth="off">
            <w:col w:w="4858" w:space="1276"/>
            <w:col w:w="3426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003649"/>
          <w:spacing w:val="0"/>
          <w:w w:val="100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003649"/>
          <w:spacing w:val="-1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0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03649"/>
          <w:spacing w:val="-2"/>
          <w:w w:val="100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b/>
          <w:color w:val="003649"/>
          <w:spacing w:val="-1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03649"/>
          <w:spacing w:val="4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3"/>
          <w:position w:val="-1"/>
          <w:sz w:val="20"/>
          <w:szCs w:val="20"/>
        </w:rPr>
        <w:t>Pen</w:t>
      </w:r>
      <w:r>
        <w:rPr>
          <w:rFonts w:cs="Times New Roman" w:hAnsi="Times New Roman" w:eastAsia="Times New Roman" w:ascii="Times New Roman"/>
          <w:b/>
          <w:color w:val="003649"/>
          <w:spacing w:val="-1"/>
          <w:w w:val="143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1"/>
          <w:position w:val="-1"/>
          <w:sz w:val="20"/>
          <w:szCs w:val="20"/>
        </w:rPr>
        <w:t>k</w:t>
      </w:r>
      <w:r>
        <w:rPr>
          <w:rFonts w:cs="Times New Roman" w:hAnsi="Times New Roman" w:eastAsia="Times New Roman" w:ascii="Times New Roman"/>
          <w:b/>
          <w:color w:val="003649"/>
          <w:spacing w:val="-2"/>
          <w:w w:val="101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95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003649"/>
          <w:spacing w:val="-2"/>
          <w:w w:val="95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003649"/>
          <w:spacing w:val="0"/>
          <w:w w:val="104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Rule="exact" w:line="220"/>
        <w:sectPr>
          <w:type w:val="continuous"/>
          <w:pgSz w:w="12180" w:h="18700"/>
          <w:pgMar w:top="1380" w:bottom="280" w:left="1580" w:right="10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3920" w:val="left"/>
        </w:tabs>
        <w:jc w:val="left"/>
        <w:spacing w:before="34" w:lineRule="auto" w:line="354"/>
        <w:ind w:left="825" w:right="-31" w:hanging="398"/>
      </w:pPr>
      <w:r>
        <w:rPr>
          <w:rFonts w:cs="Times New Roman" w:hAnsi="Times New Roman" w:eastAsia="Times New Roman" w:ascii="Times New Roman"/>
          <w:color w:val="4D4D4D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0"/>
          <w:szCs w:val="20"/>
        </w:rPr>
        <w:tab/>
        <w:tab/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 w:lineRule="auto" w:line="372"/>
        <w:ind w:left="1238" w:right="678" w:hanging="322"/>
      </w:pP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58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1010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63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1"/>
          <w:w w:val="140"/>
          <w:sz w:val="18"/>
          <w:szCs w:val="18"/>
        </w:rPr>
        <w:t>p</w:t>
      </w:r>
      <w:r>
        <w:rPr>
          <w:rFonts w:cs="Arial" w:hAnsi="Arial" w:eastAsia="Arial" w:ascii="Arial"/>
          <w:color w:val="676767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67676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 w:lineRule="auto" w:line="372"/>
        <w:ind w:left="1252" w:right="611" w:hanging="336"/>
      </w:pP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0"/>
          <w:w w:val="58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10101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6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0"/>
          <w:w w:val="5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14"/>
      </w:pPr>
      <w:r>
        <w:br w:type="column"/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343434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ert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5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2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5"/>
          <w:sz w:val="18"/>
          <w:szCs w:val="18"/>
        </w:rPr>
        <w:t>w</w:t>
      </w:r>
      <w:r>
        <w:rPr>
          <w:rFonts w:cs="Arial" w:hAnsi="Arial" w:eastAsia="Arial" w:ascii="Arial"/>
          <w:color w:val="1F1F1F"/>
          <w:spacing w:val="-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67676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72"/>
        <w:ind w:left="461" w:right="601" w:firstLine="14"/>
      </w:pP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43434"/>
          <w:spacing w:val="3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4D4D4D"/>
          <w:spacing w:val="4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4D4D4D"/>
          <w:spacing w:val="4"/>
          <w:w w:val="87"/>
          <w:sz w:val="18"/>
          <w:szCs w:val="18"/>
        </w:rPr>
        <w:t>h</w:t>
      </w:r>
      <w:r>
        <w:rPr>
          <w:rFonts w:cs="Arial" w:hAnsi="Arial" w:eastAsia="Arial" w:ascii="Arial"/>
          <w:b/>
          <w:color w:val="343434"/>
          <w:spacing w:val="2"/>
          <w:w w:val="87"/>
          <w:sz w:val="18"/>
          <w:szCs w:val="18"/>
        </w:rPr>
        <w:t>i</w:t>
      </w:r>
      <w:r>
        <w:rPr>
          <w:rFonts w:cs="Arial" w:hAnsi="Arial" w:eastAsia="Arial" w:ascii="Arial"/>
          <w:b/>
          <w:color w:val="343434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343434"/>
          <w:spacing w:val="29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2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na</w:t>
      </w:r>
      <w:r>
        <w:rPr>
          <w:rFonts w:cs="Arial" w:hAnsi="Arial" w:eastAsia="Arial" w:ascii="Arial"/>
          <w:color w:val="4D4D4D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72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7"/>
        <w:ind w:left="475"/>
      </w:pP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45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2"/>
          <w:w w:val="184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48"/>
          <w:sz w:val="18"/>
          <w:szCs w:val="18"/>
        </w:rPr>
        <w:t>w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460" w:val="left"/>
        </w:tabs>
        <w:jc w:val="left"/>
        <w:spacing w:before="96" w:lineRule="auto" w:line="369"/>
        <w:ind w:left="461" w:right="611" w:hanging="461"/>
      </w:pP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43434"/>
          <w:spacing w:val="-4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  <w:tab/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20"/>
          <w:szCs w:val="20"/>
        </w:rPr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8C8C8C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21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5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84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8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6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5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57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460" w:val="left"/>
        </w:tabs>
        <w:jc w:val="left"/>
        <w:spacing w:before="6" w:lineRule="auto" w:line="372"/>
        <w:ind w:left="475" w:right="544" w:hanging="461"/>
      </w:pP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en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8C8C8C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48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1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10"/>
          <w:sz w:val="18"/>
          <w:szCs w:val="18"/>
        </w:rPr>
        <w:t>el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58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-6"/>
          <w:w w:val="92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0"/>
          <w:w w:val="14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D4D4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676767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43434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15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57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 w:lineRule="exact" w:line="180"/>
        <w:ind w:left="470"/>
      </w:pPr>
      <w:r>
        <w:rPr>
          <w:rFonts w:cs="Arial" w:hAnsi="Arial" w:eastAsia="Arial" w:ascii="Arial"/>
          <w:color w:val="343434"/>
          <w:spacing w:val="-1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8"/>
          <w:szCs w:val="18"/>
        </w:rPr>
        <w:t>en</w:t>
      </w:r>
      <w:r>
        <w:rPr>
          <w:rFonts w:cs="Arial" w:hAnsi="Arial" w:eastAsia="Arial" w:ascii="Arial"/>
          <w:color w:val="343434"/>
          <w:spacing w:val="-1"/>
          <w:w w:val="100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2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97"/>
          <w:position w:val="-2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1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0"/>
          <w:w w:val="101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7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9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116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8C8C8C"/>
          <w:spacing w:val="0"/>
          <w:w w:val="68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2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97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101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-1"/>
          <w:w w:val="97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11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1"/>
          <w:w w:val="97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14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0"/>
          <w:w w:val="48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8"/>
          <w:szCs w:val="18"/>
        </w:rPr>
        <w:t>il</w:t>
      </w:r>
      <w:r>
        <w:rPr>
          <w:rFonts w:cs="Arial" w:hAnsi="Arial" w:eastAsia="Arial" w:ascii="Arial"/>
          <w:color w:val="343434"/>
          <w:spacing w:val="-5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28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1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5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13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92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21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87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left="10"/>
      </w:pPr>
      <w:r>
        <w:rPr>
          <w:rFonts w:cs="Times New Roman" w:hAnsi="Times New Roman" w:eastAsia="Times New Roman" w:ascii="Times New Roman"/>
          <w:color w:val="4D4D4D"/>
          <w:spacing w:val="0"/>
          <w:w w:val="100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475"/>
      </w:pPr>
      <w:r>
        <w:rPr>
          <w:rFonts w:cs="Arial" w:hAnsi="Arial" w:eastAsia="Arial" w:ascii="Arial"/>
          <w:color w:val="343434"/>
          <w:spacing w:val="-1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110"/>
          <w:sz w:val="18"/>
          <w:szCs w:val="18"/>
        </w:rPr>
        <w:t>el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111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58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70"/>
          <w:sz w:val="18"/>
          <w:szCs w:val="18"/>
        </w:rPr>
        <w:t>j</w:t>
      </w:r>
      <w:r>
        <w:rPr>
          <w:rFonts w:cs="Arial" w:hAnsi="Arial" w:eastAsia="Arial" w:ascii="Arial"/>
          <w:color w:val="343434"/>
          <w:spacing w:val="-1"/>
          <w:w w:val="145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1"/>
          <w:w w:val="67"/>
          <w:sz w:val="18"/>
          <w:szCs w:val="18"/>
        </w:rPr>
        <w:t>w</w:t>
      </w:r>
      <w:r>
        <w:rPr>
          <w:rFonts w:cs="Arial" w:hAnsi="Arial" w:eastAsia="Arial" w:ascii="Arial"/>
          <w:color w:val="343434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13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2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70"/>
        <w:sectPr>
          <w:type w:val="continuous"/>
          <w:pgSz w:w="12180" w:h="18700"/>
          <w:pgMar w:top="1380" w:bottom="280" w:left="1580" w:right="1040"/>
          <w:cols w:num="2" w:equalWidth="off">
            <w:col w:w="4031" w:space="557"/>
            <w:col w:w="4972"/>
          </w:cols>
        </w:sectPr>
      </w:pPr>
      <w:r>
        <w:rPr>
          <w:rFonts w:cs="Arial" w:hAnsi="Arial" w:eastAsia="Arial" w:ascii="Arial"/>
          <w:color w:val="343434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43434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-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9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101"/>
          <w:position w:val="-1"/>
          <w:sz w:val="18"/>
          <w:szCs w:val="18"/>
        </w:rPr>
        <w:t>pa</w:t>
      </w:r>
      <w:r>
        <w:rPr>
          <w:rFonts w:cs="Arial" w:hAnsi="Arial" w:eastAsia="Arial" w:ascii="Arial"/>
          <w:color w:val="010101"/>
          <w:spacing w:val="-1"/>
          <w:w w:val="10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0"/>
          <w:w w:val="77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5"/>
          <w:szCs w:val="5"/>
        </w:rPr>
        <w:jc w:val="left"/>
        <w:spacing w:before="6" w:lineRule="exact" w:line="40"/>
      </w:pPr>
      <w:r>
        <w:pict>
          <v:shape type="#_x0000_t75" style="position:absolute;margin-left:0pt;margin-top:0pt;width:609pt;height:935pt;mso-position-horizontal-relative:page;mso-position-vertical-relative:page;z-index:-4239">
            <v:imagedata o:title="" r:id="rId22"/>
          </v:shape>
        </w:pict>
      </w:r>
      <w:r>
        <w:rPr>
          <w:sz w:val="5"/>
          <w:szCs w:val="5"/>
        </w:rPr>
      </w:r>
    </w:p>
    <w:tbl>
      <w:tblPr>
        <w:tblW w:w="0" w:type="auto"/>
        <w:tblLook w:val="01E0"/>
        <w:jc w:val="left"/>
        <w:tblInd w:w="37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1" w:hRule="exact"/>
        </w:trPr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40"/>
            </w:pP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/>
              <w:ind w:left="165" w:right="-75"/>
            </w:pPr>
            <w:r>
              <w:rPr>
                <w:rFonts w:cs="Arial" w:hAnsi="Arial" w:eastAsia="Arial" w:ascii="Arial"/>
                <w:color w:val="1F1F1F"/>
                <w:spacing w:val="-1"/>
                <w:w w:val="8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-1"/>
                <w:w w:val="11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7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43434"/>
                <w:spacing w:val="0"/>
                <w:w w:val="72"/>
                <w:sz w:val="18"/>
                <w:szCs w:val="18"/>
              </w:rPr>
              <w:t>al</w:t>
            </w:r>
            <w:r>
              <w:rPr>
                <w:rFonts w:cs="Arial" w:hAnsi="Arial" w:eastAsia="Arial" w:ascii="Arial"/>
                <w:color w:val="343434"/>
                <w:spacing w:val="-1"/>
                <w:w w:val="14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92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1F1F1F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20"/>
                <w:w w:val="9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0"/>
                <w:w w:val="13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676767"/>
                <w:spacing w:val="0"/>
                <w:w w:val="36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-1"/>
                <w:w w:val="14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-1"/>
                <w:w w:val="116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9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8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0"/>
                <w:w w:val="10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0"/>
                <w:w w:val="9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1"/>
                <w:w w:val="9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-1"/>
                <w:w w:val="129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F1F1F"/>
                <w:spacing w:val="-1"/>
                <w:w w:val="8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12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D4D4D"/>
                <w:spacing w:val="0"/>
                <w:w w:val="77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                    </w:t>
            </w:r>
            <w:r>
              <w:rPr>
                <w:rFonts w:cs="Arial" w:hAnsi="Arial" w:eastAsia="Arial" w:ascii="Arial"/>
                <w:color w:val="4D4D4D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65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7" w:lineRule="exact" w:line="180"/>
              <w:ind w:left="1060"/>
            </w:pPr>
            <w:r>
              <w:rPr>
                <w:rFonts w:cs="Arial" w:hAnsi="Arial" w:eastAsia="Arial" w:ascii="Arial"/>
                <w:color w:val="1F1F1F"/>
                <w:spacing w:val="-1"/>
                <w:w w:val="100"/>
                <w:position w:val="-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position w:val="-2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position w:val="-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position w:val="-2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5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position w:val="-2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position w:val="-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position w:val="-2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position w:val="-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position w:val="-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19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position w:val="-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position w:val="-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23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position w:val="-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position w:val="-2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position w:val="-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position w:val="-2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position w:val="-2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29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position w:val="-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position w:val="-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5"/>
                <w:w w:val="100"/>
                <w:position w:val="-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"/>
                <w:w w:val="102"/>
                <w:position w:val="-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position w:val="-2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0"/>
                <w:w w:val="107"/>
                <w:position w:val="-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position w:val="-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09"/>
                <w:position w:val="-2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4D4D4D"/>
                <w:spacing w:val="0"/>
                <w:w w:val="97"/>
                <w:position w:val="-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676767"/>
                <w:spacing w:val="0"/>
                <w:w w:val="77"/>
                <w:position w:val="-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599"/>
            </w:pPr>
            <w:r>
              <w:rPr>
                <w:rFonts w:cs="Times New Roman" w:hAnsi="Times New Roman" w:eastAsia="Times New Roman" w:ascii="Times New Roman"/>
                <w:color w:val="343434"/>
                <w:spacing w:val="0"/>
                <w:w w:val="83"/>
                <w:position w:val="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322" w:hRule="exact"/>
        </w:trPr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251"/>
            </w:pP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10101"/>
                <w:spacing w:val="0"/>
                <w:w w:val="58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10101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cs="Arial" w:hAnsi="Arial" w:eastAsia="Arial" w:ascii="Arial"/>
                <w:color w:val="010101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8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1F1F1F"/>
                <w:spacing w:val="0"/>
                <w:w w:val="106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-1"/>
                <w:w w:val="106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D4D4D"/>
                <w:spacing w:val="0"/>
                <w:w w:val="109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97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2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9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06"/>
                <w:sz w:val="18"/>
                <w:szCs w:val="18"/>
              </w:rPr>
              <w:t>nd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-1"/>
                <w:w w:val="11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D4D4D"/>
                <w:spacing w:val="0"/>
                <w:w w:val="10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10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965" w:type="dxa"/>
            <w:gridSpan w:val="2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650" w:hRule="exact"/>
        </w:trPr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8"/>
              <w:ind w:left="587"/>
            </w:pP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12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-1"/>
                <w:w w:val="97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43434"/>
                <w:spacing w:val="-1"/>
                <w:w w:val="11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9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6"/>
              <w:ind w:left="573"/>
            </w:pPr>
            <w:r>
              <w:rPr>
                <w:rFonts w:cs="Times New Roman" w:hAnsi="Times New Roman" w:eastAsia="Times New Roman" w:ascii="Times New Roman"/>
                <w:color w:val="343434"/>
                <w:spacing w:val="-5"/>
                <w:w w:val="106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4D4D4D"/>
                <w:spacing w:val="-5"/>
                <w:w w:val="101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343434"/>
                <w:spacing w:val="-6"/>
                <w:w w:val="131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4D4D4D"/>
                <w:spacing w:val="0"/>
                <w:w w:val="7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4D4D4D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4D4D4D"/>
                <w:spacing w:val="-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777777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43434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676767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color w:val="1F1F1F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0"/>
                <w:w w:val="121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0"/>
                <w:w w:val="9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-1"/>
                <w:w w:val="108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343434"/>
                <w:spacing w:val="0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10101"/>
                <w:spacing w:val="0"/>
                <w:w w:val="58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2"/>
              <w:ind w:left="199"/>
            </w:pP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343434"/>
                <w:spacing w:val="3"/>
                <w:w w:val="8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4D4D4D"/>
                <w:spacing w:val="4"/>
                <w:w w:val="87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b/>
                <w:color w:val="4D4D4D"/>
                <w:spacing w:val="4"/>
                <w:w w:val="87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b/>
                <w:color w:val="343434"/>
                <w:spacing w:val="2"/>
                <w:w w:val="8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color w:val="343434"/>
                <w:spacing w:val="0"/>
                <w:w w:val="87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color w:val="343434"/>
                <w:spacing w:val="29"/>
                <w:w w:val="87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9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06"/>
                <w:sz w:val="18"/>
                <w:szCs w:val="18"/>
              </w:rPr>
              <w:t>na</w:t>
            </w:r>
            <w:r>
              <w:rPr>
                <w:rFonts w:cs="Arial" w:hAnsi="Arial" w:eastAsia="Arial" w:ascii="Arial"/>
                <w:color w:val="4D4D4D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85"/>
            </w:pP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8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D4D4D"/>
                <w:spacing w:val="-1"/>
                <w:w w:val="9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-1"/>
                <w:w w:val="13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10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-1"/>
                <w:w w:val="10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676767"/>
                <w:spacing w:val="0"/>
                <w:w w:val="77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2" w:hRule="exact"/>
        </w:trPr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/>
              <w:ind w:left="251"/>
            </w:pP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10101"/>
                <w:spacing w:val="0"/>
                <w:w w:val="58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10101"/>
                <w:spacing w:val="0"/>
                <w:w w:val="100"/>
                <w:sz w:val="18"/>
                <w:szCs w:val="18"/>
              </w:rPr>
              <w:t>   </w:t>
            </w:r>
            <w:r>
              <w:rPr>
                <w:rFonts w:cs="Arial" w:hAnsi="Arial" w:eastAsia="Arial" w:ascii="Arial"/>
                <w:color w:val="010101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8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1F1F1F"/>
                <w:spacing w:val="-1"/>
                <w:w w:val="11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-1"/>
                <w:w w:val="113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13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0"/>
                <w:w w:val="106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1F1F1F"/>
                <w:spacing w:val="0"/>
                <w:w w:val="133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-1"/>
                <w:w w:val="92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0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199"/>
            </w:pP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rt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5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145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-2"/>
                <w:w w:val="18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44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1F1F1F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0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9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7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-1"/>
                <w:w w:val="97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4D4D4D"/>
                <w:spacing w:val="0"/>
                <w:w w:val="10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113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22" w:hRule="exact"/>
        </w:trPr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/>
              <w:ind w:left="587"/>
            </w:pPr>
            <w:r>
              <w:rPr>
                <w:rFonts w:cs="Arial" w:hAnsi="Arial" w:eastAsia="Arial" w:ascii="Arial"/>
                <w:color w:val="4D4D4D"/>
                <w:spacing w:val="-2"/>
                <w:w w:val="9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-4"/>
                <w:w w:val="19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0"/>
                <w:w w:val="41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4D4D4D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D4D4D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6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33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97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1"/>
                <w:w w:val="6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343434"/>
                <w:spacing w:val="0"/>
                <w:w w:val="81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color w:val="343434"/>
                <w:spacing w:val="-1"/>
                <w:w w:val="81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1F1F1F"/>
                <w:spacing w:val="-3"/>
                <w:w w:val="156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343434"/>
                <w:spacing w:val="-2"/>
                <w:w w:val="98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1F1F1F"/>
                <w:spacing w:val="0"/>
                <w:w w:val="107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right"/>
              <w:spacing w:before="55"/>
              <w:ind w:right="185"/>
            </w:pPr>
            <w:r>
              <w:rPr>
                <w:rFonts w:cs="Arial" w:hAnsi="Arial" w:eastAsia="Arial" w:ascii="Arial"/>
                <w:color w:val="343434"/>
                <w:spacing w:val="0"/>
                <w:w w:val="91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185"/>
            </w:pP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0"/>
                <w:w w:val="9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-1"/>
                <w:w w:val="11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1"/>
                <w:w w:val="10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777777"/>
                <w:spacing w:val="0"/>
                <w:w w:val="77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777777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F1F1F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43434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9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43434"/>
                <w:spacing w:val="-1"/>
                <w:w w:val="11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D4D4D"/>
                <w:spacing w:val="-1"/>
                <w:w w:val="9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0"/>
                <w:w w:val="121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0"/>
                <w:w w:val="133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-1"/>
                <w:w w:val="11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9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58" w:hRule="exact"/>
        </w:trPr>
        <w:tc>
          <w:tcPr>
            <w:tcW w:w="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3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0"/>
              <w:ind w:left="587"/>
            </w:pPr>
            <w:r>
              <w:rPr>
                <w:rFonts w:cs="Arial" w:hAnsi="Arial" w:eastAsia="Arial" w:ascii="Arial"/>
                <w:color w:val="4D4D4D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F1F1F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777777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5"/>
              <w:ind w:left="185"/>
            </w:pPr>
            <w:r>
              <w:rPr>
                <w:rFonts w:cs="Arial" w:hAnsi="Arial" w:eastAsia="Arial" w:ascii="Arial"/>
                <w:color w:val="4D4D4D"/>
                <w:spacing w:val="-1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43434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10101"/>
                <w:spacing w:val="0"/>
                <w:w w:val="10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F1F1F"/>
                <w:spacing w:val="0"/>
                <w:w w:val="10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10101"/>
                <w:spacing w:val="0"/>
                <w:w w:val="9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10101"/>
                <w:spacing w:val="-1"/>
                <w:w w:val="9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D4D4D"/>
                <w:spacing w:val="-1"/>
                <w:w w:val="129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9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da</w:t>
            </w:r>
            <w:r>
              <w:rPr>
                <w:rFonts w:cs="Arial" w:hAnsi="Arial" w:eastAsia="Arial" w:ascii="Arial"/>
                <w:color w:val="343434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43434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0"/>
                <w:w w:val="11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0"/>
                <w:w w:val="10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13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D4D4D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-1"/>
                <w:w w:val="8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-1"/>
                <w:w w:val="14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F1F1F"/>
                <w:spacing w:val="-1"/>
                <w:w w:val="9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D4D4D"/>
                <w:spacing w:val="0"/>
                <w:w w:val="9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D4D4D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D4D4D"/>
                <w:spacing w:val="-5"/>
                <w:w w:val="12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8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43434"/>
                <w:spacing w:val="-1"/>
                <w:w w:val="11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43434"/>
                <w:spacing w:val="-1"/>
                <w:w w:val="9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F1F1F"/>
                <w:spacing w:val="0"/>
                <w:w w:val="10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F1F1F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F1F1F"/>
                <w:spacing w:val="0"/>
                <w:w w:val="97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1F1F1F"/>
                <w:spacing w:val="-2"/>
                <w:w w:val="9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D4D4D"/>
                <w:spacing w:val="0"/>
                <w:w w:val="11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43434"/>
                <w:spacing w:val="0"/>
                <w:w w:val="10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F1F1F"/>
                <w:spacing w:val="-1"/>
                <w:w w:val="10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676767"/>
                <w:spacing w:val="0"/>
                <w:w w:val="77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Rule="exact" w:line="240"/>
      </w:pPr>
      <w:r>
        <w:rPr>
          <w:sz w:val="24"/>
          <w:szCs w:val="24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4"/>
        <w:ind w:left="114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F1F1F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10101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1F1F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F1F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7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6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10101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10101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10101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10101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1F1F1F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F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10101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10101"/>
          <w:spacing w:val="1"/>
          <w:w w:val="65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10101"/>
          <w:spacing w:val="0"/>
          <w:w w:val="80"/>
          <w:sz w:val="22"/>
          <w:szCs w:val="22"/>
        </w:rPr>
        <w:t>7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2"/>
        <w:ind w:left="4958"/>
      </w:pP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6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4940" w:val="left"/>
        </w:tabs>
        <w:jc w:val="left"/>
        <w:spacing w:lineRule="auto" w:line="381"/>
        <w:ind w:left="4958" w:right="649" w:hanging="461"/>
      </w:pP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2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858585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1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7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6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953"/>
      </w:pP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2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-2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7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858585"/>
          <w:spacing w:val="0"/>
          <w:w w:val="68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1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2"/>
          <w:w w:val="98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1"/>
          <w:w w:val="14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49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3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12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60"/>
        <w:ind w:left="4449" w:right="4952"/>
      </w:pPr>
      <w:r>
        <w:rPr>
          <w:rFonts w:cs="Arial" w:hAnsi="Arial" w:eastAsia="Arial" w:ascii="Arial"/>
          <w:color w:val="313131"/>
          <w:spacing w:val="0"/>
          <w:w w:val="92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4958"/>
      </w:pP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3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3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953"/>
        <w:sectPr>
          <w:pgSz w:w="12180" w:h="18700"/>
          <w:pgMar w:top="920" w:bottom="280" w:left="1580" w:right="1040"/>
        </w:sectPr>
      </w:pP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9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7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700" w:val="left"/>
        </w:tabs>
        <w:jc w:val="left"/>
        <w:spacing w:lineRule="auto" w:line="372"/>
        <w:ind w:left="729" w:right="-31" w:hanging="418"/>
      </w:pP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c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 w:lineRule="auto" w:line="363"/>
        <w:ind w:left="1146" w:right="-5" w:hanging="322"/>
      </w:pP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6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31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22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7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14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676767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9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3131"/>
          <w:spacing w:val="0"/>
          <w:w w:val="9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13131"/>
          <w:spacing w:val="26"/>
          <w:w w:val="92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858585"/>
          <w:spacing w:val="0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1" w:lineRule="auto" w:line="372"/>
        <w:ind w:left="1146" w:right="-1" w:hanging="322"/>
      </w:pP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00000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31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22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"/>
        <w:ind w:left="791" w:right="-4"/>
      </w:pPr>
      <w:r>
        <w:rPr>
          <w:rFonts w:cs="Arial" w:hAnsi="Arial" w:eastAsia="Arial" w:ascii="Arial"/>
          <w:color w:val="313131"/>
          <w:spacing w:val="4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00000"/>
          <w:spacing w:val="0"/>
          <w:w w:val="52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    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3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1113" w:right="458"/>
      </w:pP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83"/>
          <w:sz w:val="18"/>
          <w:szCs w:val="18"/>
        </w:rPr>
        <w:t>9</w:t>
      </w:r>
      <w:r>
        <w:rPr>
          <w:rFonts w:cs="Arial" w:hAnsi="Arial" w:eastAsia="Arial" w:ascii="Arial"/>
          <w:color w:val="313131"/>
          <w:spacing w:val="29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660" w:val="left"/>
        </w:tabs>
        <w:jc w:val="left"/>
        <w:spacing w:lineRule="auto" w:line="371"/>
        <w:ind w:left="1118" w:right="706" w:hanging="1118"/>
      </w:pP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13131"/>
          <w:spacing w:val="32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7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4"/>
          <w:w w:val="14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1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1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1133"/>
      </w:pP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2"/>
          <w:w w:val="156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86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A7A7A7"/>
          <w:spacing w:val="0"/>
          <w:w w:val="16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4"/>
          <w:w w:val="186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100" w:val="left"/>
        </w:tabs>
        <w:jc w:val="left"/>
        <w:spacing w:lineRule="auto" w:line="370"/>
        <w:ind w:left="1118" w:right="721" w:hanging="461"/>
      </w:pP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858585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3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6"/>
          <w:sz w:val="18"/>
          <w:szCs w:val="18"/>
        </w:rPr>
        <w:t>z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      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6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0"/>
        <w:ind w:left="672"/>
      </w:pP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        </w:t>
      </w:r>
      <w:r>
        <w:rPr>
          <w:rFonts w:cs="Arial" w:hAnsi="Arial" w:eastAsia="Arial" w:ascii="Arial"/>
          <w:color w:val="313131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2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2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                   </w:t>
      </w:r>
      <w:r>
        <w:rPr>
          <w:rFonts w:cs="Arial" w:hAnsi="Arial" w:eastAsia="Arial" w:ascii="Arial"/>
          <w:color w:val="1C1C1C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3B2323"/>
          <w:spacing w:val="0"/>
          <w:w w:val="137"/>
          <w:sz w:val="18"/>
          <w:szCs w:val="18"/>
        </w:rPr>
        <w:t>e</w:t>
      </w:r>
      <w:r>
        <w:rPr>
          <w:rFonts w:cs="Arial" w:hAnsi="Arial" w:eastAsia="Arial" w:ascii="Arial"/>
          <w:color w:val="3B2323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B2323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7A7A7"/>
          <w:spacing w:val="0"/>
          <w:w w:val="12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1"/>
          <w:w w:val="92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7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67"/>
        <w:ind w:left="2592" w:right="719" w:firstLine="883"/>
      </w:pP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ai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39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t,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2"/>
        <w:ind w:left="2011"/>
      </w:pP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71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3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2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3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483"/>
        <w:sectPr>
          <w:type w:val="continuous"/>
          <w:pgSz w:w="12180" w:h="18700"/>
          <w:pgMar w:top="1380" w:bottom="280" w:left="1580" w:right="1040"/>
          <w:cols w:num="2" w:equalWidth="off">
            <w:col w:w="3329" w:space="496"/>
            <w:col w:w="5735"/>
          </w:cols>
        </w:sectPr>
      </w:pP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9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858585"/>
          <w:spacing w:val="0"/>
          <w:w w:val="7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372"/>
        <w:ind w:left="1161" w:right="7628"/>
      </w:pPr>
      <w:r>
        <w:rPr>
          <w:rFonts w:cs="Arial" w:hAnsi="Arial" w:eastAsia="Arial" w:ascii="Arial"/>
          <w:color w:val="313131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858585"/>
          <w:spacing w:val="0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321"/>
      </w:pP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   </w:t>
      </w:r>
      <w:r>
        <w:rPr>
          <w:rFonts w:cs="Arial" w:hAnsi="Arial" w:eastAsia="Arial" w:ascii="Arial"/>
          <w:color w:val="1C1C1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0"/>
          <w:w w:val="83"/>
          <w:sz w:val="18"/>
          <w:szCs w:val="18"/>
        </w:rPr>
        <w:t>                                                   </w:t>
      </w:r>
      <w:r>
        <w:rPr>
          <w:rFonts w:cs="Arial" w:hAnsi="Arial" w:eastAsia="Arial" w:ascii="Arial"/>
          <w:color w:val="494949"/>
          <w:spacing w:val="3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13131"/>
          <w:spacing w:val="32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967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color w:val="1C1C1C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color w:val="313131"/>
          <w:spacing w:val="3"/>
          <w:w w:val="87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color w:val="494949"/>
          <w:spacing w:val="4"/>
          <w:w w:val="87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494949"/>
          <w:spacing w:val="4"/>
          <w:w w:val="87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color w:val="494949"/>
          <w:spacing w:val="2"/>
          <w:w w:val="87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color w:val="494949"/>
          <w:spacing w:val="0"/>
          <w:w w:val="87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color w:val="494949"/>
          <w:spacing w:val="14"/>
          <w:w w:val="8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1"/>
          <w:w w:val="103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2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85" w:lineRule="auto" w:line="350"/>
        <w:ind w:left="724" w:right="-34" w:firstLine="14"/>
      </w:pPr>
      <w:r>
        <w:rPr>
          <w:rFonts w:cs="Times New Roman" w:hAnsi="Times New Roman" w:eastAsia="Times New Roman" w:ascii="Times New Roman"/>
          <w:color w:val="313131"/>
          <w:spacing w:val="-2"/>
          <w:w w:val="105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494949"/>
          <w:spacing w:val="20"/>
          <w:w w:val="6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13131"/>
          <w:spacing w:val="-1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3131"/>
          <w:spacing w:val="-2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20"/>
          <w:szCs w:val="20"/>
        </w:rPr>
        <w:t>8</w:t>
      </w:r>
      <w:r>
        <w:rPr>
          <w:rFonts w:cs="Times New Roman" w:hAnsi="Times New Roman" w:eastAsia="Times New Roman" w:ascii="Times New Roman"/>
          <w:color w:val="494949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0"/>
          <w:w w:val="71"/>
          <w:sz w:val="20"/>
          <w:szCs w:val="20"/>
        </w:rPr>
        <w:t>+</w:t>
      </w:r>
      <w:r>
        <w:rPr>
          <w:rFonts w:cs="Arial" w:hAnsi="Arial" w:eastAsia="Arial" w:ascii="Arial"/>
          <w:color w:val="313131"/>
          <w:spacing w:val="0"/>
          <w:w w:val="71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7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13131"/>
          <w:spacing w:val="0"/>
          <w:w w:val="114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13131"/>
          <w:spacing w:val="-3"/>
          <w:w w:val="114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spacing w:val="-1"/>
          <w:w w:val="102"/>
          <w:sz w:val="20"/>
          <w:szCs w:val="20"/>
        </w:rPr>
        <w:t>4</w:t>
      </w:r>
      <w:r>
        <w:rPr>
          <w:rFonts w:cs="Times New Roman" w:hAnsi="Times New Roman" w:eastAsia="Times New Roman" w:ascii="Times New Roman"/>
          <w:color w:val="313131"/>
          <w:spacing w:val="-2"/>
          <w:w w:val="117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3131"/>
          <w:spacing w:val="0"/>
          <w:w w:val="93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13131"/>
          <w:spacing w:val="13"/>
          <w:w w:val="93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1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6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-1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9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8</w:t>
      </w:r>
      <w:r>
        <w:rPr>
          <w:rFonts w:cs="Arial" w:hAnsi="Arial" w:eastAsia="Arial" w:ascii="Arial"/>
          <w:color w:val="313131"/>
          <w:spacing w:val="-2"/>
          <w:w w:val="127"/>
          <w:sz w:val="18"/>
          <w:szCs w:val="18"/>
        </w:rPr>
        <w:t>7</w:t>
      </w:r>
      <w:r>
        <w:rPr>
          <w:rFonts w:cs="Arial" w:hAnsi="Arial" w:eastAsia="Arial" w:ascii="Arial"/>
          <w:color w:val="1C1C1C"/>
          <w:spacing w:val="-2"/>
          <w:w w:val="204"/>
          <w:sz w:val="18"/>
          <w:szCs w:val="18"/>
        </w:rPr>
        <w:t>-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1</w:t>
      </w:r>
      <w:r>
        <w:rPr>
          <w:rFonts w:cs="Arial" w:hAnsi="Arial" w:eastAsia="Arial" w:ascii="Arial"/>
          <w:color w:val="313131"/>
          <w:spacing w:val="-2"/>
          <w:w w:val="122"/>
          <w:sz w:val="18"/>
          <w:szCs w:val="18"/>
        </w:rPr>
        <w:t>3</w:t>
      </w:r>
      <w:r>
        <w:rPr>
          <w:rFonts w:cs="Arial" w:hAnsi="Arial" w:eastAsia="Arial" w:ascii="Arial"/>
          <w:color w:val="676767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-2"/>
          <w:w w:val="117"/>
          <w:sz w:val="18"/>
          <w:szCs w:val="18"/>
        </w:rPr>
        <w:t>4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5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6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7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13131"/>
          <w:spacing w:val="0"/>
          <w:w w:val="100"/>
          <w:sz w:val="20"/>
          <w:szCs w:val="20"/>
        </w:rPr>
        <w:t>c.</w:t>
      </w:r>
      <w:r>
        <w:rPr>
          <w:rFonts w:cs="Times New Roman" w:hAnsi="Times New Roman" w:eastAsia="Times New Roman" w:ascii="Times New Roman"/>
          <w:color w:val="31313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6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000000"/>
          <w:spacing w:val="-1"/>
          <w:w w:val="8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-2"/>
          <w:w w:val="127"/>
          <w:sz w:val="18"/>
          <w:szCs w:val="18"/>
        </w:rPr>
        <w:t>2</w:t>
      </w:r>
      <w:r>
        <w:rPr>
          <w:rFonts w:cs="Arial" w:hAnsi="Arial" w:eastAsia="Arial" w:ascii="Arial"/>
          <w:color w:val="858585"/>
          <w:spacing w:val="-2"/>
          <w:w w:val="216"/>
          <w:sz w:val="18"/>
          <w:szCs w:val="18"/>
        </w:rPr>
        <w:t>:</w:t>
      </w:r>
      <w:r>
        <w:rPr>
          <w:rFonts w:cs="Arial" w:hAnsi="Arial" w:eastAsia="Arial" w:ascii="Arial"/>
          <w:color w:val="313131"/>
          <w:spacing w:val="-2"/>
          <w:w w:val="122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4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7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20"/>
        <w:ind w:left="734" w:right="508"/>
      </w:pPr>
      <w:r>
        <w:rPr>
          <w:rFonts w:cs="Times New Roman" w:hAnsi="Times New Roman" w:eastAsia="Times New Roman" w:ascii="Times New Roman"/>
          <w:color w:val="313131"/>
          <w:spacing w:val="-1"/>
          <w:w w:val="97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676767"/>
          <w:spacing w:val="0"/>
          <w:w w:val="6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13131"/>
          <w:spacing w:val="-1"/>
          <w:w w:val="102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313131"/>
          <w:spacing w:val="-1"/>
          <w:w w:val="97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color w:val="313131"/>
          <w:spacing w:val="-2"/>
          <w:w w:val="132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494949"/>
          <w:spacing w:val="-2"/>
          <w:w w:val="156"/>
          <w:sz w:val="20"/>
          <w:szCs w:val="20"/>
        </w:rPr>
        <w:t>x</w:t>
      </w:r>
      <w:r>
        <w:rPr>
          <w:rFonts w:cs="Times New Roman" w:hAnsi="Times New Roman" w:eastAsia="Times New Roman" w:ascii="Times New Roman"/>
          <w:color w:val="313131"/>
          <w:spacing w:val="-2"/>
          <w:w w:val="11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494949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13131"/>
          <w:spacing w:val="0"/>
          <w:w w:val="107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31313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  <w:t>=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1"/>
      </w:pPr>
      <w:r>
        <w:rPr>
          <w:rFonts w:cs="Arial" w:hAnsi="Arial" w:eastAsia="Arial" w:ascii="Arial"/>
          <w:color w:val="313131"/>
          <w:spacing w:val="-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75"/>
      </w:pP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3"/>
          <w:w w:val="156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67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3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460" w:val="left"/>
        </w:tabs>
        <w:jc w:val="left"/>
        <w:spacing w:lineRule="auto" w:line="380"/>
        <w:ind w:left="461" w:right="710" w:hanging="461"/>
      </w:pP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858585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3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1C1C1C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494949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b/>
          <w:color w:val="1C1C1C"/>
          <w:spacing w:val="1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b/>
          <w:color w:val="494949"/>
          <w:spacing w:val="0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b/>
          <w:color w:val="494949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6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4"/>
      </w:pP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        </w:t>
      </w:r>
      <w:r>
        <w:rPr>
          <w:rFonts w:cs="Arial" w:hAnsi="Arial" w:eastAsia="Arial" w:ascii="Arial"/>
          <w:color w:val="313131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2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858585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t,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pi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89"/>
        <w:ind w:left="475" w:right="640"/>
      </w:pP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7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-1"/>
          <w:w w:val="147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676767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470"/>
      </w:pP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2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-2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7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858585"/>
          <w:spacing w:val="0"/>
          <w:w w:val="68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11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11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78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3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8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</w:pP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475"/>
      </w:pP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3"/>
          <w:w w:val="113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3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470"/>
        <w:sectPr>
          <w:type w:val="continuous"/>
          <w:pgSz w:w="12180" w:h="18700"/>
          <w:pgMar w:top="1380" w:bottom="280" w:left="1580" w:right="1040"/>
          <w:cols w:num="2" w:equalWidth="off">
            <w:col w:w="2430" w:space="2062"/>
            <w:col w:w="5068"/>
          </w:cols>
        </w:sectPr>
      </w:pP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313131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9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78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720" w:val="left"/>
        </w:tabs>
        <w:jc w:val="left"/>
        <w:spacing w:lineRule="auto" w:line="372"/>
        <w:ind w:left="724" w:right="-31" w:hanging="403"/>
      </w:pP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71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5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9</w:t>
      </w:r>
      <w:r>
        <w:rPr>
          <w:rFonts w:cs="Arial" w:hAnsi="Arial" w:eastAsia="Arial" w:ascii="Arial"/>
          <w:color w:val="676767"/>
          <w:spacing w:val="-1"/>
          <w:w w:val="9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858585"/>
          <w:spacing w:val="-1"/>
          <w:w w:val="9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1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494949"/>
          <w:spacing w:val="0"/>
          <w:w w:val="117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2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-1"/>
          <w:w w:val="98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858585"/>
          <w:spacing w:val="-1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494949"/>
          <w:spacing w:val="-2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-2"/>
          <w:w w:val="93"/>
          <w:sz w:val="18"/>
          <w:szCs w:val="18"/>
        </w:rPr>
        <w:t>1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-1"/>
          <w:w w:val="98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858585"/>
          <w:spacing w:val="-1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5</w:t>
      </w:r>
      <w:r>
        <w:rPr>
          <w:rFonts w:cs="Arial" w:hAnsi="Arial" w:eastAsia="Arial" w:ascii="Arial"/>
          <w:color w:val="000000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1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122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2"/>
          <w:w w:val="122"/>
          <w:sz w:val="18"/>
          <w:szCs w:val="18"/>
        </w:rPr>
        <w:t>0</w:t>
      </w:r>
      <w:r>
        <w:rPr>
          <w:rFonts w:cs="Arial" w:hAnsi="Arial" w:eastAsia="Arial" w:ascii="Arial"/>
          <w:color w:val="494949"/>
          <w:spacing w:val="-1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0</w:t>
      </w:r>
      <w:r>
        <w:rPr>
          <w:rFonts w:cs="Arial" w:hAnsi="Arial" w:eastAsia="Arial" w:ascii="Arial"/>
          <w:color w:val="676767"/>
          <w:spacing w:val="0"/>
          <w:w w:val="78"/>
          <w:sz w:val="18"/>
          <w:szCs w:val="18"/>
        </w:rPr>
        <w:t>;</w:t>
      </w:r>
      <w:r>
        <w:rPr>
          <w:rFonts w:cs="Arial" w:hAnsi="Arial" w:eastAsia="Arial" w:ascii="Arial"/>
          <w:color w:val="676767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14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/>
        <w:ind w:left="738"/>
      </w:pP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94949"/>
          <w:spacing w:val="-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31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3"/>
          <w:w w:val="142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93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660" w:val="left"/>
        </w:tabs>
        <w:jc w:val="left"/>
        <w:spacing w:lineRule="auto" w:line="371"/>
        <w:ind w:left="1118" w:right="697" w:hanging="1118"/>
      </w:pP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13131"/>
          <w:spacing w:val="0"/>
          <w:w w:val="78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color w:val="313131"/>
          <w:spacing w:val="32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8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4"/>
          <w:w w:val="14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2"/>
          <w:w w:val="166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86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13131"/>
          <w:spacing w:val="3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494949"/>
          <w:spacing w:val="4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494949"/>
          <w:spacing w:val="4"/>
          <w:w w:val="87"/>
          <w:sz w:val="18"/>
          <w:szCs w:val="18"/>
        </w:rPr>
        <w:t>h</w:t>
      </w:r>
      <w:r>
        <w:rPr>
          <w:rFonts w:cs="Arial" w:hAnsi="Arial" w:eastAsia="Arial" w:ascii="Arial"/>
          <w:b/>
          <w:color w:val="494949"/>
          <w:spacing w:val="2"/>
          <w:w w:val="87"/>
          <w:sz w:val="18"/>
          <w:szCs w:val="18"/>
        </w:rPr>
        <w:t>i</w:t>
      </w:r>
      <w:r>
        <w:rPr>
          <w:rFonts w:cs="Arial" w:hAnsi="Arial" w:eastAsia="Arial" w:ascii="Arial"/>
          <w:b/>
          <w:color w:val="494949"/>
          <w:spacing w:val="0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494949"/>
          <w:spacing w:val="14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1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0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9"/>
        <w:ind w:left="1133"/>
      </w:pP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1"/>
          <w:sz w:val="18"/>
          <w:szCs w:val="18"/>
        </w:rPr>
        <w:t>w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-3"/>
          <w:w w:val="105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1100" w:val="left"/>
        </w:tabs>
        <w:jc w:val="left"/>
        <w:spacing w:lineRule="auto" w:line="372"/>
        <w:ind w:left="1118" w:right="710" w:hanging="461"/>
      </w:pP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858585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22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7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0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94949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1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6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8"/>
          <w:sz w:val="18"/>
          <w:szCs w:val="18"/>
        </w:rPr>
        <w:t>ai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/>
        <w:ind w:left="672"/>
      </w:pP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313131"/>
          <w:spacing w:val="0"/>
          <w:w w:val="79"/>
          <w:sz w:val="18"/>
          <w:szCs w:val="18"/>
        </w:rPr>
        <w:t>        </w:t>
      </w:r>
      <w:r>
        <w:rPr>
          <w:rFonts w:cs="Arial" w:hAnsi="Arial" w:eastAsia="Arial" w:ascii="Arial"/>
          <w:color w:val="313131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92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858585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58585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t,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pi</w:t>
      </w:r>
      <w:r>
        <w:rPr>
          <w:rFonts w:cs="Arial" w:hAnsi="Arial" w:eastAsia="Arial" w:ascii="Arial"/>
          <w:color w:val="31313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13131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133"/>
        <w:sectPr>
          <w:type w:val="continuous"/>
          <w:pgSz w:w="12180" w:h="18700"/>
          <w:pgMar w:top="1380" w:bottom="280" w:left="1580" w:right="1040"/>
          <w:cols w:num="2" w:equalWidth="off">
            <w:col w:w="3352" w:space="483"/>
            <w:col w:w="5725"/>
          </w:cols>
        </w:sectPr>
      </w:pPr>
      <w:r>
        <w:rPr>
          <w:rFonts w:cs="Arial" w:hAnsi="Arial" w:eastAsia="Arial" w:ascii="Arial"/>
          <w:color w:val="313131"/>
          <w:spacing w:val="-2"/>
          <w:w w:val="8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2"/>
          <w:w w:val="109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313131"/>
          <w:spacing w:val="0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3"/>
          <w:w w:val="11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13131"/>
          <w:spacing w:val="-2"/>
          <w:w w:val="10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1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68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1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13131"/>
          <w:spacing w:val="-2"/>
          <w:w w:val="8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-1"/>
          <w:w w:val="14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494949"/>
          <w:spacing w:val="0"/>
          <w:w w:val="9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"/>
          <w:w w:val="110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2"/>
          <w:w w:val="109"/>
          <w:position w:val="-1"/>
          <w:sz w:val="18"/>
          <w:szCs w:val="18"/>
        </w:rPr>
        <w:t>w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40"/>
          <w:w w:val="107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313131"/>
          <w:spacing w:val="-3"/>
          <w:w w:val="14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9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1"/>
          <w:w w:val="103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13131"/>
          <w:spacing w:val="-7"/>
          <w:w w:val="93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-1"/>
          <w:w w:val="14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13131"/>
          <w:spacing w:val="0"/>
          <w:w w:val="12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13131"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-2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94949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2"/>
          <w:w w:val="9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13131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-1"/>
          <w:w w:val="11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13131"/>
          <w:spacing w:val="0"/>
          <w:w w:val="142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pict>
          <v:shape type="#_x0000_t75" style="position:absolute;margin-left:0pt;margin-top:0pt;width:609pt;height:935pt;mso-position-horizontal-relative:page;mso-position-vertical-relative:page;z-index:-4238">
            <v:imagedata o:title="" r:id="rId23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4"/>
        <w:ind w:left="114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C1C1C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31313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31313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13131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5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5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313131"/>
          <w:spacing w:val="0"/>
          <w:w w:val="83"/>
          <w:sz w:val="18"/>
          <w:szCs w:val="18"/>
        </w:rPr>
        <w:t>,</w:t>
      </w:r>
      <w:r>
        <w:rPr>
          <w:rFonts w:cs="Arial" w:hAnsi="Arial" w:eastAsia="Arial" w:ascii="Arial"/>
          <w:color w:val="31313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313131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31313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31313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1"/>
          <w:w w:val="66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80"/>
          <w:sz w:val="22"/>
          <w:szCs w:val="22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7" w:lineRule="exact" w:line="180"/>
        <w:ind w:left="5039"/>
      </w:pPr>
      <w:r>
        <w:rPr>
          <w:rFonts w:cs="Arial" w:hAnsi="Arial" w:eastAsia="Arial" w:ascii="Arial"/>
          <w:color w:val="232323"/>
          <w:spacing w:val="11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12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9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1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1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4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position w:val="-1"/>
          <w:sz w:val="16"/>
          <w:szCs w:val="16"/>
        </w:rPr>
        <w:t>k</w:t>
      </w:r>
      <w:r>
        <w:rPr>
          <w:rFonts w:cs="Arial" w:hAnsi="Arial" w:eastAsia="Arial" w:ascii="Arial"/>
          <w:color w:val="4F4F4F"/>
          <w:spacing w:val="3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12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383838"/>
          <w:spacing w:val="3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2"/>
          <w:w w:val="100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1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3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5"/>
          <w:w w:val="97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12"/>
          <w:w w:val="11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1"/>
          <w:w w:val="101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2"/>
          <w:w w:val="111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10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7"/>
          <w:w w:val="11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F4F4F"/>
          <w:spacing w:val="6"/>
          <w:w w:val="145"/>
          <w:position w:val="-1"/>
          <w:sz w:val="16"/>
          <w:szCs w:val="16"/>
        </w:rPr>
        <w:t>j</w:t>
      </w:r>
      <w:r>
        <w:rPr>
          <w:rFonts w:cs="Arial" w:hAnsi="Arial" w:eastAsia="Arial" w:ascii="Arial"/>
          <w:color w:val="383838"/>
          <w:spacing w:val="11"/>
          <w:w w:val="10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0"/>
          <w:w w:val="107"/>
          <w:position w:val="-1"/>
          <w:sz w:val="16"/>
          <w:szCs w:val="16"/>
        </w:rPr>
        <w:t>k</w:t>
      </w:r>
      <w:r>
        <w:rPr>
          <w:rFonts w:cs="Arial" w:hAnsi="Arial" w:eastAsia="Arial" w:ascii="Arial"/>
          <w:color w:val="232323"/>
          <w:spacing w:val="1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2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0"/>
          <w:w w:val="97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0"/>
          <w:w w:val="10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11"/>
          <w:w w:val="101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12"/>
          <w:w w:val="111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97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034"/>
      </w:pP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11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91"/>
          <w:position w:val="-1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11"/>
          <w:w w:val="106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10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0"/>
          <w:w w:val="107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1"/>
          <w:w w:val="101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2"/>
          <w:w w:val="111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978E91"/>
          <w:spacing w:val="0"/>
          <w:w w:val="77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978E9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978E91"/>
          <w:spacing w:val="-1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5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t,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92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4"/>
          <w:w w:val="109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F4F4F"/>
          <w:spacing w:val="4"/>
          <w:w w:val="97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1"/>
          <w:w w:val="10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1"/>
          <w:w w:val="106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0"/>
          <w:w w:val="97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10"/>
          <w:w w:val="113"/>
          <w:position w:val="-1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1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0"/>
          <w:w w:val="97"/>
          <w:position w:val="-1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133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1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1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3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13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10"/>
          <w:w w:val="9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7"/>
          <w:w w:val="113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87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4542" w:right="4870"/>
      </w:pPr>
      <w:r>
        <w:rPr>
          <w:rFonts w:cs="Arial" w:hAnsi="Arial" w:eastAsia="Arial" w:ascii="Arial"/>
          <w:color w:val="383838"/>
          <w:spacing w:val="0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60"/>
        <w:ind w:left="5039"/>
        <w:sectPr>
          <w:pgSz w:w="12180" w:h="18700"/>
          <w:pgMar w:top="1040" w:bottom="280" w:left="1580" w:right="1040"/>
        </w:sectPr>
      </w:pPr>
      <w:r>
        <w:rPr>
          <w:rFonts w:cs="Arial" w:hAnsi="Arial" w:eastAsia="Arial" w:ascii="Arial"/>
          <w:color w:val="383838"/>
          <w:spacing w:val="9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1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0"/>
          <w:w w:val="107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12"/>
          <w:w w:val="111"/>
          <w:sz w:val="16"/>
          <w:szCs w:val="16"/>
        </w:rPr>
        <w:t>e</w:t>
      </w:r>
      <w:r>
        <w:rPr>
          <w:rFonts w:cs="Arial" w:hAnsi="Arial" w:eastAsia="Arial" w:ascii="Arial"/>
          <w:color w:val="4F4F4F"/>
          <w:spacing w:val="4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0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5"/>
          <w:w w:val="12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1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4F4F4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7"/>
          <w:w w:val="157"/>
          <w:sz w:val="16"/>
          <w:szCs w:val="16"/>
        </w:rPr>
        <w:t>j</w:t>
      </w:r>
      <w:r>
        <w:rPr>
          <w:rFonts w:cs="Arial" w:hAnsi="Arial" w:eastAsia="Arial" w:ascii="Arial"/>
          <w:color w:val="383838"/>
          <w:spacing w:val="-1"/>
          <w:w w:val="174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9"/>
          <w:w w:val="63"/>
          <w:sz w:val="16"/>
          <w:szCs w:val="16"/>
        </w:rPr>
        <w:t>w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12"/>
          <w:w w:val="116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9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02"/>
          <w:sz w:val="16"/>
          <w:szCs w:val="16"/>
        </w:rPr>
        <w:t>k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0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020202"/>
          <w:spacing w:val="3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20202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97"/>
          <w:sz w:val="16"/>
          <w:szCs w:val="16"/>
        </w:rPr>
        <w:t>y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1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393"/>
      </w:pP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     </w:t>
      </w:r>
      <w:r>
        <w:rPr>
          <w:rFonts w:cs="Arial" w:hAnsi="Arial" w:eastAsia="Arial" w:ascii="Arial"/>
          <w:color w:val="383838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11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4"/>
          <w:sz w:val="16"/>
          <w:szCs w:val="16"/>
        </w:rPr>
        <w:t>rm</w:t>
      </w:r>
      <w:r>
        <w:rPr>
          <w:rFonts w:cs="Arial" w:hAnsi="Arial" w:eastAsia="Arial" w:ascii="Arial"/>
          <w:color w:val="383838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4F4F4F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7"/>
          <w:w w:val="126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1"/>
          <w:w w:val="101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33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32"/>
          <w:w w:val="101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15"/>
          <w:w w:val="145"/>
          <w:sz w:val="16"/>
          <w:szCs w:val="16"/>
        </w:rPr>
        <w:t>e</w:t>
      </w:r>
      <w:r>
        <w:rPr>
          <w:rFonts w:cs="Arial" w:hAnsi="Arial" w:eastAsia="Arial" w:ascii="Arial"/>
          <w:color w:val="4F4F4F"/>
          <w:spacing w:val="2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4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10"/>
          <w:w w:val="102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4F4F4F"/>
          <w:spacing w:val="0"/>
          <w:w w:val="136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1" w:lineRule="atLeast" w:line="320"/>
        <w:ind w:left="801" w:right="-28"/>
      </w:pP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83838"/>
          <w:spacing w:val="1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1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5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6"/>
          <w:w w:val="133"/>
          <w:sz w:val="16"/>
          <w:szCs w:val="16"/>
        </w:rPr>
        <w:t>i</w:t>
      </w:r>
      <w:r>
        <w:rPr>
          <w:rFonts w:cs="Arial" w:hAnsi="Arial" w:eastAsia="Arial" w:ascii="Arial"/>
          <w:color w:val="020202"/>
          <w:spacing w:val="3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4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9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7"/>
          <w:w w:val="136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11"/>
          <w:w w:val="101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102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F4F4F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9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4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1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11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4F4F4F"/>
          <w:spacing w:val="0"/>
          <w:w w:val="77"/>
          <w:sz w:val="16"/>
          <w:szCs w:val="16"/>
        </w:rPr>
        <w:t>.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F4F4F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4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4F4F4F"/>
          <w:spacing w:val="1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7"/>
          <w:w w:val="126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sz w:val="16"/>
          <w:szCs w:val="16"/>
        </w:rPr>
        <w:t>rs</w:t>
      </w:r>
      <w:r>
        <w:rPr>
          <w:rFonts w:cs="Arial" w:hAnsi="Arial" w:eastAsia="Arial" w:ascii="Arial"/>
          <w:color w:val="383838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rs</w:t>
      </w:r>
      <w:r>
        <w:rPr>
          <w:rFonts w:cs="Arial" w:hAnsi="Arial" w:eastAsia="Arial" w:ascii="Arial"/>
          <w:color w:val="383838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1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1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5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23"/>
      </w:pP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F4F4F"/>
          <w:spacing w:val="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1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4F4F4F"/>
          <w:spacing w:val="1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1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F4F4F"/>
          <w:spacing w:val="1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1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383838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11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11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6"/>
          <w:w w:val="116"/>
          <w:sz w:val="16"/>
          <w:szCs w:val="16"/>
        </w:rPr>
        <w:t>t</w:t>
      </w:r>
      <w:r>
        <w:rPr>
          <w:rFonts w:cs="Arial" w:hAnsi="Arial" w:eastAsia="Arial" w:ascii="Arial"/>
          <w:color w:val="6B6969"/>
          <w:spacing w:val="0"/>
          <w:w w:val="6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li</w:t>
      </w:r>
      <w:r>
        <w:rPr>
          <w:rFonts w:cs="Arial" w:hAnsi="Arial" w:eastAsia="Arial" w:ascii="Arial"/>
          <w:color w:val="4F4F4F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72"/>
        <w:ind w:left="1114" w:right="620" w:firstLine="14"/>
      </w:pP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33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19"/>
          <w:sz w:val="18"/>
          <w:szCs w:val="18"/>
        </w:rPr>
        <w:t>w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0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26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np</w:t>
      </w:r>
      <w:r>
        <w:rPr>
          <w:rFonts w:cs="Arial" w:hAnsi="Arial" w:eastAsia="Arial" w:ascii="Arial"/>
          <w:color w:val="232323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0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ge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48"/>
          <w:sz w:val="18"/>
          <w:szCs w:val="18"/>
        </w:rPr>
        <w:t>tu</w:t>
      </w:r>
      <w:r>
        <w:rPr>
          <w:rFonts w:cs="Arial" w:hAnsi="Arial" w:eastAsia="Arial" w:ascii="Arial"/>
          <w:color w:val="383838"/>
          <w:spacing w:val="-1"/>
          <w:w w:val="311"/>
          <w:sz w:val="18"/>
          <w:szCs w:val="18"/>
        </w:rPr>
        <w:t>t</w:t>
      </w:r>
      <w:r>
        <w:rPr>
          <w:rFonts w:cs="Arial" w:hAnsi="Arial" w:eastAsia="Arial" w:ascii="Arial"/>
          <w:color w:val="6B6969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7" w:lineRule="exact" w:line="200"/>
        <w:ind w:left="1128"/>
        <w:sectPr>
          <w:type w:val="continuous"/>
          <w:pgSz w:w="12180" w:h="18700"/>
          <w:pgMar w:top="1380" w:bottom="280" w:left="1580" w:right="1040"/>
          <w:cols w:num="2" w:equalWidth="off">
            <w:col w:w="3447" w:space="464"/>
            <w:col w:w="5649"/>
          </w:cols>
        </w:sectPr>
      </w:pP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rt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1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33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-1"/>
          <w:w w:val="9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19"/>
          <w:position w:val="-1"/>
          <w:sz w:val="18"/>
          <w:szCs w:val="18"/>
        </w:rPr>
        <w:t>w</w:t>
      </w:r>
      <w:r>
        <w:rPr>
          <w:rFonts w:cs="Arial" w:hAnsi="Arial" w:eastAsia="Arial" w:ascii="Arial"/>
          <w:color w:val="232323"/>
          <w:spacing w:val="-1"/>
          <w:w w:val="9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97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6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1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7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0"/>
          <w:w w:val="101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0"/>
          <w:w w:val="9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13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815" w:right="-44"/>
      </w:pPr>
      <w:r>
        <w:rPr>
          <w:rFonts w:cs="Arial" w:hAnsi="Arial" w:eastAsia="Arial" w:ascii="Arial"/>
          <w:color w:val="383838"/>
          <w:spacing w:val="9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383838"/>
          <w:spacing w:val="1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18"/>
          <w:w w:val="107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14"/>
          <w:w w:val="13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9"/>
          <w:w w:val="92"/>
          <w:sz w:val="16"/>
          <w:szCs w:val="16"/>
        </w:rPr>
        <w:t>b</w:t>
      </w:r>
      <w:r>
        <w:rPr>
          <w:rFonts w:cs="Arial" w:hAnsi="Arial" w:eastAsia="Arial" w:ascii="Arial"/>
          <w:color w:val="383838"/>
          <w:spacing w:val="11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383838"/>
          <w:spacing w:val="10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10"/>
          <w:w w:val="113"/>
          <w:sz w:val="16"/>
          <w:szCs w:val="16"/>
        </w:rPr>
        <w:t>k</w:t>
      </w:r>
      <w:r>
        <w:rPr>
          <w:rFonts w:cs="Arial" w:hAnsi="Arial" w:eastAsia="Arial" w:ascii="Arial"/>
          <w:color w:val="383838"/>
          <w:spacing w:val="11"/>
          <w:w w:val="101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1233"/>
      </w:pPr>
      <w:r>
        <w:rPr>
          <w:rFonts w:cs="Arial" w:hAnsi="Arial" w:eastAsia="Arial" w:ascii="Arial"/>
          <w:b/>
          <w:color w:val="978E91"/>
          <w:w w:val="91"/>
          <w:sz w:val="10"/>
          <w:szCs w:val="10"/>
        </w:rPr>
        <w:t>#warn</w:t>
      </w:r>
      <w:r>
        <w:rPr>
          <w:rFonts w:cs="Arial" w:hAnsi="Arial" w:eastAsia="Arial" w:ascii="Arial"/>
          <w:b/>
          <w:color w:val="978E91"/>
          <w:spacing w:val="-1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978E91"/>
          <w:spacing w:val="-14"/>
          <w:w w:val="14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978E91"/>
          <w:spacing w:val="0"/>
          <w:w w:val="151"/>
          <w:sz w:val="10"/>
          <w:szCs w:val="10"/>
        </w:rPr>
        <w:t>ong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right="-32"/>
      </w:pPr>
      <w:r>
        <w:rPr>
          <w:rFonts w:cs="Arial" w:hAnsi="Arial" w:eastAsia="Arial" w:ascii="Arial"/>
          <w:b/>
          <w:color w:val="978E91"/>
          <w:spacing w:val="-2"/>
          <w:w w:val="369"/>
          <w:sz w:val="8"/>
          <w:szCs w:val="8"/>
        </w:rPr>
        <w:t>t</w:t>
      </w:r>
      <w:r>
        <w:rPr>
          <w:rFonts w:cs="Arial" w:hAnsi="Arial" w:eastAsia="Arial" w:ascii="Arial"/>
          <w:b/>
          <w:color w:val="978E91"/>
          <w:spacing w:val="0"/>
          <w:w w:val="181"/>
          <w:sz w:val="8"/>
          <w:szCs w:val="8"/>
        </w:rPr>
        <w:t>h</w:t>
      </w:r>
      <w:r>
        <w:rPr>
          <w:rFonts w:cs="Arial" w:hAnsi="Arial" w:eastAsia="Arial" w:ascii="Arial"/>
          <w:b/>
          <w:color w:val="978E91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978E91"/>
          <w:spacing w:val="0"/>
          <w:w w:val="113"/>
          <w:sz w:val="8"/>
          <w:szCs w:val="8"/>
        </w:rPr>
        <w:t>larva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tabs>
          <w:tab w:pos="440" w:val="left"/>
        </w:tabs>
        <w:jc w:val="left"/>
        <w:spacing w:lineRule="auto" w:line="378"/>
        <w:ind w:left="451" w:right="635" w:hanging="451"/>
      </w:pP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ab/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807E7E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07E7E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21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6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20202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5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45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"/>
      </w:pP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2323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1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807E7E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807E7E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48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ng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1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466"/>
      </w:pP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21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58"/>
          <w:sz w:val="18"/>
          <w:szCs w:val="18"/>
        </w:rPr>
        <w:t>aI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232323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A5A5A5"/>
          <w:spacing w:val="0"/>
          <w:w w:val="14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atLeast" w:line="320"/>
        <w:ind w:left="461" w:right="634" w:firstLine="5"/>
      </w:pP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                              </w:t>
      </w:r>
      <w:r>
        <w:rPr>
          <w:rFonts w:cs="Arial" w:hAnsi="Arial" w:eastAsia="Arial" w:ascii="Arial"/>
          <w:color w:val="232323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65"/>
          <w:sz w:val="18"/>
          <w:szCs w:val="18"/>
        </w:rPr>
        <w:t>in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5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45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ai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6B6969"/>
          <w:spacing w:val="0"/>
          <w:w w:val="64"/>
          <w:sz w:val="18"/>
          <w:szCs w:val="18"/>
        </w:rPr>
        <w:t>r</w:t>
      </w:r>
      <w:r>
        <w:rPr>
          <w:rFonts w:cs="Arial" w:hAnsi="Arial" w:eastAsia="Arial" w:ascii="Arial"/>
          <w:color w:val="6B6969"/>
          <w:spacing w:val="0"/>
          <w:w w:val="100"/>
          <w:sz w:val="18"/>
          <w:szCs w:val="18"/>
        </w:rPr>
        <w:t>                                           </w:t>
      </w:r>
      <w:r>
        <w:rPr>
          <w:rFonts w:cs="Arial" w:hAnsi="Arial" w:eastAsia="Arial" w:ascii="Arial"/>
          <w:color w:val="6B6969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70"/>
          <w:sz w:val="18"/>
          <w:szCs w:val="18"/>
        </w:rPr>
        <w:t>jk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ng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1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</w:pP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2462"/>
      </w:pPr>
      <w:r>
        <w:rPr>
          <w:rFonts w:cs="Arial" w:hAnsi="Arial" w:eastAsia="Arial" w:ascii="Arial"/>
          <w:color w:val="A5A5A5"/>
          <w:w w:val="6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2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00"/>
        <w:ind w:left="1824" w:right="2687"/>
        <w:sectPr>
          <w:type w:val="continuous"/>
          <w:pgSz w:w="12180" w:h="18700"/>
          <w:pgMar w:top="1380" w:bottom="280" w:left="1580" w:right="1040"/>
          <w:cols w:num="3" w:equalWidth="off">
            <w:col w:w="1857" w:space="672"/>
            <w:col w:w="412" w:space="1632"/>
            <w:col w:w="4987"/>
          </w:cols>
        </w:sectPr>
      </w:pPr>
      <w:r>
        <w:rPr>
          <w:rFonts w:cs="Arial" w:hAnsi="Arial" w:eastAsia="Arial" w:ascii="Arial"/>
          <w:color w:val="383838"/>
          <w:spacing w:val="-1"/>
          <w:w w:val="116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6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9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8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 w:lineRule="exact" w:line="360"/>
        <w:ind w:left="345"/>
      </w:pPr>
      <w:r>
        <w:rPr>
          <w:rFonts w:cs="Times New Roman" w:hAnsi="Times New Roman" w:eastAsia="Times New Roman" w:ascii="Times New Roman"/>
          <w:b/>
          <w:color w:val="1A7CC1"/>
          <w:spacing w:val="-4"/>
          <w:w w:val="89"/>
          <w:position w:val="-1"/>
          <w:sz w:val="32"/>
          <w:szCs w:val="32"/>
        </w:rPr>
        <w:t>S</w:t>
      </w:r>
      <w:r>
        <w:rPr>
          <w:rFonts w:cs="Times New Roman" w:hAnsi="Times New Roman" w:eastAsia="Times New Roman" w:ascii="Times New Roman"/>
          <w:b/>
          <w:color w:val="1A7CC1"/>
          <w:spacing w:val="-4"/>
          <w:w w:val="89"/>
          <w:position w:val="-1"/>
          <w:sz w:val="32"/>
          <w:szCs w:val="32"/>
        </w:rPr>
        <w:t>o</w:t>
      </w:r>
      <w:r>
        <w:rPr>
          <w:rFonts w:cs="Times New Roman" w:hAnsi="Times New Roman" w:eastAsia="Times New Roman" w:ascii="Times New Roman"/>
          <w:b/>
          <w:color w:val="1A7CC1"/>
          <w:spacing w:val="-3"/>
          <w:w w:val="89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9"/>
          <w:position w:val="-1"/>
          <w:sz w:val="32"/>
          <w:szCs w:val="32"/>
        </w:rPr>
        <w:t>l</w:t>
      </w:r>
      <w:r>
        <w:rPr>
          <w:rFonts w:cs="Times New Roman" w:hAnsi="Times New Roman" w:eastAsia="Times New Roman" w:ascii="Times New Roman"/>
          <w:b/>
          <w:color w:val="1A7CC1"/>
          <w:spacing w:val="3"/>
          <w:w w:val="89"/>
          <w:position w:val="-1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6"/>
          <w:position w:val="-1"/>
          <w:sz w:val="32"/>
          <w:szCs w:val="32"/>
        </w:rPr>
        <w:t>P</w:t>
      </w:r>
      <w:r>
        <w:rPr>
          <w:rFonts w:cs="Times New Roman" w:hAnsi="Times New Roman" w:eastAsia="Times New Roman" w:ascii="Times New Roman"/>
          <w:b/>
          <w:color w:val="1A7CC1"/>
          <w:spacing w:val="-7"/>
          <w:w w:val="86"/>
          <w:position w:val="-1"/>
          <w:sz w:val="32"/>
          <w:szCs w:val="32"/>
        </w:rPr>
        <w:t>e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9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b/>
          <w:color w:val="1A7CC1"/>
          <w:spacing w:val="-13"/>
          <w:w w:val="89"/>
          <w:position w:val="-1"/>
          <w:sz w:val="32"/>
          <w:szCs w:val="32"/>
        </w:rPr>
        <w:t>g</w:t>
      </w:r>
      <w:r>
        <w:rPr>
          <w:rFonts w:cs="Times New Roman" w:hAnsi="Times New Roman" w:eastAsia="Times New Roman" w:ascii="Times New Roman"/>
          <w:b/>
          <w:color w:val="1A7CC1"/>
          <w:spacing w:val="-3"/>
          <w:w w:val="80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9"/>
          <w:position w:val="-1"/>
          <w:sz w:val="32"/>
          <w:szCs w:val="32"/>
        </w:rPr>
        <w:t>y</w:t>
      </w:r>
      <w:r>
        <w:rPr>
          <w:rFonts w:cs="Times New Roman" w:hAnsi="Times New Roman" w:eastAsia="Times New Roman" w:ascii="Times New Roman"/>
          <w:b/>
          <w:color w:val="1A7CC1"/>
          <w:spacing w:val="-6"/>
          <w:w w:val="89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-3"/>
          <w:w w:val="92"/>
          <w:position w:val="-1"/>
          <w:sz w:val="32"/>
          <w:szCs w:val="3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0"/>
          <w:position w:val="-1"/>
          <w:sz w:val="32"/>
          <w:szCs w:val="3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2"/>
          <w:szCs w:val="22"/>
        </w:rPr>
        <w:jc w:val="left"/>
        <w:spacing w:before="16" w:lineRule="exact" w:line="220"/>
        <w:sectPr>
          <w:type w:val="continuous"/>
          <w:pgSz w:w="12180" w:h="18700"/>
          <w:pgMar w:top="1380" w:bottom="280" w:left="1580" w:right="1040"/>
        </w:sectPr>
      </w:pPr>
      <w:r>
        <w:rPr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320"/>
        <w:ind w:left="191" w:right="-31"/>
      </w:pP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6B6969"/>
          <w:spacing w:val="0"/>
          <w:w w:val="97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6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58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5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675"/>
      </w:pPr>
      <w:r>
        <w:br w:type="column"/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020202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103"/>
          <w:sz w:val="18"/>
          <w:szCs w:val="18"/>
        </w:rPr>
        <w:t>l</w:t>
      </w:r>
      <w:r>
        <w:rPr>
          <w:rFonts w:cs="Arial" w:hAnsi="Arial" w:eastAsia="Arial" w:ascii="Arial"/>
          <w:color w:val="020202"/>
          <w:spacing w:val="-1"/>
          <w:w w:val="103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29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F4F4F"/>
          <w:spacing w:val="-1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31"/>
          <w:w w:val="106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19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16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4"/>
          <w:w w:val="97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51"/>
          <w:sz w:val="18"/>
          <w:szCs w:val="18"/>
        </w:rPr>
        <w:t>2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atLeast" w:line="320"/>
        <w:ind w:right="471" w:firstLine="1003"/>
        <w:sectPr>
          <w:type w:val="continuous"/>
          <w:pgSz w:w="12180" w:h="18700"/>
          <w:pgMar w:top="1380" w:bottom="280" w:left="1580" w:right="1040"/>
          <w:cols w:num="2" w:equalWidth="off">
            <w:col w:w="1935" w:space="574"/>
            <w:col w:w="7051"/>
          </w:cols>
        </w:sectPr>
      </w:pPr>
      <w:r>
        <w:rPr>
          <w:rFonts w:cs="Arial" w:hAnsi="Arial" w:eastAsia="Arial" w:ascii="Arial"/>
          <w:color w:val="4F4F4F"/>
          <w:spacing w:val="-1"/>
          <w:w w:val="184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0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1"/>
          <w:w w:val="75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-1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807E7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07E7E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23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5</w:t>
      </w:r>
      <w:r>
        <w:rPr>
          <w:rFonts w:cs="Arial" w:hAnsi="Arial" w:eastAsia="Arial" w:ascii="Arial"/>
          <w:color w:val="6B6969"/>
          <w:spacing w:val="0"/>
          <w:w w:val="87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8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58"/>
          <w:sz w:val="18"/>
          <w:szCs w:val="18"/>
        </w:rPr>
        <w:t>,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232323"/>
          <w:spacing w:val="0"/>
          <w:w w:val="58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9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82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-1"/>
          <w:w w:val="136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8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87"/>
          <w:sz w:val="18"/>
          <w:szCs w:val="18"/>
        </w:rPr>
        <w:t>,</w:t>
      </w:r>
      <w:r>
        <w:rPr>
          <w:rFonts w:cs="Arial" w:hAnsi="Arial" w:eastAsia="Arial" w:ascii="Arial"/>
          <w:color w:val="807E7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07E7E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58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58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92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p2</w:t>
      </w:r>
      <w:r>
        <w:rPr>
          <w:rFonts w:cs="Arial" w:hAnsi="Arial" w:eastAsia="Arial" w:ascii="Arial"/>
          <w:color w:val="4F4F4F"/>
          <w:spacing w:val="-1"/>
          <w:w w:val="97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116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6B6969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6B696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969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82"/>
          <w:sz w:val="18"/>
          <w:szCs w:val="18"/>
        </w:rPr>
        <w:t>4</w:t>
      </w:r>
      <w:r>
        <w:rPr>
          <w:rFonts w:cs="Arial" w:hAnsi="Arial" w:eastAsia="Arial" w:ascii="Arial"/>
          <w:color w:val="383838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-1"/>
          <w:w w:val="92"/>
          <w:sz w:val="18"/>
          <w:szCs w:val="18"/>
        </w:rPr>
        <w:t>1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807E7E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00</w:t>
      </w:r>
      <w:r>
        <w:rPr>
          <w:rFonts w:cs="Arial" w:hAnsi="Arial" w:eastAsia="Arial" w:ascii="Arial"/>
          <w:color w:val="020202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77"/>
      </w:pP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20"/>
          <w:w w:val="106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2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11"/>
          <w:sz w:val="18"/>
          <w:szCs w:val="18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40"/>
        <w:ind w:left="316"/>
      </w:pPr>
      <w:r>
        <w:rPr>
          <w:rFonts w:cs="Times New Roman" w:hAnsi="Times New Roman" w:eastAsia="Times New Roman" w:ascii="Times New Roman"/>
          <w:b/>
          <w:color w:val="1A7CC1"/>
          <w:spacing w:val="4"/>
          <w:w w:val="84"/>
          <w:position w:val="-1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b/>
          <w:color w:val="1A7CC1"/>
          <w:spacing w:val="3"/>
          <w:w w:val="84"/>
          <w:position w:val="-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1A7CC1"/>
          <w:spacing w:val="4"/>
          <w:w w:val="84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A7CC1"/>
          <w:spacing w:val="3"/>
          <w:w w:val="84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4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1A7CC1"/>
          <w:spacing w:val="14"/>
          <w:w w:val="84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A7CC1"/>
          <w:spacing w:val="3"/>
          <w:w w:val="54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1A7CC1"/>
          <w:spacing w:val="5"/>
          <w:w w:val="9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6"/>
          <w:w w:val="96"/>
          <w:position w:val="-1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b/>
          <w:color w:val="1A7CC1"/>
          <w:spacing w:val="5"/>
          <w:w w:val="9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5"/>
          <w:w w:val="98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1A7CC1"/>
          <w:spacing w:val="5"/>
          <w:w w:val="96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1A7CC1"/>
          <w:spacing w:val="0"/>
          <w:w w:val="83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Rule="exact" w:line="240"/>
        <w:sectPr>
          <w:type w:val="continuous"/>
          <w:pgSz w:w="12180" w:h="18700"/>
          <w:pgMar w:top="1380" w:bottom="280" w:left="1580" w:right="1040"/>
        </w:sectPr>
      </w:pPr>
      <w:r>
        <w:rPr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</w:pPr>
      <w:r>
        <w:rPr>
          <w:rFonts w:cs="Arial" w:hAnsi="Arial" w:eastAsia="Arial" w:ascii="Arial"/>
          <w:color w:val="C8DFEF"/>
          <w:spacing w:val="1"/>
          <w:w w:val="80"/>
          <w:sz w:val="14"/>
          <w:szCs w:val="14"/>
        </w:rPr>
        <w:t>C</w:t>
      </w:r>
      <w:r>
        <w:rPr>
          <w:rFonts w:cs="Arial" w:hAnsi="Arial" w:eastAsia="Arial" w:ascii="Arial"/>
          <w:color w:val="C8DFEF"/>
          <w:spacing w:val="1"/>
          <w:w w:val="110"/>
          <w:sz w:val="14"/>
          <w:szCs w:val="14"/>
        </w:rPr>
        <w:t>a</w:t>
      </w:r>
      <w:r>
        <w:rPr>
          <w:rFonts w:cs="Arial" w:hAnsi="Arial" w:eastAsia="Arial" w:ascii="Arial"/>
          <w:color w:val="C8DFEF"/>
          <w:spacing w:val="0"/>
          <w:w w:val="133"/>
          <w:sz w:val="14"/>
          <w:szCs w:val="14"/>
        </w:rPr>
        <w:t>r</w:t>
      </w:r>
      <w:r>
        <w:rPr>
          <w:rFonts w:cs="Arial" w:hAnsi="Arial" w:eastAsia="Arial" w:ascii="Arial"/>
          <w:color w:val="C8DFEF"/>
          <w:spacing w:val="0"/>
          <w:w w:val="92"/>
          <w:sz w:val="14"/>
          <w:szCs w:val="14"/>
        </w:rPr>
        <w:t>a</w:t>
      </w:r>
      <w:r>
        <w:rPr>
          <w:rFonts w:cs="Arial" w:hAnsi="Arial" w:eastAsia="Arial" w:ascii="Arial"/>
          <w:color w:val="C8DFEF"/>
          <w:spacing w:val="1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b/>
          <w:color w:val="C8DFEF"/>
          <w:spacing w:val="0"/>
          <w:w w:val="92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37"/>
      </w:pPr>
      <w:r>
        <w:br w:type="column"/>
      </w:r>
      <w:r>
        <w:rPr>
          <w:rFonts w:cs="Times New Roman" w:hAnsi="Times New Roman" w:eastAsia="Times New Roman" w:ascii="Times New Roman"/>
          <w:color w:val="807E7E"/>
          <w:spacing w:val="-4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6B6969"/>
          <w:spacing w:val="-3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78E91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7E7E"/>
          <w:spacing w:val="0"/>
          <w:w w:val="100"/>
          <w:sz w:val="18"/>
          <w:szCs w:val="18"/>
        </w:rPr>
        <w:t>000</w:t>
      </w:r>
      <w:r>
        <w:rPr>
          <w:rFonts w:cs="Times New Roman" w:hAnsi="Times New Roman" w:eastAsia="Times New Roman" w:ascii="Times New Roman"/>
          <w:color w:val="807E7E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07E7E"/>
          <w:spacing w:val="0"/>
          <w:w w:val="100"/>
          <w:sz w:val="18"/>
          <w:szCs w:val="18"/>
        </w:rPr>
        <w:t>x</w:t>
      </w:r>
      <w:r>
        <w:rPr>
          <w:rFonts w:cs="Arial" w:hAnsi="Arial" w:eastAsia="Arial" w:ascii="Arial"/>
          <w:color w:val="807E7E"/>
          <w:spacing w:val="-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07E7E"/>
          <w:spacing w:val="0"/>
          <w:w w:val="10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6"/>
        <w:ind w:left="14"/>
      </w:pPr>
      <w:r>
        <w:rPr>
          <w:rFonts w:cs="Times New Roman" w:hAnsi="Times New Roman" w:eastAsia="Times New Roman" w:ascii="Times New Roman"/>
          <w:color w:val="6B6969"/>
          <w:spacing w:val="-1"/>
          <w:w w:val="7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B6969"/>
          <w:spacing w:val="-2"/>
          <w:w w:val="10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978E91"/>
          <w:spacing w:val="-1"/>
          <w:w w:val="9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7E7E"/>
          <w:spacing w:val="0"/>
          <w:w w:val="98"/>
          <w:sz w:val="18"/>
          <w:szCs w:val="18"/>
        </w:rPr>
        <w:t>000</w:t>
      </w:r>
      <w:r>
        <w:rPr>
          <w:rFonts w:cs="Times New Roman" w:hAnsi="Times New Roman" w:eastAsia="Times New Roman" w:ascii="Times New Roman"/>
          <w:color w:val="807E7E"/>
          <w:spacing w:val="-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07E7E"/>
          <w:spacing w:val="-2"/>
          <w:w w:val="12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6B6969"/>
          <w:spacing w:val="0"/>
          <w:w w:val="8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1"/>
        <w:ind w:left="14"/>
      </w:pPr>
      <w:r>
        <w:rPr>
          <w:rFonts w:cs="Times New Roman" w:hAnsi="Times New Roman" w:eastAsia="Times New Roman" w:ascii="Times New Roman"/>
          <w:color w:val="807E7E"/>
          <w:spacing w:val="-3"/>
          <w:w w:val="10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978E91"/>
          <w:spacing w:val="-2"/>
          <w:w w:val="10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7E7E"/>
          <w:spacing w:val="-3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8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10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807E7E"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978E91"/>
          <w:spacing w:val="0"/>
          <w:w w:val="4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1"/>
        <w:ind w:left="14"/>
      </w:pPr>
      <w:r>
        <w:rPr>
          <w:rFonts w:cs="Times New Roman" w:hAnsi="Times New Roman" w:eastAsia="Times New Roman" w:ascii="Times New Roman"/>
          <w:color w:val="6B6969"/>
          <w:spacing w:val="-2"/>
          <w:w w:val="7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978E91"/>
          <w:spacing w:val="-2"/>
          <w:w w:val="13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6B6969"/>
          <w:spacing w:val="-3"/>
          <w:w w:val="9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11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8"/>
          <w:w w:val="11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122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807E7E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07E7E"/>
          <w:spacing w:val="0"/>
          <w:w w:val="44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71"/>
        <w:ind w:left="14"/>
      </w:pPr>
      <w:r>
        <w:rPr>
          <w:rFonts w:cs="Times New Roman" w:hAnsi="Times New Roman" w:eastAsia="Times New Roman" w:ascii="Times New Roman"/>
          <w:color w:val="807E7E"/>
          <w:spacing w:val="-3"/>
          <w:w w:val="89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6B6969"/>
          <w:spacing w:val="-3"/>
          <w:w w:val="9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5"/>
          <w:w w:val="13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93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807E7E"/>
          <w:spacing w:val="-6"/>
          <w:w w:val="9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978E91"/>
          <w:spacing w:val="0"/>
          <w:w w:val="10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71"/>
        <w:ind w:left="14"/>
      </w:pPr>
      <w:r>
        <w:rPr>
          <w:rFonts w:cs="Times New Roman" w:hAnsi="Times New Roman" w:eastAsia="Times New Roman" w:ascii="Times New Roman"/>
          <w:color w:val="6B6969"/>
          <w:spacing w:val="-2"/>
          <w:w w:val="7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B6969"/>
          <w:spacing w:val="-4"/>
          <w:w w:val="11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5"/>
          <w:w w:val="13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6"/>
          <w:w w:val="145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807E7E"/>
          <w:spacing w:val="0"/>
          <w:w w:val="111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ind w:left="14"/>
      </w:pPr>
      <w:r>
        <w:rPr>
          <w:rFonts w:cs="Arial" w:hAnsi="Arial" w:eastAsia="Arial" w:ascii="Arial"/>
          <w:color w:val="978E91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807E7E"/>
          <w:spacing w:val="1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807E7E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1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B6969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6B696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978E91"/>
          <w:spacing w:val="0"/>
          <w:w w:val="7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66"/>
        <w:ind w:left="29"/>
      </w:pPr>
      <w:r>
        <w:rPr>
          <w:rFonts w:cs="Times New Roman" w:hAnsi="Times New Roman" w:eastAsia="Times New Roman" w:ascii="Times New Roman"/>
          <w:color w:val="6B6969"/>
          <w:spacing w:val="-1"/>
          <w:w w:val="7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807E7E"/>
          <w:spacing w:val="-2"/>
          <w:w w:val="109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B6969"/>
          <w:spacing w:val="-1"/>
          <w:w w:val="98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7E7E"/>
          <w:spacing w:val="0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3"/>
          <w:w w:val="10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2"/>
          <w:w w:val="12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6B6969"/>
          <w:spacing w:val="0"/>
          <w:w w:val="109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6B6969"/>
          <w:spacing w:val="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807E7E"/>
          <w:spacing w:val="0"/>
          <w:w w:val="65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4"/>
        <w:ind w:left="14"/>
      </w:pPr>
      <w:r>
        <w:rPr>
          <w:rFonts w:cs="Arial" w:hAnsi="Arial" w:eastAsia="Arial" w:ascii="Arial"/>
          <w:color w:val="978E91"/>
          <w:spacing w:val="0"/>
          <w:w w:val="107"/>
          <w:sz w:val="16"/>
          <w:szCs w:val="16"/>
        </w:rPr>
        <w:t>5</w:t>
      </w:r>
      <w:r>
        <w:rPr>
          <w:rFonts w:cs="Arial" w:hAnsi="Arial" w:eastAsia="Arial" w:ascii="Arial"/>
          <w:color w:val="807E7E"/>
          <w:spacing w:val="0"/>
          <w:w w:val="107"/>
          <w:sz w:val="16"/>
          <w:szCs w:val="16"/>
        </w:rPr>
        <w:t>.</w:t>
      </w:r>
      <w:r>
        <w:rPr>
          <w:rFonts w:cs="Arial" w:hAnsi="Arial" w:eastAsia="Arial" w:ascii="Arial"/>
          <w:color w:val="807E7E"/>
          <w:spacing w:val="1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1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07"/>
          <w:sz w:val="16"/>
          <w:szCs w:val="16"/>
        </w:rPr>
        <w:t>x</w:t>
      </w:r>
      <w:r>
        <w:rPr>
          <w:rFonts w:cs="Arial" w:hAnsi="Arial" w:eastAsia="Arial" w:ascii="Arial"/>
          <w:color w:val="807E7E"/>
          <w:spacing w:val="13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B6969"/>
          <w:spacing w:val="0"/>
          <w:w w:val="5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71"/>
        <w:ind w:left="29"/>
      </w:pPr>
      <w:r>
        <w:rPr>
          <w:rFonts w:cs="Times New Roman" w:hAnsi="Times New Roman" w:eastAsia="Times New Roman" w:ascii="Times New Roman"/>
          <w:color w:val="6B6969"/>
          <w:spacing w:val="-1"/>
          <w:w w:val="7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6B6969"/>
          <w:spacing w:val="-1"/>
          <w:w w:val="13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807E7E"/>
          <w:spacing w:val="-1"/>
          <w:w w:val="9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11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-3"/>
          <w:w w:val="11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807E7E"/>
          <w:spacing w:val="0"/>
          <w:w w:val="120"/>
          <w:sz w:val="18"/>
          <w:szCs w:val="18"/>
        </w:rPr>
        <w:t>x</w:t>
      </w:r>
      <w:r>
        <w:rPr>
          <w:rFonts w:cs="Times New Roman" w:hAnsi="Times New Roman" w:eastAsia="Times New Roman" w:ascii="Times New Roman"/>
          <w:color w:val="807E7E"/>
          <w:spacing w:val="1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B6969"/>
          <w:spacing w:val="0"/>
          <w:w w:val="55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before="94"/>
        <w:ind w:left="14"/>
      </w:pPr>
      <w:r>
        <w:rPr>
          <w:rFonts w:cs="Arial" w:hAnsi="Arial" w:eastAsia="Arial" w:ascii="Arial"/>
          <w:color w:val="978E91"/>
          <w:spacing w:val="1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807E7E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07E7E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807E7E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07E7E"/>
          <w:spacing w:val="0"/>
          <w:w w:val="76"/>
          <w:sz w:val="14"/>
          <w:szCs w:val="14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99" w:lineRule="exact" w:line="180"/>
        <w:ind w:left="14"/>
        <w:sectPr>
          <w:type w:val="continuous"/>
          <w:pgSz w:w="12180" w:h="18700"/>
          <w:pgMar w:top="1380" w:bottom="280" w:left="1580" w:right="1040"/>
          <w:cols w:num="2" w:equalWidth="off">
            <w:col w:w="1236" w:space="684"/>
            <w:col w:w="7640"/>
          </w:cols>
        </w:sectPr>
      </w:pPr>
      <w:r>
        <w:rPr>
          <w:rFonts w:cs="Arial" w:hAnsi="Arial" w:eastAsia="Arial" w:ascii="Arial"/>
          <w:color w:val="807E7E"/>
          <w:w w:val="102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6B6969"/>
          <w:spacing w:val="1"/>
          <w:w w:val="91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29"/>
          <w:position w:val="-1"/>
          <w:sz w:val="16"/>
          <w:szCs w:val="16"/>
        </w:rPr>
        <w:t>0</w:t>
      </w:r>
      <w:r>
        <w:rPr>
          <w:rFonts w:cs="Arial" w:hAnsi="Arial" w:eastAsia="Arial" w:ascii="Arial"/>
          <w:color w:val="807E7E"/>
          <w:spacing w:val="0"/>
          <w:w w:val="132"/>
          <w:position w:val="-1"/>
          <w:sz w:val="16"/>
          <w:szCs w:val="16"/>
        </w:rPr>
        <w:t>x</w:t>
      </w:r>
      <w:r>
        <w:rPr>
          <w:rFonts w:cs="Arial" w:hAnsi="Arial" w:eastAsia="Arial" w:ascii="Arial"/>
          <w:color w:val="807E7E"/>
          <w:spacing w:val="-1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807E7E"/>
          <w:spacing w:val="0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shape type="#_x0000_t75" style="position:absolute;margin-left:0pt;margin-top:0pt;width:609pt;height:935pt;mso-position-horizontal-relative:page;mso-position-vertical-relative:page;z-index:-4237">
            <v:imagedata o:title="" r:id="rId24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7"/>
        <w:ind w:left="177" w:right="6916"/>
      </w:pPr>
      <w:r>
        <w:rPr>
          <w:rFonts w:cs="Arial" w:hAnsi="Arial" w:eastAsia="Arial" w:ascii="Arial"/>
          <w:color w:val="232323"/>
          <w:spacing w:val="1"/>
          <w:w w:val="65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3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"/>
          <w:w w:val="15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2"/>
          <w:w w:val="133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"/>
          <w:w w:val="104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3"/>
          <w:w w:val="125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4"/>
          <w:w w:val="10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3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372"/>
        <w:ind w:left="162" w:right="399" w:firstLine="14"/>
      </w:pP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0"/>
          <w:w w:val="133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33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145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gu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ru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978E91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978E9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6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3232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21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5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29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14"/>
          <w:w w:val="14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13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30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6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13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14"/>
          <w:sz w:val="18"/>
          <w:szCs w:val="18"/>
        </w:rPr>
        <w:t>rt</w:t>
      </w:r>
      <w:r>
        <w:rPr>
          <w:rFonts w:cs="Arial" w:hAnsi="Arial" w:eastAsia="Arial" w:ascii="Arial"/>
          <w:color w:val="232323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1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9"/>
          <w:w w:val="10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7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83"/>
          <w:sz w:val="18"/>
          <w:szCs w:val="18"/>
        </w:rPr>
        <w:t>r.</w:t>
      </w:r>
      <w:r>
        <w:rPr>
          <w:rFonts w:cs="Arial" w:hAnsi="Arial" w:eastAsia="Arial" w:ascii="Arial"/>
          <w:color w:val="383838"/>
          <w:spacing w:val="3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1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13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15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il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ng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18"/>
          <w:sz w:val="18"/>
          <w:szCs w:val="18"/>
        </w:rPr>
        <w:t>c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2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6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020202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20202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7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72"/>
          <w:sz w:val="18"/>
          <w:szCs w:val="18"/>
        </w:rPr>
        <w:t>1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0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0</w:t>
      </w:r>
      <w:r>
        <w:rPr>
          <w:rFonts w:cs="Arial" w:hAnsi="Arial" w:eastAsia="Arial" w:ascii="Arial"/>
          <w:color w:val="A5A5A5"/>
          <w:spacing w:val="0"/>
          <w:w w:val="87"/>
          <w:sz w:val="18"/>
          <w:szCs w:val="18"/>
        </w:rPr>
        <w:t>,</w:t>
      </w:r>
      <w:r>
        <w:rPr>
          <w:rFonts w:cs="Arial" w:hAnsi="Arial" w:eastAsia="Arial" w:ascii="Arial"/>
          <w:color w:val="A5A5A5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A5A5A5"/>
          <w:spacing w:val="8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da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6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21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11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45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7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20202"/>
          <w:spacing w:val="-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7"/>
          <w:sz w:val="18"/>
          <w:szCs w:val="18"/>
        </w:rPr>
        <w:t>w</w:t>
      </w:r>
      <w:r>
        <w:rPr>
          <w:rFonts w:cs="Arial" w:hAnsi="Arial" w:eastAsia="Arial" w:ascii="Arial"/>
          <w:color w:val="383838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/</w:t>
      </w:r>
      <w:r>
        <w:rPr>
          <w:rFonts w:cs="Arial" w:hAnsi="Arial" w:eastAsia="Arial" w:ascii="Arial"/>
          <w:color w:val="383838"/>
          <w:spacing w:val="-2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6B6969"/>
          <w:spacing w:val="0"/>
          <w:w w:val="107"/>
          <w:sz w:val="18"/>
          <w:szCs w:val="18"/>
        </w:rPr>
        <w:t>/</w:t>
      </w:r>
      <w:r>
        <w:rPr>
          <w:rFonts w:cs="Arial" w:hAnsi="Arial" w:eastAsia="Arial" w:ascii="Arial"/>
          <w:color w:val="6B6969"/>
          <w:spacing w:val="41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t.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16"/>
          <w:sz w:val="18"/>
          <w:szCs w:val="18"/>
        </w:rPr>
        <w:t>e</w:t>
      </w:r>
      <w:r>
        <w:rPr>
          <w:rFonts w:cs="Arial" w:hAnsi="Arial" w:eastAsia="Arial" w:ascii="Arial"/>
          <w:color w:val="6B6969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57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58"/>
          <w:sz w:val="18"/>
          <w:szCs w:val="18"/>
        </w:rPr>
        <w:t>,</w:t>
      </w:r>
      <w:r>
        <w:rPr>
          <w:rFonts w:cs="Arial" w:hAnsi="Arial" w:eastAsia="Arial" w:ascii="Arial"/>
          <w:color w:val="383838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7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87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2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1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0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ft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8383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2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1"/>
          <w:w w:val="116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ri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1"/>
          <w:w w:val="136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h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978E91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" w:lineRule="auto" w:line="372"/>
        <w:ind w:left="177" w:right="414" w:firstLine="518"/>
      </w:pP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-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-1"/>
          <w:w w:val="111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-1"/>
          <w:w w:val="92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-1"/>
          <w:w w:val="146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nda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di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2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3"/>
          <w:sz w:val="18"/>
          <w:szCs w:val="18"/>
        </w:rPr>
        <w:t>m</w:t>
      </w:r>
      <w:r>
        <w:rPr>
          <w:rFonts w:cs="Arial" w:hAnsi="Arial" w:eastAsia="Arial" w:ascii="Arial"/>
          <w:color w:val="383838"/>
          <w:spacing w:val="0"/>
          <w:w w:val="106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6"/>
          <w:sz w:val="18"/>
          <w:szCs w:val="18"/>
        </w:rPr>
        <w:t>h</w:t>
      </w:r>
      <w:r>
        <w:rPr>
          <w:rFonts w:cs="Arial" w:hAnsi="Arial" w:eastAsia="Arial" w:ascii="Arial"/>
          <w:color w:val="020202"/>
          <w:spacing w:val="0"/>
          <w:w w:val="58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0"/>
          <w:w w:val="5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32323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0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-1"/>
          <w:w w:val="93"/>
          <w:sz w:val="18"/>
          <w:szCs w:val="18"/>
        </w:rPr>
        <w:t>i</w:t>
      </w:r>
      <w:r>
        <w:rPr>
          <w:rFonts w:cs="Arial" w:hAnsi="Arial" w:eastAsia="Arial" w:ascii="Arial"/>
          <w:color w:val="4F4F4F"/>
          <w:spacing w:val="0"/>
          <w:w w:val="109"/>
          <w:sz w:val="18"/>
          <w:szCs w:val="18"/>
        </w:rPr>
        <w:t>l</w:t>
      </w:r>
      <w:r>
        <w:rPr>
          <w:rFonts w:cs="Arial" w:hAnsi="Arial" w:eastAsia="Arial" w:ascii="Arial"/>
          <w:color w:val="383838"/>
          <w:spacing w:val="-1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29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4F4F4F"/>
          <w:spacing w:val="-1"/>
          <w:w w:val="130"/>
          <w:sz w:val="18"/>
          <w:szCs w:val="18"/>
        </w:rPr>
        <w:t>u</w:t>
      </w:r>
      <w:r>
        <w:rPr>
          <w:rFonts w:cs="Arial" w:hAnsi="Arial" w:eastAsia="Arial" w:ascii="Arial"/>
          <w:color w:val="232323"/>
          <w:spacing w:val="-25"/>
          <w:w w:val="102"/>
          <w:sz w:val="18"/>
          <w:szCs w:val="18"/>
        </w:rPr>
        <w:t>k</w:t>
      </w:r>
      <w:r>
        <w:rPr>
          <w:rFonts w:cs="Arial" w:hAnsi="Arial" w:eastAsia="Arial" w:ascii="Arial"/>
          <w:color w:val="232323"/>
          <w:spacing w:val="-1"/>
          <w:w w:val="14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97"/>
          <w:sz w:val="18"/>
          <w:szCs w:val="18"/>
        </w:rPr>
        <w:t>n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ga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8383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32323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32323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F4F4F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F4F4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F4F4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232323"/>
          <w:spacing w:val="0"/>
          <w:w w:val="106"/>
          <w:sz w:val="18"/>
          <w:szCs w:val="18"/>
        </w:rPr>
        <w:t>an</w:t>
      </w:r>
      <w:r>
        <w:rPr>
          <w:rFonts w:cs="Arial" w:hAnsi="Arial" w:eastAsia="Arial" w:ascii="Arial"/>
          <w:color w:val="4F4F4F"/>
          <w:spacing w:val="0"/>
          <w:w w:val="107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4F4F4F"/>
          <w:spacing w:val="0"/>
          <w:w w:val="97"/>
          <w:sz w:val="18"/>
          <w:szCs w:val="18"/>
        </w:rPr>
        <w:t>r.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both"/>
        <w:ind w:left="114" w:right="72"/>
        <w:sectPr>
          <w:type w:val="continuous"/>
          <w:pgSz w:w="12180" w:h="18700"/>
          <w:pgMar w:top="1380" w:bottom="280" w:left="1580" w:right="1040"/>
        </w:sectPr>
      </w:pPr>
      <w:r>
        <w:rPr>
          <w:rFonts w:cs="Arial" w:hAnsi="Arial" w:eastAsia="Arial" w:ascii="Arial"/>
          <w:i/>
          <w:color w:val="020202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20202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20202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20202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20202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20202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323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20202"/>
          <w:spacing w:val="2"/>
          <w:w w:val="83"/>
          <w:sz w:val="18"/>
          <w:szCs w:val="18"/>
        </w:rPr>
        <w:t>.</w:t>
      </w:r>
      <w:r>
        <w:rPr>
          <w:rFonts w:cs="Arial" w:hAnsi="Arial" w:eastAsia="Arial" w:ascii="Arial"/>
          <w:color w:val="020202"/>
          <w:spacing w:val="5"/>
          <w:w w:val="120"/>
          <w:sz w:val="18"/>
          <w:szCs w:val="18"/>
        </w:rPr>
        <w:t>P</w:t>
      </w:r>
      <w:r>
        <w:rPr>
          <w:rFonts w:cs="Arial" w:hAnsi="Arial" w:eastAsia="Arial" w:ascii="Arial"/>
          <w:color w:val="020202"/>
          <w:spacing w:val="0"/>
          <w:w w:val="96"/>
          <w:sz w:val="18"/>
          <w:szCs w:val="18"/>
        </w:rPr>
        <w:t>d</w:t>
      </w:r>
      <w:r>
        <w:rPr>
          <w:rFonts w:cs="Arial" w:hAnsi="Arial" w:eastAsia="Arial" w:ascii="Arial"/>
          <w:color w:val="020202"/>
          <w:spacing w:val="5"/>
          <w:w w:val="96"/>
          <w:sz w:val="18"/>
          <w:szCs w:val="18"/>
        </w:rPr>
        <w:t>.</w:t>
      </w:r>
      <w:r>
        <w:rPr>
          <w:rFonts w:cs="Arial" w:hAnsi="Arial" w:eastAsia="Arial" w:ascii="Arial"/>
          <w:color w:val="232323"/>
          <w:spacing w:val="0"/>
          <w:w w:val="83"/>
          <w:sz w:val="18"/>
          <w:szCs w:val="18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20202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20202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20202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20202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20202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32323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20202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20202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20202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20202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20202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20202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20202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20202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20202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20202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20202"/>
          <w:spacing w:val="-1"/>
          <w:w w:val="66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20202"/>
          <w:spacing w:val="0"/>
          <w:w w:val="80"/>
          <w:sz w:val="22"/>
          <w:szCs w:val="22"/>
        </w:rPr>
        <w:t>9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340"/>
        <w:ind w:left="1414" w:right="-31" w:firstLine="5"/>
      </w:pP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6"/>
          <w:w w:val="91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6"/>
          <w:w w:val="99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7"/>
          <w:w w:val="107"/>
          <w:sz w:val="18"/>
          <w:szCs w:val="18"/>
        </w:rPr>
        <w:t>d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7"/>
          <w:w w:val="107"/>
          <w:sz w:val="18"/>
          <w:szCs w:val="18"/>
        </w:rPr>
        <w:t>d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k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1010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color w:val="01010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7"/>
          <w:w w:val="94"/>
          <w:sz w:val="18"/>
          <w:szCs w:val="18"/>
        </w:rPr>
        <w:t>S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10"/>
          <w:w w:val="102"/>
          <w:sz w:val="18"/>
          <w:szCs w:val="18"/>
        </w:rPr>
        <w:t>m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7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010101"/>
          <w:spacing w:val="4"/>
          <w:w w:val="113"/>
          <w:sz w:val="18"/>
          <w:szCs w:val="18"/>
        </w:rPr>
        <w:t>t</w:t>
      </w:r>
      <w:r>
        <w:rPr>
          <w:rFonts w:cs="Arial" w:hAnsi="Arial" w:eastAsia="Arial" w:ascii="Arial"/>
          <w:b/>
          <w:color w:val="010101"/>
          <w:spacing w:val="6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010101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6"/>
          <w:w w:val="91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3"/>
          <w:w w:val="91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3"/>
          <w:w w:val="109"/>
          <w:sz w:val="18"/>
          <w:szCs w:val="18"/>
        </w:rPr>
        <w:t>j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5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010101"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2"/>
      </w:pPr>
      <w:r>
        <w:br w:type="column"/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10101"/>
          <w:spacing w:val="9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9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7"/>
          <w:w w:val="94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7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9"/>
          <w:w w:val="103"/>
          <w:sz w:val="18"/>
          <w:szCs w:val="18"/>
        </w:rPr>
        <w:t>M</w:t>
      </w:r>
      <w:r>
        <w:rPr>
          <w:rFonts w:cs="Arial" w:hAnsi="Arial" w:eastAsia="Arial" w:ascii="Arial"/>
          <w:b/>
          <w:color w:val="010101"/>
          <w:spacing w:val="9"/>
          <w:w w:val="104"/>
          <w:sz w:val="18"/>
          <w:szCs w:val="18"/>
        </w:rPr>
        <w:t>B</w:t>
      </w:r>
      <w:r>
        <w:rPr>
          <w:rFonts w:cs="Arial" w:hAnsi="Arial" w:eastAsia="Arial" w:ascii="Arial"/>
          <w:b/>
          <w:color w:val="010101"/>
          <w:spacing w:val="7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6"/>
          <w:w w:val="99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8"/>
          <w:w w:val="108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7"/>
          <w:w w:val="99"/>
          <w:sz w:val="18"/>
          <w:szCs w:val="18"/>
        </w:rPr>
        <w:t>J</w:t>
      </w:r>
      <w:r>
        <w:rPr>
          <w:rFonts w:cs="Arial" w:hAnsi="Arial" w:eastAsia="Arial" w:ascii="Arial"/>
          <w:b/>
          <w:color w:val="010101"/>
          <w:spacing w:val="9"/>
          <w:w w:val="115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8"/>
          <w:w w:val="97"/>
          <w:sz w:val="18"/>
          <w:szCs w:val="18"/>
        </w:rPr>
        <w:t>R</w:t>
      </w:r>
      <w:r>
        <w:rPr>
          <w:rFonts w:cs="Arial" w:hAnsi="Arial" w:eastAsia="Arial" w:ascii="Arial"/>
          <w:b/>
          <w:color w:val="010101"/>
          <w:spacing w:val="9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998"/>
      </w:pP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01010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8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b/>
          <w:color w:val="010101"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5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color w:val="010101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989"/>
      </w:pP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01010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1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color w:val="01010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color w:val="010101"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10101"/>
          <w:spacing w:val="0"/>
          <w:w w:val="4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10101"/>
          <w:spacing w:val="0"/>
          <w:w w:val="4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010101"/>
          <w:spacing w:val="13"/>
          <w:w w:val="45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3"/>
          <w:w w:val="91"/>
          <w:sz w:val="20"/>
          <w:szCs w:val="20"/>
        </w:rPr>
        <w:t>(</w:t>
      </w:r>
      <w:r>
        <w:rPr>
          <w:rFonts w:cs="Arial" w:hAnsi="Arial" w:eastAsia="Arial" w:ascii="Arial"/>
          <w:b/>
          <w:color w:val="010101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6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-3"/>
          <w:w w:val="127"/>
          <w:sz w:val="20"/>
          <w:szCs w:val="20"/>
        </w:rPr>
        <w:t>j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0"/>
          <w:w w:val="98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994"/>
        <w:sectPr>
          <w:pgSz w:w="12180" w:h="18700"/>
          <w:pgMar w:top="940" w:bottom="280" w:left="1240" w:right="740"/>
          <w:cols w:num="2" w:equalWidth="off">
            <w:col w:w="3180" w:space="754"/>
            <w:col w:w="6266"/>
          </w:cols>
        </w:sectPr>
      </w:pPr>
      <w:r>
        <w:rPr>
          <w:rFonts w:cs="Arial" w:hAnsi="Arial" w:eastAsia="Arial" w:ascii="Arial"/>
          <w:b/>
          <w:color w:val="010101"/>
          <w:spacing w:val="-4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010101"/>
          <w:spacing w:val="-4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color w:val="010101"/>
          <w:spacing w:val="-6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010101"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color w:val="010101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position w:val="-1"/>
          <w:sz w:val="20"/>
          <w:szCs w:val="20"/>
        </w:rPr>
        <w:t>/</w:t>
      </w:r>
      <w:r>
        <w:rPr>
          <w:rFonts w:cs="Arial" w:hAnsi="Arial" w:eastAsia="Arial" w:ascii="Arial"/>
          <w:b/>
          <w:color w:val="010101"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4"/>
          <w:w w:val="99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010101"/>
          <w:spacing w:val="-5"/>
          <w:w w:val="104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color w:val="010101"/>
          <w:spacing w:val="-4"/>
          <w:w w:val="99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color w:val="010101"/>
          <w:spacing w:val="0"/>
          <w:w w:val="109"/>
          <w:position w:val="-1"/>
          <w:sz w:val="20"/>
          <w:szCs w:val="2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1434"/>
      </w:pPr>
      <w:r>
        <w:rPr>
          <w:rFonts w:cs="Arial" w:hAnsi="Arial" w:eastAsia="Arial" w:ascii="Arial"/>
          <w:b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                                    </w:t>
      </w:r>
      <w:r>
        <w:rPr>
          <w:rFonts w:cs="Arial" w:hAnsi="Arial" w:eastAsia="Arial" w:ascii="Arial"/>
          <w:b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6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9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-6"/>
          <w:w w:val="107"/>
          <w:sz w:val="20"/>
          <w:szCs w:val="20"/>
        </w:rPr>
        <w:t>i</w:t>
      </w:r>
      <w:r>
        <w:rPr>
          <w:rFonts w:cs="Arial" w:hAnsi="Arial" w:eastAsia="Arial" w:ascii="Arial"/>
          <w:b/>
          <w:color w:val="010101"/>
          <w:spacing w:val="-5"/>
          <w:w w:val="104"/>
          <w:sz w:val="20"/>
          <w:szCs w:val="20"/>
        </w:rPr>
        <w:t>k</w:t>
      </w:r>
      <w:r>
        <w:rPr>
          <w:rFonts w:cs="Arial" w:hAnsi="Arial" w:eastAsia="Arial" w:ascii="Arial"/>
          <w:b/>
          <w:color w:val="010101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1255" w:right="1261"/>
      </w:pP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F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7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-5"/>
          <w:w w:val="94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10101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8"/>
          <w:w w:val="99"/>
          <w:sz w:val="20"/>
          <w:szCs w:val="20"/>
        </w:rPr>
        <w:t>m</w:t>
      </w:r>
      <w:r>
        <w:rPr>
          <w:rFonts w:cs="Arial" w:hAnsi="Arial" w:eastAsia="Arial" w:ascii="Arial"/>
          <w:b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color w:val="010101"/>
          <w:spacing w:val="-6"/>
          <w:w w:val="107"/>
          <w:sz w:val="20"/>
          <w:szCs w:val="20"/>
        </w:rPr>
        <w:t>n</w:t>
      </w:r>
      <w:r>
        <w:rPr>
          <w:rFonts w:cs="Arial" w:hAnsi="Arial" w:eastAsia="Arial" w:ascii="Arial"/>
          <w:b/>
          <w:color w:val="010101"/>
          <w:spacing w:val="0"/>
          <w:w w:val="68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5"/>
        <w:ind w:left="128" w:right="92"/>
      </w:pP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auto" w:line="360"/>
        <w:ind w:left="118" w:right="74" w:firstLine="14"/>
      </w:pPr>
      <w:r>
        <w:rPr>
          <w:rFonts w:cs="Arial" w:hAnsi="Arial" w:eastAsia="Arial" w:ascii="Arial"/>
          <w:color w:val="010101"/>
          <w:spacing w:val="-3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6"/>
          <w:w w:val="118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44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44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i.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1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32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36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6"/>
          <w:sz w:val="20"/>
          <w:szCs w:val="20"/>
        </w:rPr>
        <w:t>l.</w:t>
      </w:r>
      <w:r>
        <w:rPr>
          <w:rFonts w:cs="Arial" w:hAnsi="Arial" w:eastAsia="Arial" w:ascii="Arial"/>
          <w:color w:val="010101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51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53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5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68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6"/>
          <w:w w:val="122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4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36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36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7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7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3D3D3D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52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9"/>
          <w:w w:val="10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6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6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9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16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9"/>
          <w:w w:val="105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86"/>
          <w:sz w:val="20"/>
          <w:szCs w:val="20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auto" w:line="359"/>
        <w:ind w:left="118" w:right="79" w:firstLine="605"/>
      </w:pP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2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6"/>
          <w:sz w:val="20"/>
          <w:szCs w:val="20"/>
        </w:rPr>
        <w:t>l.</w:t>
      </w:r>
      <w:r>
        <w:rPr>
          <w:rFonts w:cs="Arial" w:hAnsi="Arial" w:eastAsia="Arial" w:ascii="Arial"/>
          <w:color w:val="010101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g</w:t>
      </w:r>
      <w:r>
        <w:rPr>
          <w:rFonts w:cs="Arial" w:hAnsi="Arial" w:eastAsia="Arial" w:ascii="Arial"/>
          <w:color w:val="3D3D3D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22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1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k</w:t>
      </w:r>
      <w:r>
        <w:rPr>
          <w:rFonts w:cs="Arial" w:hAnsi="Arial" w:eastAsia="Arial" w:ascii="Arial"/>
          <w:color w:val="3D3D3D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auto" w:line="360"/>
        <w:ind w:left="118" w:right="83" w:firstLine="605"/>
      </w:pP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21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6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36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1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3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5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9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2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9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81"/>
          <w:sz w:val="20"/>
          <w:szCs w:val="20"/>
        </w:rPr>
        <w:t>i.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exact" w:line="220"/>
        <w:ind w:left="118" w:right="9594"/>
        <w:sectPr>
          <w:type w:val="continuous"/>
          <w:pgSz w:w="12180" w:h="18700"/>
          <w:pgMar w:top="1380" w:bottom="280" w:left="1240" w:right="740"/>
        </w:sectPr>
      </w:pP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63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550" w:right="-50"/>
      </w:pPr>
      <w:r>
        <w:rPr>
          <w:rFonts w:cs="Arial" w:hAnsi="Arial" w:eastAsia="Arial" w:ascii="Arial"/>
          <w:color w:val="010101"/>
          <w:spacing w:val="-5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618"/>
      </w:pPr>
      <w:r>
        <w:rPr>
          <w:rFonts w:cs="Arial" w:hAnsi="Arial" w:eastAsia="Arial" w:ascii="Arial"/>
          <w:color w:val="010101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3"/>
          <w:w w:val="12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right="88" w:firstLine="10"/>
      </w:pP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7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27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36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1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7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1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77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21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16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2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6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6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1C1C1C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5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1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3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5" w:right="97"/>
      </w:pP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36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right="93" w:firstLine="5"/>
      </w:pP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8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6"/>
          <w:w w:val="118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2"/>
          <w:w w:val="82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28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7"/>
          <w:w w:val="10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7"/>
          <w:w w:val="106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360"/>
        <w:ind w:right="87" w:firstLine="10"/>
      </w:pP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1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86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5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36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5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2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17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3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33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33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83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1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8" w:lineRule="auto" w:line="359"/>
        <w:ind w:right="74" w:firstLine="10"/>
      </w:pP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7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56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3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36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19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9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15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34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6"/>
          <w:w w:val="118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95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2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83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31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0"/>
          <w:w w:val="36"/>
          <w:sz w:val="20"/>
          <w:szCs w:val="20"/>
        </w:rPr>
        <w:t>:</w:t>
      </w:r>
      <w:r>
        <w:rPr>
          <w:rFonts w:cs="Arial" w:hAnsi="Arial" w:eastAsia="Arial" w:ascii="Arial"/>
          <w:color w:val="1C1C1C"/>
          <w:spacing w:val="0"/>
          <w:w w:val="36"/>
          <w:sz w:val="20"/>
          <w:szCs w:val="20"/>
        </w:rPr>
        <w:t>    </w:t>
      </w:r>
      <w:r>
        <w:rPr>
          <w:rFonts w:cs="Arial" w:hAnsi="Arial" w:eastAsia="Arial" w:ascii="Arial"/>
          <w:color w:val="1C1C1C"/>
          <w:spacing w:val="0"/>
          <w:w w:val="3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68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7"/>
          <w:w w:val="14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36"/>
          <w:sz w:val="20"/>
          <w:szCs w:val="20"/>
        </w:rPr>
        <w:t>x</w:t>
      </w:r>
      <w:r>
        <w:rPr>
          <w:rFonts w:cs="Arial" w:hAnsi="Arial" w:eastAsia="Arial" w:ascii="Arial"/>
          <w:color w:val="010101"/>
          <w:spacing w:val="29"/>
          <w:w w:val="13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3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3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=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9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4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9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D3D3D"/>
          <w:spacing w:val="0"/>
          <w:w w:val="36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0"/>
          <w:w w:val="36"/>
          <w:sz w:val="20"/>
          <w:szCs w:val="20"/>
        </w:rPr>
        <w:t>    </w:t>
      </w:r>
      <w:r>
        <w:rPr>
          <w:rFonts w:cs="Arial" w:hAnsi="Arial" w:eastAsia="Arial" w:ascii="Arial"/>
          <w:color w:val="3D3D3D"/>
          <w:spacing w:val="0"/>
          <w:w w:val="3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3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0"/>
          <w:w w:val="96"/>
          <w:sz w:val="20"/>
          <w:szCs w:val="20"/>
        </w:rPr>
        <w:t>.</w:t>
      </w:r>
      <w:r>
        <w:rPr>
          <w:rFonts w:cs="Arial" w:hAnsi="Arial" w:eastAsia="Arial" w:ascii="Arial"/>
          <w:color w:val="3D3D3D"/>
          <w:spacing w:val="37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51"/>
          <w:sz w:val="20"/>
          <w:szCs w:val="20"/>
        </w:rPr>
        <w:t>-</w:t>
      </w:r>
      <w:r>
        <w:rPr>
          <w:rFonts w:cs="Arial" w:hAnsi="Arial" w:eastAsia="Arial" w:ascii="Arial"/>
          <w:color w:val="010101"/>
          <w:spacing w:val="2"/>
          <w:w w:val="15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11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4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14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1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6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2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2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6"/>
          <w:w w:val="10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6"/>
          <w:w w:val="10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9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" w:lineRule="exact" w:line="220"/>
        <w:ind w:left="5" w:right="79"/>
        <w:sectPr>
          <w:type w:val="continuous"/>
          <w:pgSz w:w="12180" w:h="18700"/>
          <w:pgMar w:top="1380" w:bottom="280" w:left="1240" w:right="740"/>
          <w:cols w:num="2" w:equalWidth="off">
            <w:col w:w="1304" w:space="658"/>
            <w:col w:w="8238"/>
          </w:cols>
        </w:sectPr>
      </w:pPr>
      <w:r>
        <w:rPr>
          <w:rFonts w:cs="Arial" w:hAnsi="Arial" w:eastAsia="Arial" w:ascii="Arial"/>
          <w:color w:val="010101"/>
          <w:spacing w:val="-5"/>
          <w:w w:val="95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5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9"/>
          <w:w w:val="105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10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6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1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9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7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1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3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6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3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2"/>
          <w:w w:val="91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21"/>
          <w:position w:val="-1"/>
          <w:sz w:val="20"/>
          <w:szCs w:val="20"/>
        </w:rPr>
        <w:t>-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5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21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56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6"/>
          <w:position w:val="-1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27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5"/>
          <w:w w:val="95"/>
          <w:position w:val="-1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4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8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6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00"/>
          <w:position w:val="-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95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6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99"/>
          <w:position w:val="-1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5"/>
          <w:w w:val="104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9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pict>
          <v:shape type="#_x0000_t75" style="position:absolute;margin-left:0pt;margin-top:0pt;width:609pt;height:935pt;mso-position-horizontal-relative:page;mso-position-vertical-relative:page;z-index:-4236">
            <v:imagedata o:title="" r:id="rId25"/>
          </v:shape>
        </w:pict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454"/>
        <w:sectPr>
          <w:type w:val="continuous"/>
          <w:pgSz w:w="12180" w:h="18700"/>
          <w:pgMar w:top="1380" w:bottom="280" w:left="1240" w:right="740"/>
        </w:sectPr>
      </w:pP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10101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1C1C1C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1C1C1C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10101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10101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10101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1C1C1C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                                                                              </w:t>
      </w:r>
      <w:r>
        <w:rPr>
          <w:rFonts w:cs="Arial" w:hAnsi="Arial" w:eastAsia="Arial" w:ascii="Arial"/>
          <w:i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1" w:lineRule="auto" w:line="400"/>
        <w:ind w:left="1902" w:right="102" w:firstLine="5"/>
      </w:pP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5"/>
          <w:w w:val="9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0"/>
          <w:w w:val="56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56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3"/>
        <w:ind w:left="1911"/>
      </w:pP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63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7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3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400"/>
        <w:ind w:left="1902" w:right="102" w:hanging="1560"/>
      </w:pP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       </w:t>
      </w:r>
      <w:r>
        <w:rPr>
          <w:rFonts w:cs="Arial" w:hAnsi="Arial" w:eastAsia="Arial" w:ascii="Arial"/>
          <w:color w:val="01010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90"/>
          <w:sz w:val="18"/>
          <w:szCs w:val="18"/>
        </w:rPr>
        <w:t>(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4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1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1A1A1A"/>
          <w:spacing w:val="0"/>
          <w:w w:val="63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13" w:lineRule="auto" w:line="400"/>
        <w:ind w:left="435" w:right="129" w:firstLine="1445"/>
      </w:pP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96"/>
          <w:sz w:val="18"/>
          <w:szCs w:val="18"/>
        </w:rPr>
        <w:t>C</w:t>
      </w:r>
      <w:r>
        <w:rPr>
          <w:rFonts w:cs="Arial" w:hAnsi="Arial" w:eastAsia="Arial" w:ascii="Arial"/>
          <w:color w:val="010101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4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4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56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4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90"/>
          <w:sz w:val="18"/>
          <w:szCs w:val="18"/>
        </w:rPr>
        <w:t>(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1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10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          </w:t>
      </w:r>
      <w:r>
        <w:rPr>
          <w:rFonts w:cs="Arial" w:hAnsi="Arial" w:eastAsia="Arial" w:ascii="Arial"/>
          <w:color w:val="010101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v</w:t>
      </w:r>
      <w:r>
        <w:rPr>
          <w:rFonts w:cs="Arial" w:hAnsi="Arial" w:eastAsia="Arial" w:ascii="Arial"/>
          <w:color w:val="010101"/>
          <w:spacing w:val="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12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(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3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)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9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4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4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906"/>
      </w:pPr>
      <w:r>
        <w:rPr>
          <w:rFonts w:cs="Arial" w:hAnsi="Arial" w:eastAsia="Arial" w:ascii="Arial"/>
          <w:color w:val="010101"/>
          <w:spacing w:val="4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56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911"/>
        <w:sectPr>
          <w:pgSz w:w="12180" w:h="18700"/>
          <w:pgMar w:top="940" w:bottom="280" w:left="1300" w:right="740"/>
        </w:sectPr>
      </w:pP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3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1A1A1A"/>
          <w:spacing w:val="0"/>
          <w:w w:val="63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-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93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1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5"/>
          <w:w w:val="12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89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4"/>
          <w:w w:val="126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6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1A1A1A"/>
          <w:spacing w:val="0"/>
          <w:w w:val="63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1A1A1A"/>
          <w:spacing w:val="-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93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10"/>
          <w:w w:val="102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7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6"/>
          <w:w w:val="105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7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72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0"/>
          <w:w w:val="96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10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7"/>
          <w:w w:val="8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35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010101"/>
          <w:spacing w:val="3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6"/>
          <w:w w:val="105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72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73" w:right="-34"/>
      </w:pP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81" w:right="360"/>
      </w:pPr>
      <w:r>
        <w:rPr>
          <w:rFonts w:cs="Arial" w:hAnsi="Arial" w:eastAsia="Arial" w:ascii="Arial"/>
          <w:color w:val="010101"/>
          <w:spacing w:val="7"/>
          <w:w w:val="9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3"/>
          <w:w w:val="101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7" w:lineRule="atLeast" w:line="340"/>
        <w:ind w:right="90"/>
        <w:sectPr>
          <w:type w:val="continuous"/>
          <w:pgSz w:w="12180" w:h="18700"/>
          <w:pgMar w:top="1380" w:bottom="280" w:left="1300" w:right="740"/>
          <w:cols w:num="2" w:equalWidth="off">
            <w:col w:w="1607" w:space="299"/>
            <w:col w:w="8234"/>
          </w:cols>
        </w:sectPr>
      </w:pPr>
      <w:r>
        <w:br w:type="column"/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3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1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0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,</w:t>
      </w:r>
      <w:r>
        <w:rPr>
          <w:rFonts w:cs="Arial" w:hAnsi="Arial" w:eastAsia="Arial" w:ascii="Arial"/>
          <w:color w:val="010101"/>
          <w:spacing w:val="0"/>
          <w:w w:val="63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4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4"/>
          <w:w w:val="105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1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6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5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17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1A1A1A"/>
          <w:spacing w:val="0"/>
          <w:w w:val="72"/>
          <w:sz w:val="18"/>
          <w:szCs w:val="18"/>
        </w:rPr>
        <w:t>,</w:t>
      </w:r>
      <w:r>
        <w:rPr>
          <w:rFonts w:cs="Arial" w:hAnsi="Arial" w:eastAsia="Arial" w:ascii="Arial"/>
          <w:color w:val="1A1A1A"/>
          <w:spacing w:val="16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3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4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010101"/>
          <w:spacing w:val="4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15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89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93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2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11"/>
          <w:sz w:val="18"/>
          <w:szCs w:val="18"/>
        </w:rPr>
        <w:t>f</w:t>
      </w:r>
      <w:r>
        <w:rPr>
          <w:rFonts w:cs="Arial" w:hAnsi="Arial" w:eastAsia="Arial" w:ascii="Arial"/>
          <w:color w:val="010101"/>
          <w:spacing w:val="11"/>
          <w:w w:val="111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5"/>
          <w:w w:val="112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10"/>
          <w:w w:val="96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3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72"/>
          <w:sz w:val="18"/>
          <w:szCs w:val="18"/>
        </w:rPr>
        <w:t>.</w:t>
      </w:r>
      <w:r>
        <w:rPr>
          <w:rFonts w:cs="Arial" w:hAnsi="Arial" w:eastAsia="Arial" w:ascii="Arial"/>
          <w:color w:val="010101"/>
          <w:spacing w:val="2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9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"/>
          <w:w w:val="101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8"/>
          <w:w w:val="101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6"/>
          <w:w w:val="101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1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0"/>
          <w:w w:val="101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01010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"/>
          <w:w w:val="67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3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010101"/>
          <w:spacing w:val="0"/>
          <w:w w:val="89"/>
          <w:sz w:val="18"/>
          <w:szCs w:val="18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010101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10101"/>
          <w:spacing w:val="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4"/>
          <w:w w:val="126"/>
          <w:sz w:val="18"/>
          <w:szCs w:val="18"/>
        </w:rPr>
        <w:t>t</w:t>
      </w:r>
      <w:r>
        <w:rPr>
          <w:rFonts w:cs="Arial" w:hAnsi="Arial" w:eastAsia="Arial" w:ascii="Arial"/>
          <w:color w:val="010101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10101"/>
          <w:spacing w:val="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10101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10101"/>
          <w:spacing w:val="7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8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10101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8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6"/>
          <w:w w:val="105"/>
          <w:sz w:val="18"/>
          <w:szCs w:val="18"/>
        </w:rPr>
        <w:t>c</w:t>
      </w:r>
      <w:r>
        <w:rPr>
          <w:rFonts w:cs="Arial" w:hAnsi="Arial" w:eastAsia="Arial" w:ascii="Arial"/>
          <w:color w:val="010101"/>
          <w:spacing w:val="7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010101"/>
          <w:spacing w:val="7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424242"/>
          <w:spacing w:val="0"/>
          <w:w w:val="63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9pt;height:935pt;mso-position-horizontal-relative:page;mso-position-vertical-relative:page;z-index:-4235">
            <v:imagedata o:title="" r:id="rId2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2958" w:right="3028"/>
      </w:pP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10101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10101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10101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10101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10101"/>
          <w:spacing w:val="5"/>
          <w:w w:val="112"/>
          <w:sz w:val="18"/>
          <w:szCs w:val="18"/>
        </w:rPr>
        <w:t>V</w:t>
      </w:r>
      <w:r>
        <w:rPr>
          <w:rFonts w:cs="Arial" w:hAnsi="Arial" w:eastAsia="Arial" w:ascii="Arial"/>
          <w:b/>
          <w:color w:val="010101"/>
          <w:spacing w:val="0"/>
          <w:w w:val="61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1902" w:right="88" w:firstLine="10"/>
      </w:pP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12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5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76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2"/>
          <w:w w:val="117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25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0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12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35"/>
          <w:sz w:val="20"/>
          <w:szCs w:val="20"/>
        </w:rPr>
        <w:t>t</w:t>
      </w:r>
      <w:r>
        <w:rPr>
          <w:rFonts w:cs="Arial" w:hAnsi="Arial" w:eastAsia="Arial" w:ascii="Arial"/>
          <w:color w:val="1A1A1A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14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14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9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5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5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t.</w:t>
      </w:r>
      <w:r>
        <w:rPr>
          <w:rFonts w:cs="Arial" w:hAnsi="Arial" w:eastAsia="Arial" w:ascii="Arial"/>
          <w:color w:val="010101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490"/>
      </w:pP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position w:val="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8"/>
          <w:sz w:val="20"/>
          <w:szCs w:val="20"/>
        </w:rPr>
        <w:t>          </w:t>
      </w:r>
      <w:r>
        <w:rPr>
          <w:rFonts w:cs="Arial" w:hAnsi="Arial" w:eastAsia="Arial" w:ascii="Arial"/>
          <w:color w:val="010101"/>
          <w:spacing w:val="48"/>
          <w:w w:val="100"/>
          <w:position w:val="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5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424242"/>
          <w:spacing w:val="0"/>
          <w:w w:val="81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42424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5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5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89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35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7"/>
          <w:w w:val="105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9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59"/>
        <w:ind w:left="1897" w:right="94" w:firstLine="5"/>
      </w:pP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31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67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5"/>
          <w:w w:val="121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424242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424242"/>
          <w:spacing w:val="26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10101"/>
          <w:spacing w:val="3"/>
          <w:w w:val="93"/>
          <w:sz w:val="18"/>
          <w:szCs w:val="18"/>
        </w:rPr>
        <w:t>F</w:t>
      </w:r>
      <w:r>
        <w:rPr>
          <w:rFonts w:cs="Arial" w:hAnsi="Arial" w:eastAsia="Arial" w:ascii="Arial"/>
          <w:b/>
          <w:color w:val="010101"/>
          <w:spacing w:val="5"/>
          <w:w w:val="108"/>
          <w:sz w:val="18"/>
          <w:szCs w:val="18"/>
        </w:rPr>
        <w:t>P</w:t>
      </w:r>
      <w:r>
        <w:rPr>
          <w:rFonts w:cs="Arial" w:hAnsi="Arial" w:eastAsia="Arial" w:ascii="Arial"/>
          <w:b/>
          <w:color w:val="010101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424242"/>
          <w:spacing w:val="0"/>
          <w:w w:val="74"/>
          <w:sz w:val="18"/>
          <w:szCs w:val="18"/>
        </w:rPr>
        <w:t>.</w:t>
      </w:r>
      <w:r>
        <w:rPr>
          <w:rFonts w:cs="Arial" w:hAnsi="Arial" w:eastAsia="Arial" w:ascii="Arial"/>
          <w:b/>
          <w:color w:val="424242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b/>
          <w:color w:val="424242"/>
          <w:spacing w:val="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1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1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1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1"/>
          <w:w w:val="101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5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43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6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3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7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4" w:lineRule="auto" w:line="360"/>
        <w:ind w:left="1906" w:right="94" w:firstLine="5"/>
      </w:pP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8"/>
          <w:sz w:val="20"/>
          <w:szCs w:val="20"/>
        </w:rPr>
        <w:t>V</w:t>
      </w:r>
      <w:r>
        <w:rPr>
          <w:rFonts w:cs="Arial" w:hAnsi="Arial" w:eastAsia="Arial" w:ascii="Arial"/>
          <w:color w:val="1A1A1A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31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6"/>
          <w:w w:val="67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1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1"/>
          <w:w w:val="7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35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7"/>
          <w:w w:val="105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5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58"/>
      </w:pPr>
      <w:r>
        <w:rPr>
          <w:rFonts w:cs="Arial" w:hAnsi="Arial" w:eastAsia="Arial" w:ascii="Arial"/>
          <w:color w:val="010101"/>
          <w:spacing w:val="-5"/>
          <w:w w:val="105"/>
          <w:position w:val="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56"/>
          <w:position w:val="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23"/>
          <w:position w:val="8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7"/>
          <w:position w:val="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position w:val="8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position w:val="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5"/>
          <w:position w:val="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0"/>
          <w:position w:val="8"/>
          <w:sz w:val="20"/>
          <w:szCs w:val="20"/>
        </w:rPr>
        <w:t>            </w:t>
      </w:r>
      <w:r>
        <w:rPr>
          <w:rFonts w:cs="Arial" w:hAnsi="Arial" w:eastAsia="Arial" w:ascii="Arial"/>
          <w:color w:val="010101"/>
          <w:spacing w:val="2"/>
          <w:w w:val="100"/>
          <w:position w:val="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5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5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78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71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2"/>
          <w:w w:val="117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94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82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17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0"/>
          <w:w w:val="72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71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0"/>
          <w:w w:val="107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x</w:t>
      </w:r>
      <w:r>
        <w:rPr>
          <w:rFonts w:cs="Arial" w:hAnsi="Arial" w:eastAsia="Arial" w:ascii="Arial"/>
          <w:color w:val="010101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-2"/>
          <w:w w:val="81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424242"/>
          <w:spacing w:val="-3"/>
          <w:w w:val="126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81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83"/>
          <w:position w:val="0"/>
          <w:sz w:val="18"/>
          <w:szCs w:val="18"/>
        </w:rPr>
        <w:t>=</w:t>
      </w:r>
      <w:r>
        <w:rPr>
          <w:rFonts w:cs="Arial" w:hAnsi="Arial" w:eastAsia="Arial" w:ascii="Arial"/>
          <w:color w:val="010101"/>
          <w:spacing w:val="0"/>
          <w:w w:val="8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22"/>
          <w:w w:val="8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9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3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9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4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36"/>
          <w:position w:val="0"/>
          <w:sz w:val="20"/>
          <w:szCs w:val="20"/>
        </w:rPr>
        <w:t>:</w:t>
      </w:r>
      <w:r>
        <w:rPr>
          <w:rFonts w:cs="Arial" w:hAnsi="Arial" w:eastAsia="Arial" w:ascii="Arial"/>
          <w:color w:val="010101"/>
          <w:spacing w:val="0"/>
          <w:w w:val="36"/>
          <w:position w:val="0"/>
          <w:sz w:val="20"/>
          <w:szCs w:val="20"/>
        </w:rPr>
        <w:t>    </w:t>
      </w:r>
      <w:r>
        <w:rPr>
          <w:rFonts w:cs="Arial" w:hAnsi="Arial" w:eastAsia="Arial" w:ascii="Arial"/>
          <w:color w:val="010101"/>
          <w:spacing w:val="19"/>
          <w:w w:val="36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5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2"/>
          <w:w w:val="95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424242"/>
          <w:spacing w:val="0"/>
          <w:w w:val="95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424242"/>
          <w:spacing w:val="0"/>
          <w:w w:val="9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424242"/>
          <w:spacing w:val="5"/>
          <w:w w:val="9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18"/>
          <w:szCs w:val="18"/>
        </w:rPr>
        <w:t>=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1</w:t>
      </w:r>
      <w:r>
        <w:rPr>
          <w:rFonts w:cs="Arial" w:hAnsi="Arial" w:eastAsia="Arial" w:ascii="Arial"/>
          <w:color w:val="010101"/>
          <w:spacing w:val="-8"/>
          <w:w w:val="100"/>
          <w:position w:val="0"/>
          <w:sz w:val="20"/>
          <w:szCs w:val="20"/>
        </w:rPr>
        <w:t>0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60"/>
        <w:ind w:left="1902" w:right="80" w:firstLine="10"/>
      </w:pP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12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23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1A1A1A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18"/>
          <w:w w:val="72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3"/>
          <w:sz w:val="20"/>
          <w:szCs w:val="20"/>
        </w:rPr>
        <w:t>c</w:t>
      </w:r>
      <w:r>
        <w:rPr>
          <w:rFonts w:cs="Arial" w:hAnsi="Arial" w:eastAsia="Arial" w:ascii="Arial"/>
          <w:color w:val="010101"/>
          <w:spacing w:val="-5"/>
          <w:w w:val="103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5"/>
          <w:w w:val="112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3"/>
        <w:ind w:left="1911" w:right="66"/>
      </w:pP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5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8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7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5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6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9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5" w:lineRule="auto" w:line="329"/>
        <w:ind w:left="1906" w:right="72" w:hanging="1565"/>
      </w:pPr>
      <w:r>
        <w:rPr>
          <w:rFonts w:cs="Arial" w:hAnsi="Arial" w:eastAsia="Arial" w:ascii="Arial"/>
          <w:color w:val="010101"/>
          <w:spacing w:val="-5"/>
          <w:w w:val="100"/>
          <w:position w:val="8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3"/>
          <w:w w:val="100"/>
          <w:position w:val="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position w:val="8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8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position w:val="8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8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8"/>
          <w:sz w:val="20"/>
          <w:szCs w:val="20"/>
        </w:rPr>
        <w:t>        </w:t>
      </w:r>
      <w:r>
        <w:rPr>
          <w:rFonts w:cs="Arial" w:hAnsi="Arial" w:eastAsia="Arial" w:ascii="Arial"/>
          <w:color w:val="010101"/>
          <w:spacing w:val="22"/>
          <w:w w:val="100"/>
          <w:position w:val="8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0"/>
          <w:position w:val="0"/>
          <w:sz w:val="20"/>
          <w:szCs w:val="20"/>
        </w:rPr>
        <w:t>(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2"/>
          <w:w w:val="9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126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9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1A1A1A"/>
          <w:spacing w:val="0"/>
          <w:w w:val="63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5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6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96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5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26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1A1A1A"/>
          <w:spacing w:val="0"/>
          <w:w w:val="54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6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82"/>
          <w:position w:val="0"/>
          <w:sz w:val="20"/>
          <w:szCs w:val="20"/>
        </w:rPr>
        <w:t>)</w:t>
      </w:r>
      <w:r>
        <w:rPr>
          <w:rFonts w:cs="Arial" w:hAnsi="Arial" w:eastAsia="Arial" w:ascii="Arial"/>
          <w:color w:val="010101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63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12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8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8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2"/>
        <w:ind w:left="466"/>
      </w:pPr>
      <w:r>
        <w:rPr>
          <w:rFonts w:cs="Arial" w:hAnsi="Arial" w:eastAsia="Arial" w:ascii="Arial"/>
          <w:color w:val="010101"/>
          <w:spacing w:val="-5"/>
          <w:w w:val="93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5"/>
          <w:w w:val="112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112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          </w:t>
      </w:r>
      <w:r>
        <w:rPr>
          <w:rFonts w:cs="Arial" w:hAnsi="Arial" w:eastAsia="Arial" w:ascii="Arial"/>
          <w:color w:val="010101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5"/>
          <w:sz w:val="20"/>
          <w:szCs w:val="20"/>
        </w:rPr>
        <w:t>V</w:t>
      </w:r>
      <w:r>
        <w:rPr>
          <w:rFonts w:cs="Arial" w:hAnsi="Arial" w:eastAsia="Arial" w:ascii="Arial"/>
          <w:color w:val="010101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2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62" w:right="83"/>
      </w:pPr>
      <w:r>
        <w:rPr>
          <w:rFonts w:cs="Arial" w:hAnsi="Arial" w:eastAsia="Arial" w:ascii="Arial"/>
          <w:color w:val="010101"/>
          <w:spacing w:val="-5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position w:val="-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-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position w:val="-9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4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position w:val="-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-9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5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-9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-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9"/>
          <w:sz w:val="20"/>
          <w:szCs w:val="20"/>
        </w:rPr>
        <w:t>    </w:t>
      </w:r>
      <w:r>
        <w:rPr>
          <w:rFonts w:cs="Arial" w:hAnsi="Arial" w:eastAsia="Arial" w:ascii="Arial"/>
          <w:color w:val="010101"/>
          <w:spacing w:val="6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3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5"/>
          <w:w w:val="108"/>
          <w:position w:val="0"/>
          <w:sz w:val="20"/>
          <w:szCs w:val="20"/>
        </w:rPr>
        <w:t>V</w:t>
      </w:r>
      <w:r>
        <w:rPr>
          <w:rFonts w:cs="Arial" w:hAnsi="Arial" w:eastAsia="Arial" w:ascii="Arial"/>
          <w:color w:val="1A1A1A"/>
          <w:spacing w:val="0"/>
          <w:w w:val="54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3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5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6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12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2"/>
          <w:w w:val="117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6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7"/>
          <w:w w:val="102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12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5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63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3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23"/>
          <w:position w:val="0"/>
          <w:sz w:val="20"/>
          <w:szCs w:val="20"/>
        </w:rPr>
        <w:t>j</w:t>
      </w:r>
      <w:r>
        <w:rPr>
          <w:rFonts w:cs="Arial" w:hAnsi="Arial" w:eastAsia="Arial" w:ascii="Arial"/>
          <w:color w:val="010101"/>
          <w:spacing w:val="-2"/>
          <w:w w:val="112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5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5" w:lineRule="auto" w:line="259"/>
        <w:ind w:left="1906" w:right="86" w:hanging="1392"/>
      </w:pPr>
      <w:r>
        <w:rPr>
          <w:rFonts w:cs="Arial" w:hAnsi="Arial" w:eastAsia="Arial" w:ascii="Arial"/>
          <w:color w:val="010101"/>
          <w:spacing w:val="-5"/>
          <w:w w:val="100"/>
          <w:position w:val="-9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2"/>
          <w:w w:val="100"/>
          <w:position w:val="-9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3"/>
          <w:w w:val="100"/>
          <w:position w:val="-9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-9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-9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100"/>
          <w:position w:val="-9"/>
          <w:sz w:val="20"/>
          <w:szCs w:val="20"/>
        </w:rPr>
        <w:t>           </w:t>
      </w:r>
      <w:r>
        <w:rPr>
          <w:rFonts w:cs="Arial" w:hAnsi="Arial" w:eastAsia="Arial" w:ascii="Arial"/>
          <w:color w:val="010101"/>
          <w:spacing w:val="15"/>
          <w:w w:val="100"/>
          <w:position w:val="-9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5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y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position w:val="0"/>
          <w:sz w:val="20"/>
          <w:szCs w:val="20"/>
        </w:rPr>
        <w:t>h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1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67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4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3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2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12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0"/>
          <w:w w:val="63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0"/>
          <w:w w:val="6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94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2"/>
          <w:w w:val="9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5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2"/>
          <w:w w:val="108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3"/>
          <w:w w:val="105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7"/>
          <w:w w:val="105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5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2"/>
          <w:w w:val="117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color w:val="010101"/>
          <w:spacing w:val="0"/>
          <w:w w:val="72"/>
          <w:position w:val="0"/>
          <w:sz w:val="20"/>
          <w:szCs w:val="20"/>
        </w:rPr>
        <w:t>,</w:t>
      </w:r>
      <w:r>
        <w:rPr>
          <w:rFonts w:cs="Arial" w:hAnsi="Arial" w:eastAsia="Arial" w:ascii="Arial"/>
          <w:color w:val="01010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99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b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0"/>
          <w:w w:val="67"/>
          <w:position w:val="0"/>
          <w:sz w:val="20"/>
          <w:szCs w:val="20"/>
        </w:rPr>
        <w:t>l</w:t>
      </w:r>
      <w:r>
        <w:rPr>
          <w:rFonts w:cs="Arial" w:hAnsi="Arial" w:eastAsia="Arial" w:ascii="Arial"/>
          <w:color w:val="010101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2"/>
          <w:w w:val="117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2"/>
          <w:w w:val="90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10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0"/>
          <w:w w:val="6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2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3"/>
          <w:w w:val="89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3"/>
          <w:w w:val="126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u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101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1"/>
          <w:position w:val="0"/>
          <w:sz w:val="20"/>
          <w:szCs w:val="20"/>
        </w:rPr>
        <w:t>e</w:t>
      </w:r>
      <w:r>
        <w:rPr>
          <w:rFonts w:cs="Arial" w:hAnsi="Arial" w:eastAsia="Arial" w:ascii="Arial"/>
          <w:color w:val="010101"/>
          <w:spacing w:val="-3"/>
          <w:w w:val="101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-4"/>
          <w:w w:val="101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4"/>
          <w:w w:val="101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1"/>
          <w:position w:val="0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-3"/>
          <w:w w:val="101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3"/>
          <w:w w:val="101"/>
          <w:position w:val="0"/>
          <w:sz w:val="20"/>
          <w:szCs w:val="20"/>
        </w:rPr>
        <w:t>t</w:t>
      </w:r>
      <w:r>
        <w:rPr>
          <w:rFonts w:cs="Arial" w:hAnsi="Arial" w:eastAsia="Arial" w:ascii="Arial"/>
          <w:color w:val="010101"/>
          <w:spacing w:val="-4"/>
          <w:w w:val="101"/>
          <w:position w:val="0"/>
          <w:sz w:val="20"/>
          <w:szCs w:val="20"/>
        </w:rPr>
        <w:t>k</w:t>
      </w:r>
      <w:r>
        <w:rPr>
          <w:rFonts w:cs="Arial" w:hAnsi="Arial" w:eastAsia="Arial" w:ascii="Arial"/>
          <w:color w:val="010101"/>
          <w:spacing w:val="-4"/>
          <w:w w:val="101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0"/>
          <w:w w:val="101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22"/>
          <w:w w:val="101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1"/>
          <w:w w:val="67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-3"/>
          <w:w w:val="98"/>
          <w:position w:val="0"/>
          <w:sz w:val="20"/>
          <w:szCs w:val="20"/>
        </w:rPr>
        <w:t>n</w:t>
      </w:r>
      <w:r>
        <w:rPr>
          <w:rFonts w:cs="Arial" w:hAnsi="Arial" w:eastAsia="Arial" w:ascii="Arial"/>
          <w:color w:val="010101"/>
          <w:spacing w:val="0"/>
          <w:w w:val="111"/>
          <w:position w:val="0"/>
          <w:sz w:val="20"/>
          <w:szCs w:val="20"/>
        </w:rPr>
        <w:t>f</w:t>
      </w:r>
      <w:r>
        <w:rPr>
          <w:rFonts w:cs="Arial" w:hAnsi="Arial" w:eastAsia="Arial" w:ascii="Arial"/>
          <w:color w:val="010101"/>
          <w:spacing w:val="-7"/>
          <w:w w:val="111"/>
          <w:position w:val="0"/>
          <w:sz w:val="20"/>
          <w:szCs w:val="20"/>
        </w:rPr>
        <w:t>o</w:t>
      </w:r>
      <w:r>
        <w:rPr>
          <w:rFonts w:cs="Arial" w:hAnsi="Arial" w:eastAsia="Arial" w:ascii="Arial"/>
          <w:color w:val="010101"/>
          <w:spacing w:val="-3"/>
          <w:w w:val="112"/>
          <w:position w:val="0"/>
          <w:sz w:val="20"/>
          <w:szCs w:val="20"/>
        </w:rPr>
        <w:t>r</w:t>
      </w:r>
      <w:r>
        <w:rPr>
          <w:rFonts w:cs="Arial" w:hAnsi="Arial" w:eastAsia="Arial" w:ascii="Arial"/>
          <w:color w:val="010101"/>
          <w:spacing w:val="-6"/>
          <w:w w:val="96"/>
          <w:position w:val="0"/>
          <w:sz w:val="20"/>
          <w:szCs w:val="20"/>
        </w:rPr>
        <w:t>m</w:t>
      </w:r>
      <w:r>
        <w:rPr>
          <w:rFonts w:cs="Arial" w:hAnsi="Arial" w:eastAsia="Arial" w:ascii="Arial"/>
          <w:color w:val="010101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color w:val="010101"/>
          <w:spacing w:val="-4"/>
          <w:w w:val="105"/>
          <w:position w:val="0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101"/>
          <w:position w:val="0"/>
          <w:sz w:val="20"/>
          <w:szCs w:val="20"/>
        </w:rPr>
        <w:t>i</w:t>
      </w:r>
      <w:r>
        <w:rPr>
          <w:rFonts w:cs="Arial" w:hAnsi="Arial" w:eastAsia="Arial" w:ascii="Arial"/>
          <w:color w:val="010101"/>
          <w:spacing w:val="0"/>
          <w:w w:val="72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center"/>
        <w:ind w:left="358" w:right="367"/>
        <w:sectPr>
          <w:type w:val="continuous"/>
          <w:pgSz w:w="12180" w:h="18700"/>
          <w:pgMar w:top="1380" w:bottom="280" w:left="1300" w:right="740"/>
        </w:sectPr>
      </w:pP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color w:val="010101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010101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10101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10101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10101"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1A1A1A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A1A1A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10101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10101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10101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10101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10101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1A1A1A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10101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10101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10101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10101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1A1A1A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A1A1A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10101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10101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10101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10101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10101"/>
          <w:spacing w:val="0"/>
          <w:w w:val="100"/>
          <w:sz w:val="20"/>
          <w:szCs w:val="20"/>
        </w:rPr>
        <w:t>                                                                                 </w:t>
      </w:r>
      <w:r>
        <w:rPr>
          <w:rFonts w:cs="Arial" w:hAnsi="Arial" w:eastAsia="Arial" w:ascii="Arial"/>
          <w:i/>
          <w:color w:val="010101"/>
          <w:spacing w:val="51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10101"/>
          <w:spacing w:val="-1"/>
          <w:w w:val="77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10101"/>
          <w:spacing w:val="0"/>
          <w:w w:val="77"/>
          <w:sz w:val="22"/>
          <w:szCs w:val="22"/>
        </w:rPr>
        <w:t>1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5018"/>
        <w:sectPr>
          <w:pgSz w:w="18700" w:h="12180" w:orient="landscape"/>
          <w:pgMar w:top="1120" w:bottom="280" w:left="1760" w:right="900"/>
        </w:sectPr>
      </w:pP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1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83"/>
          <w:position w:val="-1"/>
          <w:sz w:val="18"/>
          <w:szCs w:val="18"/>
        </w:rPr>
        <w:t>(</w:t>
      </w:r>
      <w:r>
        <w:rPr>
          <w:rFonts w:cs="Arial" w:hAnsi="Arial" w:eastAsia="Arial" w:ascii="Arial"/>
          <w:b/>
          <w:spacing w:val="9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11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7"/>
          <w:w w:val="102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0"/>
          <w:w w:val="91"/>
          <w:position w:val="-1"/>
          <w:sz w:val="18"/>
          <w:szCs w:val="18"/>
        </w:rPr>
        <w:t>)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-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2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KA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97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7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99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9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7"/>
          <w:w w:val="99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9"/>
          <w:w w:val="11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7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58"/>
        <w:ind w:left="5445" w:right="-34" w:firstLine="5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86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2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2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7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29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86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18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12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29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10"/>
          <w:sz w:val="20"/>
          <w:szCs w:val="20"/>
        </w:rPr>
        <w:t>k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4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K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m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1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21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15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before="5" w:lineRule="exact" w:line="220"/>
        <w:ind w:right="245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3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86"/>
          <w:position w:val="-1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8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99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29"/>
          <w:position w:val="-1"/>
          <w:sz w:val="20"/>
          <w:szCs w:val="20"/>
        </w:rPr>
        <w:t>j</w:t>
      </w:r>
      <w:r>
        <w:rPr>
          <w:rFonts w:cs="Arial" w:hAnsi="Arial" w:eastAsia="Arial" w:ascii="Arial"/>
          <w:spacing w:val="1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22"/>
          <w:position w:val="-1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99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4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7"/>
          <w:w w:val="108"/>
          <w:sz w:val="20"/>
          <w:szCs w:val="20"/>
        </w:rPr>
        <w:t>A</w:t>
      </w:r>
      <w:r>
        <w:rPr>
          <w:rFonts w:cs="Arial" w:hAnsi="Arial" w:eastAsia="Arial" w:ascii="Arial"/>
          <w:b/>
          <w:spacing w:val="-7"/>
          <w:w w:val="101"/>
          <w:sz w:val="20"/>
          <w:szCs w:val="20"/>
        </w:rPr>
        <w:t>R</w:t>
      </w:r>
      <w:r>
        <w:rPr>
          <w:rFonts w:cs="Arial" w:hAnsi="Arial" w:eastAsia="Arial" w:ascii="Arial"/>
          <w:b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b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spacing w:val="-8"/>
          <w:w w:val="115"/>
          <w:sz w:val="20"/>
          <w:szCs w:val="20"/>
        </w:rPr>
        <w:t>A</w:t>
      </w:r>
      <w:r>
        <w:rPr>
          <w:rFonts w:cs="Arial" w:hAnsi="Arial" w:eastAsia="Arial" w:ascii="Arial"/>
          <w:b/>
          <w:spacing w:val="-6"/>
          <w:w w:val="97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11"/>
          <w:sz w:val="20"/>
          <w:szCs w:val="20"/>
        </w:rPr>
        <w:t>T</w:t>
      </w:r>
      <w:r>
        <w:rPr>
          <w:rFonts w:cs="Arial" w:hAnsi="Arial" w:eastAsia="Arial" w:ascii="Arial"/>
          <w:b/>
          <w:spacing w:val="-8"/>
          <w:w w:val="104"/>
          <w:sz w:val="20"/>
          <w:szCs w:val="20"/>
        </w:rPr>
        <w:t>O</w:t>
      </w:r>
      <w:r>
        <w:rPr>
          <w:rFonts w:cs="Arial" w:hAnsi="Arial" w:eastAsia="Arial" w:ascii="Arial"/>
          <w:b/>
          <w:spacing w:val="0"/>
          <w:w w:val="82"/>
          <w:sz w:val="20"/>
          <w:szCs w:val="20"/>
        </w:rPr>
        <w:t>,</w:t>
      </w:r>
      <w:r>
        <w:rPr>
          <w:rFonts w:cs="Arial" w:hAnsi="Arial" w:eastAsia="Arial" w:ascii="Arial"/>
          <w:b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7"/>
          <w:w w:val="106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3"/>
          <w:sz w:val="20"/>
          <w:szCs w:val="20"/>
        </w:rPr>
        <w:t>d</w:t>
      </w:r>
      <w:r>
        <w:rPr>
          <w:rFonts w:cs="Arial" w:hAnsi="Arial" w:eastAsia="Arial" w:ascii="Arial"/>
          <w:b/>
          <w:spacing w:val="-3"/>
          <w:w w:val="109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82"/>
          <w:sz w:val="20"/>
          <w:szCs w:val="20"/>
        </w:rPr>
        <w:t>,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-6"/>
          <w:w w:val="102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.</w:t>
      </w:r>
      <w:r>
        <w:rPr>
          <w:rFonts w:cs="Arial" w:hAnsi="Arial" w:eastAsia="Arial" w:ascii="Arial"/>
          <w:b/>
          <w:spacing w:val="0"/>
          <w:w w:val="82"/>
          <w:sz w:val="20"/>
          <w:szCs w:val="20"/>
        </w:rPr>
        <w:t>,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7"/>
          <w:w w:val="97"/>
          <w:sz w:val="20"/>
          <w:szCs w:val="20"/>
        </w:rPr>
        <w:t>G</w:t>
      </w:r>
      <w:r>
        <w:rPr>
          <w:rFonts w:cs="Arial" w:hAnsi="Arial" w:eastAsia="Arial" w:ascii="Arial"/>
          <w:b/>
          <w:spacing w:val="-4"/>
          <w:w w:val="116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86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7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22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75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56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/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5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51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5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6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95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9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51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18"/>
          <w:sz w:val="20"/>
          <w:szCs w:val="20"/>
        </w:rPr>
        <w:t>il</w:t>
      </w:r>
      <w:r>
        <w:rPr>
          <w:rFonts w:cs="Arial" w:hAnsi="Arial" w:eastAsia="Arial" w:ascii="Arial"/>
          <w:spacing w:val="0"/>
          <w:w w:val="9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"/>
        <w:sectPr>
          <w:type w:val="continuous"/>
          <w:pgSz w:w="18700" w:h="12180" w:orient="landscape"/>
          <w:pgMar w:top="1380" w:bottom="280" w:left="1760" w:right="900"/>
          <w:cols w:num="2" w:equalWidth="off">
            <w:col w:w="7206" w:space="1306"/>
            <w:col w:w="7528"/>
          </w:cols>
        </w:sectPr>
      </w:pP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/</w:t>
      </w:r>
      <w:r>
        <w:rPr>
          <w:rFonts w:cs="Arial" w:hAnsi="Arial" w:eastAsia="Arial" w:ascii="Arial"/>
          <w:b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99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5"/>
          <w:w w:val="104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4"/>
          <w:w w:val="99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9"/>
          <w:position w:val="-1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5330" w:right="6913"/>
      </w:pPr>
      <w:r>
        <w:rPr>
          <w:rFonts w:cs="Arial" w:hAnsi="Arial" w:eastAsia="Arial" w:ascii="Arial"/>
          <w:color w:val="262600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00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00"/>
          <w:spacing w:val="0"/>
          <w:w w:val="100"/>
          <w:sz w:val="18"/>
          <w:szCs w:val="18"/>
        </w:rPr>
        <w:t>ta</w:t>
      </w:r>
      <w:r>
        <w:rPr>
          <w:rFonts w:cs="Arial" w:hAnsi="Arial" w:eastAsia="Arial" w:ascii="Arial"/>
          <w:color w:val="262600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262600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00"/>
          <w:spacing w:val="-1"/>
          <w:w w:val="122"/>
          <w:sz w:val="18"/>
          <w:szCs w:val="18"/>
        </w:rPr>
        <w:t>l</w:t>
      </w:r>
      <w:r>
        <w:rPr>
          <w:rFonts w:cs="Arial" w:hAnsi="Arial" w:eastAsia="Arial" w:ascii="Arial"/>
          <w:color w:val="262600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62600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262600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00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262600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262600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00"/>
          <w:spacing w:val="0"/>
          <w:w w:val="100"/>
          <w:sz w:val="18"/>
          <w:szCs w:val="18"/>
        </w:rPr>
        <w:t>                             </w:t>
      </w:r>
      <w:r>
        <w:rPr>
          <w:rFonts w:cs="Arial" w:hAnsi="Arial" w:eastAsia="Arial" w:ascii="Arial"/>
          <w:color w:val="262600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62600"/>
          <w:spacing w:val="5"/>
          <w:w w:val="86"/>
          <w:sz w:val="18"/>
          <w:szCs w:val="18"/>
        </w:rPr>
        <w:t>M</w:t>
      </w:r>
      <w:r>
        <w:rPr>
          <w:rFonts w:cs="Arial" w:hAnsi="Arial" w:eastAsia="Arial" w:ascii="Arial"/>
          <w:b/>
          <w:color w:val="262600"/>
          <w:spacing w:val="4"/>
          <w:w w:val="102"/>
          <w:sz w:val="18"/>
          <w:szCs w:val="18"/>
        </w:rPr>
        <w:t>a</w:t>
      </w:r>
      <w:r>
        <w:rPr>
          <w:rFonts w:cs="Arial" w:hAnsi="Arial" w:eastAsia="Arial" w:ascii="Arial"/>
          <w:b/>
          <w:color w:val="262600"/>
          <w:spacing w:val="2"/>
          <w:w w:val="108"/>
          <w:sz w:val="18"/>
          <w:szCs w:val="18"/>
        </w:rPr>
        <w:t>t</w:t>
      </w:r>
      <w:r>
        <w:rPr>
          <w:rFonts w:cs="Arial" w:hAnsi="Arial" w:eastAsia="Arial" w:ascii="Arial"/>
          <w:b/>
          <w:color w:val="262600"/>
          <w:spacing w:val="4"/>
          <w:w w:val="97"/>
          <w:sz w:val="18"/>
          <w:szCs w:val="18"/>
        </w:rPr>
        <w:t>e</w:t>
      </w:r>
      <w:r>
        <w:rPr>
          <w:rFonts w:cs="Arial" w:hAnsi="Arial" w:eastAsia="Arial" w:ascii="Arial"/>
          <w:b/>
          <w:color w:val="000000"/>
          <w:spacing w:val="6"/>
          <w:w w:val="98"/>
          <w:sz w:val="18"/>
          <w:szCs w:val="18"/>
        </w:rPr>
        <w:t>m</w:t>
      </w:r>
      <w:r>
        <w:rPr>
          <w:rFonts w:cs="Arial" w:hAnsi="Arial" w:eastAsia="Arial" w:ascii="Arial"/>
          <w:b/>
          <w:color w:val="262600"/>
          <w:spacing w:val="4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262600"/>
          <w:spacing w:val="2"/>
          <w:w w:val="116"/>
          <w:sz w:val="18"/>
          <w:szCs w:val="18"/>
        </w:rPr>
        <w:t>t</w:t>
      </w:r>
      <w:r>
        <w:rPr>
          <w:rFonts w:cs="Arial" w:hAnsi="Arial" w:eastAsia="Arial" w:ascii="Arial"/>
          <w:b/>
          <w:color w:val="000000"/>
          <w:spacing w:val="2"/>
          <w:w w:val="93"/>
          <w:sz w:val="18"/>
          <w:szCs w:val="18"/>
        </w:rPr>
        <w:t>i</w:t>
      </w:r>
      <w:r>
        <w:rPr>
          <w:rFonts w:cs="Arial" w:hAnsi="Arial" w:eastAsia="Arial" w:ascii="Arial"/>
          <w:b/>
          <w:color w:val="262600"/>
          <w:spacing w:val="4"/>
          <w:w w:val="97"/>
          <w:sz w:val="18"/>
          <w:szCs w:val="18"/>
        </w:rPr>
        <w:t>k</w:t>
      </w:r>
      <w:r>
        <w:rPr>
          <w:rFonts w:cs="Arial" w:hAnsi="Arial" w:eastAsia="Arial" w:ascii="Arial"/>
          <w:b/>
          <w:color w:val="262600"/>
          <w:spacing w:val="0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85"/>
        <w:ind w:left="486" w:right="4594" w:firstLine="3816"/>
      </w:pPr>
      <w:r>
        <w:rPr>
          <w:rFonts w:cs="Arial" w:hAnsi="Arial" w:eastAsia="Arial" w:ascii="Arial"/>
          <w:b/>
          <w:color w:val="00384D"/>
          <w:spacing w:val="-1"/>
          <w:w w:val="94"/>
          <w:sz w:val="20"/>
          <w:szCs w:val="20"/>
        </w:rPr>
        <w:t>C</w:t>
      </w:r>
      <w:r>
        <w:rPr>
          <w:rFonts w:cs="Arial" w:hAnsi="Arial" w:eastAsia="Arial" w:ascii="Arial"/>
          <w:b/>
          <w:color w:val="00384D"/>
          <w:spacing w:val="0"/>
          <w:w w:val="94"/>
          <w:sz w:val="20"/>
          <w:szCs w:val="20"/>
        </w:rPr>
        <w:t>ap</w:t>
      </w:r>
      <w:r>
        <w:rPr>
          <w:rFonts w:cs="Arial" w:hAnsi="Arial" w:eastAsia="Arial" w:ascii="Arial"/>
          <w:b/>
          <w:color w:val="00384D"/>
          <w:spacing w:val="-2"/>
          <w:w w:val="94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-48"/>
          <w:w w:val="96"/>
          <w:sz w:val="20"/>
          <w:szCs w:val="20"/>
        </w:rPr>
        <w:t>i</w:t>
      </w:r>
      <w:r>
        <w:rPr>
          <w:rFonts w:cs="Arial" w:hAnsi="Arial" w:eastAsia="Arial" w:ascii="Arial"/>
          <w:b/>
          <w:color w:val="00384D"/>
          <w:spacing w:val="-1"/>
          <w:w w:val="135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color w:val="00384D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0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color w:val="00384D"/>
          <w:spacing w:val="-2"/>
          <w:w w:val="91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-1"/>
          <w:w w:val="95"/>
          <w:sz w:val="20"/>
          <w:szCs w:val="20"/>
        </w:rPr>
        <w:t>m</w:t>
      </w:r>
      <w:r>
        <w:rPr>
          <w:rFonts w:cs="Arial" w:hAnsi="Arial" w:eastAsia="Arial" w:ascii="Arial"/>
          <w:b/>
          <w:color w:val="00384D"/>
          <w:spacing w:val="-1"/>
          <w:w w:val="91"/>
          <w:sz w:val="20"/>
          <w:szCs w:val="20"/>
        </w:rPr>
        <w:t>b</w:t>
      </w:r>
      <w:r>
        <w:rPr>
          <w:rFonts w:cs="Arial" w:hAnsi="Arial" w:eastAsia="Arial" w:ascii="Arial"/>
          <w:b/>
          <w:color w:val="00384D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00"/>
          <w:spacing w:val="0"/>
          <w:w w:val="78"/>
          <w:sz w:val="20"/>
          <w:szCs w:val="20"/>
        </w:rPr>
        <w:t>l</w:t>
      </w:r>
      <w:r>
        <w:rPr>
          <w:rFonts w:cs="Arial" w:hAnsi="Arial" w:eastAsia="Arial" w:ascii="Arial"/>
          <w:b/>
          <w:color w:val="00384D"/>
          <w:spacing w:val="-2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107"/>
          <w:sz w:val="20"/>
          <w:szCs w:val="20"/>
        </w:rPr>
        <w:t>j</w:t>
      </w:r>
      <w:r>
        <w:rPr>
          <w:rFonts w:cs="Arial" w:hAnsi="Arial" w:eastAsia="Arial" w:ascii="Arial"/>
          <w:b/>
          <w:color w:val="00384D"/>
          <w:spacing w:val="-1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color w:val="002634"/>
          <w:spacing w:val="0"/>
          <w:w w:val="90"/>
          <w:sz w:val="20"/>
          <w:szCs w:val="20"/>
        </w:rPr>
        <w:t>ran</w:t>
      </w:r>
      <w:r>
        <w:rPr>
          <w:rFonts w:cs="Arial" w:hAnsi="Arial" w:eastAsia="Arial" w:ascii="Arial"/>
          <w:b/>
          <w:color w:val="002634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-1"/>
          <w:w w:val="92"/>
          <w:sz w:val="20"/>
          <w:szCs w:val="20"/>
        </w:rPr>
        <w:t>M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at</w:t>
      </w:r>
      <w:r>
        <w:rPr>
          <w:rFonts w:cs="Arial" w:hAnsi="Arial" w:eastAsia="Arial" w:ascii="Arial"/>
          <w:b/>
          <w:color w:val="00384D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00000"/>
          <w:spacing w:val="-1"/>
          <w:w w:val="92"/>
          <w:sz w:val="20"/>
          <w:szCs w:val="20"/>
        </w:rPr>
        <w:t>m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at</w:t>
      </w:r>
      <w:r>
        <w:rPr>
          <w:rFonts w:cs="Arial" w:hAnsi="Arial" w:eastAsia="Arial" w:ascii="Arial"/>
          <w:b/>
          <w:color w:val="00384D"/>
          <w:spacing w:val="-1"/>
          <w:w w:val="92"/>
          <w:sz w:val="20"/>
          <w:szCs w:val="20"/>
        </w:rPr>
        <w:t>i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ka</w:t>
      </w:r>
      <w:r>
        <w:rPr>
          <w:rFonts w:cs="Arial" w:hAnsi="Arial" w:eastAsia="Arial" w:ascii="Arial"/>
          <w:b/>
          <w:color w:val="00384D"/>
          <w:spacing w:val="27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00000"/>
          <w:spacing w:val="-9"/>
          <w:w w:val="92"/>
          <w:sz w:val="20"/>
          <w:szCs w:val="20"/>
        </w:rPr>
        <w:t>F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ase</w:t>
      </w:r>
      <w:r>
        <w:rPr>
          <w:rFonts w:cs="Arial" w:hAnsi="Arial" w:eastAsia="Arial" w:ascii="Arial"/>
          <w:b/>
          <w:color w:val="00384D"/>
          <w:spacing w:val="-4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0384D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(</w:t>
      </w:r>
      <w:r>
        <w:rPr>
          <w:rFonts w:cs="Arial" w:hAnsi="Arial" w:eastAsia="Arial" w:ascii="Arial"/>
          <w:b/>
          <w:color w:val="002634"/>
          <w:spacing w:val="-1"/>
          <w:w w:val="92"/>
          <w:sz w:val="20"/>
          <w:szCs w:val="20"/>
        </w:rPr>
        <w:t>K</w:t>
      </w:r>
      <w:r>
        <w:rPr>
          <w:rFonts w:cs="Arial" w:hAnsi="Arial" w:eastAsia="Arial" w:ascii="Arial"/>
          <w:b/>
          <w:color w:val="002634"/>
          <w:spacing w:val="-1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00000"/>
          <w:spacing w:val="0"/>
          <w:w w:val="92"/>
          <w:sz w:val="20"/>
          <w:szCs w:val="20"/>
        </w:rPr>
        <w:t>l</w:t>
      </w:r>
      <w:r>
        <w:rPr>
          <w:rFonts w:cs="Arial" w:hAnsi="Arial" w:eastAsia="Arial" w:ascii="Arial"/>
          <w:b/>
          <w:color w:val="002634"/>
          <w:spacing w:val="0"/>
          <w:w w:val="92"/>
          <w:sz w:val="20"/>
          <w:szCs w:val="20"/>
        </w:rPr>
        <w:t>as</w:t>
      </w:r>
      <w:r>
        <w:rPr>
          <w:rFonts w:cs="Arial" w:hAnsi="Arial" w:eastAsia="Arial" w:ascii="Arial"/>
          <w:b/>
          <w:color w:val="002634"/>
          <w:spacing w:val="-2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0384D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2634"/>
          <w:spacing w:val="-1"/>
          <w:w w:val="92"/>
          <w:sz w:val="20"/>
          <w:szCs w:val="20"/>
        </w:rPr>
        <w:t>d</w:t>
      </w:r>
      <w:r>
        <w:rPr>
          <w:rFonts w:cs="Arial" w:hAnsi="Arial" w:eastAsia="Arial" w:ascii="Arial"/>
          <w:b/>
          <w:color w:val="00384D"/>
          <w:spacing w:val="-1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b/>
          <w:color w:val="00384D"/>
          <w:spacing w:val="-2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0"/>
          <w:w w:val="101"/>
          <w:sz w:val="20"/>
          <w:szCs w:val="20"/>
        </w:rPr>
        <w:t>V</w:t>
      </w:r>
      <w:r>
        <w:rPr>
          <w:rFonts w:cs="Arial" w:hAnsi="Arial" w:eastAsia="Arial" w:ascii="Arial"/>
          <w:b/>
          <w:color w:val="000000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b/>
          <w:color w:val="00384D"/>
          <w:spacing w:val="0"/>
          <w:w w:val="101"/>
          <w:sz w:val="20"/>
          <w:szCs w:val="20"/>
        </w:rPr>
        <w:t>)</w:t>
      </w:r>
      <w:r>
        <w:rPr>
          <w:rFonts w:cs="Arial" w:hAnsi="Arial" w:eastAsia="Arial" w:ascii="Arial"/>
          <w:b/>
          <w:color w:val="00384D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2634"/>
          <w:spacing w:val="0"/>
          <w:w w:val="92"/>
          <w:sz w:val="20"/>
          <w:szCs w:val="20"/>
        </w:rPr>
        <w:t>B</w:t>
      </w:r>
      <w:r>
        <w:rPr>
          <w:rFonts w:cs="Arial" w:hAnsi="Arial" w:eastAsia="Arial" w:ascii="Arial"/>
          <w:b/>
          <w:color w:val="00384D"/>
          <w:spacing w:val="-1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r</w:t>
      </w:r>
      <w:r>
        <w:rPr>
          <w:rFonts w:cs="Arial" w:hAnsi="Arial" w:eastAsia="Arial" w:ascii="Arial"/>
          <w:b/>
          <w:color w:val="00384D"/>
          <w:spacing w:val="-1"/>
          <w:w w:val="92"/>
          <w:sz w:val="20"/>
          <w:szCs w:val="20"/>
        </w:rPr>
        <w:t>d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as</w:t>
      </w:r>
      <w:r>
        <w:rPr>
          <w:rFonts w:cs="Arial" w:hAnsi="Arial" w:eastAsia="Arial" w:ascii="Arial"/>
          <w:b/>
          <w:color w:val="00384D"/>
          <w:spacing w:val="-3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rk</w:t>
      </w:r>
      <w:r>
        <w:rPr>
          <w:rFonts w:cs="Arial" w:hAnsi="Arial" w:eastAsia="Arial" w:ascii="Arial"/>
          <w:b/>
          <w:color w:val="00384D"/>
          <w:spacing w:val="-1"/>
          <w:w w:val="92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n</w:t>
      </w:r>
      <w:r>
        <w:rPr>
          <w:rFonts w:cs="Arial" w:hAnsi="Arial" w:eastAsia="Arial" w:ascii="Arial"/>
          <w:b/>
          <w:color w:val="00384D"/>
          <w:spacing w:val="7"/>
          <w:w w:val="92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0"/>
          <w:w w:val="92"/>
          <w:sz w:val="20"/>
          <w:szCs w:val="20"/>
        </w:rPr>
        <w:t>El</w:t>
      </w:r>
      <w:r>
        <w:rPr>
          <w:rFonts w:cs="Arial" w:hAnsi="Arial" w:eastAsia="Arial" w:ascii="Arial"/>
          <w:b/>
          <w:color w:val="00384D"/>
          <w:spacing w:val="-2"/>
          <w:w w:val="92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0"/>
          <w:w w:val="93"/>
          <w:sz w:val="20"/>
          <w:szCs w:val="20"/>
        </w:rPr>
        <w:t>me</w:t>
      </w:r>
      <w:r>
        <w:rPr>
          <w:rFonts w:cs="Arial" w:hAnsi="Arial" w:eastAsia="Arial" w:ascii="Arial"/>
          <w:b/>
          <w:color w:val="002634"/>
          <w:spacing w:val="-1"/>
          <w:w w:val="99"/>
          <w:sz w:val="20"/>
          <w:szCs w:val="20"/>
        </w:rPr>
        <w:t>n</w:t>
      </w:r>
      <w:r>
        <w:rPr>
          <w:rFonts w:cs="Arial" w:hAnsi="Arial" w:eastAsia="Arial" w:ascii="Arial"/>
          <w:b/>
          <w:color w:val="00384D"/>
          <w:spacing w:val="0"/>
          <w:w w:val="87"/>
          <w:sz w:val="20"/>
          <w:szCs w:val="20"/>
        </w:rPr>
        <w:t>:</w:t>
      </w:r>
      <w:r>
        <w:rPr>
          <w:rFonts w:cs="Arial" w:hAnsi="Arial" w:eastAsia="Arial" w:ascii="Arial"/>
          <w:b/>
          <w:color w:val="00384D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-2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384D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2634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02634"/>
          <w:spacing w:val="0"/>
          <w:w w:val="100"/>
          <w:sz w:val="20"/>
          <w:szCs w:val="20"/>
        </w:rPr>
        <w:t>                                                                                                                      </w:t>
      </w:r>
      <w:r>
        <w:rPr>
          <w:rFonts w:cs="Arial" w:hAnsi="Arial" w:eastAsia="Arial" w:ascii="Arial"/>
          <w:b/>
          <w:color w:val="002634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-1"/>
          <w:w w:val="93"/>
          <w:sz w:val="20"/>
          <w:szCs w:val="20"/>
        </w:rPr>
        <w:t>C</w:t>
      </w:r>
      <w:r>
        <w:rPr>
          <w:rFonts w:cs="Arial" w:hAnsi="Arial" w:eastAsia="Arial" w:ascii="Arial"/>
          <w:b/>
          <w:color w:val="00384D"/>
          <w:spacing w:val="-1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93"/>
          <w:sz w:val="20"/>
          <w:szCs w:val="20"/>
        </w:rPr>
        <w:t>p</w:t>
      </w:r>
      <w:r>
        <w:rPr>
          <w:rFonts w:cs="Arial" w:hAnsi="Arial" w:eastAsia="Arial" w:ascii="Arial"/>
          <w:b/>
          <w:color w:val="00384D"/>
          <w:spacing w:val="-1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93"/>
          <w:sz w:val="20"/>
          <w:szCs w:val="20"/>
        </w:rPr>
        <w:t>i</w:t>
      </w:r>
      <w:r>
        <w:rPr>
          <w:rFonts w:cs="Arial" w:hAnsi="Arial" w:eastAsia="Arial" w:ascii="Arial"/>
          <w:b/>
          <w:color w:val="002634"/>
          <w:spacing w:val="-1"/>
          <w:w w:val="93"/>
          <w:sz w:val="20"/>
          <w:szCs w:val="20"/>
        </w:rPr>
        <w:t>a</w:t>
      </w:r>
      <w:r>
        <w:rPr>
          <w:rFonts w:cs="Arial" w:hAnsi="Arial" w:eastAsia="Arial" w:ascii="Arial"/>
          <w:b/>
          <w:color w:val="000000"/>
          <w:spacing w:val="0"/>
          <w:w w:val="93"/>
          <w:sz w:val="20"/>
          <w:szCs w:val="20"/>
        </w:rPr>
        <w:t>n</w:t>
      </w:r>
      <w:r>
        <w:rPr>
          <w:rFonts w:cs="Arial" w:hAnsi="Arial" w:eastAsia="Arial" w:ascii="Arial"/>
          <w:b/>
          <w:color w:val="000000"/>
          <w:spacing w:val="7"/>
          <w:w w:val="93"/>
          <w:sz w:val="20"/>
          <w:szCs w:val="20"/>
        </w:rPr>
        <w:t> </w:t>
      </w:r>
      <w:r>
        <w:rPr>
          <w:rFonts w:cs="Arial" w:hAnsi="Arial" w:eastAsia="Arial" w:ascii="Arial"/>
          <w:b/>
          <w:color w:val="00384D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-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2634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color w:val="002634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0384D"/>
          <w:spacing w:val="-11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ja</w:t>
      </w:r>
      <w:r>
        <w:rPr>
          <w:rFonts w:cs="Arial" w:hAnsi="Arial" w:eastAsia="Arial" w:ascii="Arial"/>
          <w:b/>
          <w:color w:val="00384D"/>
          <w:spacing w:val="0"/>
          <w:w w:val="100"/>
          <w:sz w:val="20"/>
          <w:szCs w:val="20"/>
        </w:rPr>
        <w:t>ran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40"/>
        <w:ind w:left="1898"/>
      </w:pP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575757"/>
          <w:spacing w:val="-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6"/>
          <w:w w:val="100"/>
          <w:position w:val="1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98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6B6B6B"/>
          <w:spacing w:val="0"/>
          <w:w w:val="59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1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3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8"/>
          <w:szCs w:val="18"/>
        </w:rPr>
        <w:t>j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8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73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3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-1"/>
          <w:w w:val="108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3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98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14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6B6B6B"/>
          <w:spacing w:val="0"/>
          <w:w w:val="85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6B6B6B"/>
          <w:spacing w:val="2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575757"/>
          <w:spacing w:val="-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-1"/>
          <w:w w:val="100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"/>
          <w:w w:val="100"/>
          <w:position w:val="1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3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18"/>
          <w:szCs w:val="18"/>
        </w:rPr>
        <w:t>)</w:t>
      </w:r>
      <w:r>
        <w:rPr>
          <w:rFonts w:cs="Arial" w:hAnsi="Arial" w:eastAsia="Arial" w:ascii="Arial"/>
          <w:color w:val="484848"/>
          <w:spacing w:val="34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6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-1"/>
          <w:w w:val="100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3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2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3"/>
          <w:position w:val="1"/>
          <w:sz w:val="18"/>
          <w:szCs w:val="18"/>
        </w:rPr>
        <w:t>1</w:t>
      </w:r>
      <w:r>
        <w:rPr>
          <w:rFonts w:cs="Arial" w:hAnsi="Arial" w:eastAsia="Arial" w:ascii="Arial"/>
          <w:color w:val="6B6B6B"/>
          <w:spacing w:val="-1"/>
          <w:w w:val="127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363636"/>
          <w:spacing w:val="-1"/>
          <w:w w:val="107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-2"/>
          <w:w w:val="98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2"/>
          <w:w w:val="112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6B6B6B"/>
          <w:spacing w:val="-1"/>
          <w:w w:val="10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363636"/>
          <w:spacing w:val="-2"/>
          <w:w w:val="103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-1"/>
          <w:w w:val="107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2"/>
          <w:w w:val="103"/>
          <w:position w:val="1"/>
          <w:sz w:val="18"/>
          <w:szCs w:val="18"/>
        </w:rPr>
        <w:t>0</w:t>
      </w:r>
      <w:r>
        <w:rPr>
          <w:rFonts w:cs="Arial" w:hAnsi="Arial" w:eastAsia="Arial" w:ascii="Arial"/>
          <w:color w:val="6B6B6B"/>
          <w:spacing w:val="0"/>
          <w:w w:val="78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6B6B6B"/>
          <w:spacing w:val="2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1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3"/>
          <w:w w:val="98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12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3"/>
          <w:w w:val="101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7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98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9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12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7C7C7C"/>
          <w:spacing w:val="0"/>
          <w:w w:val="78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7" w:lineRule="auto" w:line="272"/>
        <w:ind w:left="1898" w:right="257"/>
      </w:pP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484848"/>
          <w:spacing w:val="3"/>
          <w:w w:val="86"/>
          <w:sz w:val="18"/>
          <w:szCs w:val="18"/>
        </w:rPr>
        <w:t>n</w:t>
      </w:r>
      <w:r>
        <w:rPr>
          <w:rFonts w:cs="Arial" w:hAnsi="Arial" w:eastAsia="Arial" w:ascii="Arial"/>
          <w:b/>
          <w:color w:val="484848"/>
          <w:spacing w:val="2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484848"/>
          <w:spacing w:val="2"/>
          <w:w w:val="86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3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262626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4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6B6B6B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27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3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3"/>
          <w:w w:val="14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6B6B6B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3"/>
          <w:w w:val="14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1"/>
          <w:w w:val="112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6B6B6B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7"/>
          <w:w w:val="10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8C8C8C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5" w:lineRule="exact" w:line="140"/>
        <w:ind w:left="1898"/>
        <w:sectPr>
          <w:type w:val="continuous"/>
          <w:pgSz w:w="18700" w:h="12180" w:orient="landscape"/>
          <w:pgMar w:top="1380" w:bottom="280" w:left="1760" w:right="900"/>
        </w:sectPr>
      </w:pP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1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575757"/>
          <w:spacing w:val="-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8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18"/>
          <w:szCs w:val="18"/>
        </w:rPr>
        <w:t>si</w:t>
      </w:r>
      <w:r>
        <w:rPr>
          <w:rFonts w:cs="Arial" w:hAnsi="Arial" w:eastAsia="Arial" w:ascii="Arial"/>
          <w:color w:val="000000"/>
          <w:spacing w:val="3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3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35"/>
          <w:position w:val="-5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4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1"/>
          <w:w w:val="98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7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88"/>
          <w:position w:val="-5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3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12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1"/>
          <w:w w:val="122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12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12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8"/>
          <w:position w:val="-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4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12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4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4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98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-1"/>
          <w:w w:val="11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8"/>
          <w:position w:val="-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4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3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3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-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3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35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83"/>
          <w:position w:val="-5"/>
          <w:sz w:val="18"/>
          <w:szCs w:val="18"/>
        </w:rPr>
        <w:t>1</w:t>
      </w:r>
      <w:r>
        <w:rPr>
          <w:rFonts w:cs="Arial" w:hAnsi="Arial" w:eastAsia="Arial" w:ascii="Arial"/>
          <w:color w:val="484848"/>
          <w:spacing w:val="-2"/>
          <w:w w:val="103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2"/>
          <w:w w:val="122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6B6B6B"/>
          <w:spacing w:val="-1"/>
          <w:w w:val="88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-2"/>
          <w:w w:val="98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2"/>
          <w:w w:val="112"/>
          <w:position w:val="-5"/>
          <w:sz w:val="18"/>
          <w:szCs w:val="18"/>
        </w:rPr>
        <w:t>0</w:t>
      </w:r>
      <w:r>
        <w:rPr>
          <w:rFonts w:cs="Arial" w:hAnsi="Arial" w:eastAsia="Arial" w:ascii="Arial"/>
          <w:color w:val="6B6B6B"/>
          <w:spacing w:val="0"/>
          <w:w w:val="78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6B6B6B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12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14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3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9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8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47"/>
          <w:position w:val="-5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-2"/>
          <w:w w:val="88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17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9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5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9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35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3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462" w:right="-47"/>
      </w:pP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575757"/>
          <w:spacing w:val="0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-2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right="11009"/>
      </w:pP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5"/>
          <w:w w:val="92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363636"/>
          <w:spacing w:val="0"/>
          <w:w w:val="92"/>
          <w:sz w:val="18"/>
          <w:szCs w:val="18"/>
        </w:rPr>
        <w:t>K</w:t>
      </w:r>
      <w:r>
        <w:rPr>
          <w:rFonts w:cs="Arial" w:hAnsi="Arial" w:eastAsia="Arial" w:ascii="Arial"/>
          <w:b/>
          <w:color w:val="363636"/>
          <w:spacing w:val="14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2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14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3" w:lineRule="auto" w:line="281"/>
        <w:ind w:right="257" w:firstLine="14"/>
      </w:pP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4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7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17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35"/>
          <w:sz w:val="18"/>
          <w:szCs w:val="18"/>
        </w:rPr>
        <w:t>j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575757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14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7"/>
          <w:w w:val="93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2"/>
          <w:w w:val="12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4"/>
          <w:w w:val="92"/>
          <w:sz w:val="18"/>
          <w:szCs w:val="18"/>
        </w:rPr>
        <w:t>s</w:t>
      </w:r>
      <w:r>
        <w:rPr>
          <w:rFonts w:cs="Arial" w:hAnsi="Arial" w:eastAsia="Arial" w:ascii="Arial"/>
          <w:b/>
          <w:color w:val="484848"/>
          <w:spacing w:val="0"/>
          <w:w w:val="41"/>
          <w:sz w:val="18"/>
          <w:szCs w:val="18"/>
        </w:rPr>
        <w:t>l</w:t>
      </w:r>
      <w:r>
        <w:rPr>
          <w:rFonts w:cs="Arial" w:hAnsi="Arial" w:eastAsia="Arial" w:ascii="Arial"/>
          <w:b/>
          <w:color w:val="484848"/>
          <w:spacing w:val="2"/>
          <w:w w:val="41"/>
          <w:sz w:val="18"/>
          <w:szCs w:val="18"/>
        </w:rPr>
        <w:t>i</w:t>
      </w:r>
      <w:r>
        <w:rPr>
          <w:rFonts w:cs="Arial" w:hAnsi="Arial" w:eastAsia="Arial" w:ascii="Arial"/>
          <w:b/>
          <w:color w:val="575757"/>
          <w:spacing w:val="0"/>
          <w:w w:val="149"/>
          <w:sz w:val="18"/>
          <w:szCs w:val="18"/>
        </w:rPr>
        <w:t>.</w:t>
      </w:r>
      <w:r>
        <w:rPr>
          <w:rFonts w:cs="Arial" w:hAnsi="Arial" w:eastAsia="Arial" w:ascii="Arial"/>
          <w:b/>
          <w:color w:val="575757"/>
          <w:spacing w:val="0"/>
          <w:w w:val="149"/>
          <w:sz w:val="18"/>
          <w:szCs w:val="18"/>
        </w:rPr>
        <w:t> </w:t>
      </w:r>
      <w:r>
        <w:rPr>
          <w:rFonts w:cs="Arial" w:hAnsi="Arial" w:eastAsia="Arial" w:ascii="Arial"/>
          <w:b/>
          <w:color w:val="575757"/>
          <w:spacing w:val="12"/>
          <w:w w:val="14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5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35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575757"/>
          <w:spacing w:val="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45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575757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9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7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262626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8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33"/>
          <w:w w:val="108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14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40"/>
        <w:ind w:left="14" w:right="244"/>
      </w:pP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h</w:t>
      </w:r>
      <w:r>
        <w:rPr>
          <w:rFonts w:cs="Arial" w:hAnsi="Arial" w:eastAsia="Arial" w:ascii="Arial"/>
          <w:color w:val="575757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2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5"/>
          <w:position w:val="2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2"/>
          <w:w w:val="105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5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5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42"/>
          <w:w w:val="105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position w:val="-1"/>
          <w:sz w:val="30"/>
          <w:szCs w:val="30"/>
        </w:rPr>
        <w:t>c</w:t>
      </w:r>
      <w:r>
        <w:rPr>
          <w:rFonts w:cs="Arial" w:hAnsi="Arial" w:eastAsia="Arial" w:ascii="Arial"/>
          <w:color w:val="484848"/>
          <w:spacing w:val="45"/>
          <w:w w:val="100"/>
          <w:position w:val="-1"/>
          <w:sz w:val="30"/>
          <w:szCs w:val="30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0"/>
          <w:w w:val="86"/>
          <w:position w:val="2"/>
          <w:sz w:val="18"/>
          <w:szCs w:val="18"/>
        </w:rPr>
        <w:t>d</w:t>
      </w:r>
      <w:r>
        <w:rPr>
          <w:rFonts w:cs="Arial" w:hAnsi="Arial" w:eastAsia="Arial" w:ascii="Arial"/>
          <w:b/>
          <w:color w:val="363636"/>
          <w:spacing w:val="4"/>
          <w:w w:val="86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363636"/>
          <w:spacing w:val="3"/>
          <w:w w:val="86"/>
          <w:position w:val="2"/>
          <w:sz w:val="18"/>
          <w:szCs w:val="18"/>
        </w:rPr>
        <w:t>d</w:t>
      </w:r>
      <w:r>
        <w:rPr>
          <w:rFonts w:cs="Arial" w:hAnsi="Arial" w:eastAsia="Arial" w:ascii="Arial"/>
          <w:b/>
          <w:color w:val="575757"/>
          <w:spacing w:val="2"/>
          <w:w w:val="86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484848"/>
          <w:spacing w:val="0"/>
          <w:w w:val="86"/>
          <w:position w:val="2"/>
          <w:sz w:val="18"/>
          <w:szCs w:val="18"/>
        </w:rPr>
        <w:t>k</w:t>
      </w:r>
      <w:r>
        <w:rPr>
          <w:rFonts w:cs="Arial" w:hAnsi="Arial" w:eastAsia="Arial" w:ascii="Arial"/>
          <w:b/>
          <w:color w:val="484848"/>
          <w:spacing w:val="0"/>
          <w:w w:val="86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484848"/>
          <w:spacing w:val="19"/>
          <w:w w:val="86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3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36"/>
          <w:w w:val="103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6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35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10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0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0"/>
          <w:w w:val="85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1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1"/>
          <w:w w:val="100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h</w:t>
      </w:r>
      <w:r>
        <w:rPr>
          <w:rFonts w:cs="Arial" w:hAnsi="Arial" w:eastAsia="Arial" w:ascii="Arial"/>
          <w:color w:val="575757"/>
          <w:spacing w:val="-2"/>
          <w:w w:val="100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575757"/>
          <w:spacing w:val="0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15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4"/>
          <w:w w:val="88"/>
          <w:position w:val="2"/>
          <w:sz w:val="18"/>
          <w:szCs w:val="18"/>
        </w:rPr>
        <w:t>d</w:t>
      </w:r>
      <w:r>
        <w:rPr>
          <w:rFonts w:cs="Arial" w:hAnsi="Arial" w:eastAsia="Arial" w:ascii="Arial"/>
          <w:b/>
          <w:color w:val="363636"/>
          <w:spacing w:val="4"/>
          <w:w w:val="97"/>
          <w:position w:val="2"/>
          <w:sz w:val="18"/>
          <w:szCs w:val="18"/>
        </w:rPr>
        <w:t>a</w:t>
      </w:r>
      <w:r>
        <w:rPr>
          <w:rFonts w:cs="Arial" w:hAnsi="Arial" w:eastAsia="Arial" w:ascii="Arial"/>
          <w:b/>
          <w:color w:val="575757"/>
          <w:spacing w:val="2"/>
          <w:w w:val="74"/>
          <w:position w:val="2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4"/>
          <w:w w:val="102"/>
          <w:position w:val="2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84"/>
          <w:position w:val="2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2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1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12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7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position w:val="2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3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7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4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9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22"/>
          <w:position w:val="2"/>
          <w:sz w:val="18"/>
          <w:szCs w:val="18"/>
        </w:rPr>
        <w:t>j</w:t>
      </w:r>
      <w:r>
        <w:rPr>
          <w:rFonts w:cs="Arial" w:hAnsi="Arial" w:eastAsia="Arial" w:ascii="Arial"/>
          <w:color w:val="484848"/>
          <w:spacing w:val="-2"/>
          <w:w w:val="98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4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22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position w:val="2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0"/>
          <w:w w:val="113"/>
          <w:position w:val="2"/>
          <w:sz w:val="16"/>
          <w:szCs w:val="16"/>
        </w:rPr>
        <w:t>n</w:t>
      </w:r>
      <w:r>
        <w:rPr>
          <w:rFonts w:cs="Arial" w:hAnsi="Arial" w:eastAsia="Arial" w:ascii="Arial"/>
          <w:b/>
          <w:color w:val="363636"/>
          <w:spacing w:val="0"/>
          <w:w w:val="64"/>
          <w:position w:val="2"/>
          <w:sz w:val="16"/>
          <w:szCs w:val="16"/>
        </w:rPr>
        <w:t>,</w:t>
      </w:r>
      <w:r>
        <w:rPr>
          <w:rFonts w:cs="Arial" w:hAnsi="Arial" w:eastAsia="Arial" w:ascii="Arial"/>
          <w:b/>
          <w:color w:val="363636"/>
          <w:spacing w:val="0"/>
          <w:w w:val="100"/>
          <w:position w:val="2"/>
          <w:sz w:val="16"/>
          <w:szCs w:val="16"/>
        </w:rPr>
        <w:t>  </w:t>
      </w:r>
      <w:r>
        <w:rPr>
          <w:rFonts w:cs="Arial" w:hAnsi="Arial" w:eastAsia="Arial" w:ascii="Arial"/>
          <w:b/>
          <w:color w:val="363636"/>
          <w:spacing w:val="-22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363636"/>
          <w:spacing w:val="-2"/>
          <w:w w:val="93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12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107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1"/>
          <w:w w:val="114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12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98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12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8"/>
          <w:position w:val="2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40"/>
        <w:ind w:left="14" w:right="246"/>
        <w:sectPr>
          <w:type w:val="continuous"/>
          <w:pgSz w:w="18700" w:h="12180" w:orient="landscape"/>
          <w:pgMar w:top="1380" w:bottom="280" w:left="1760" w:right="900"/>
          <w:cols w:num="2" w:equalWidth="off">
            <w:col w:w="1175" w:space="708"/>
            <w:col w:w="14157"/>
          </w:cols>
        </w:sectPr>
      </w:pPr>
      <w:r>
        <w:rPr>
          <w:rFonts w:cs="Arial" w:hAnsi="Arial" w:eastAsia="Arial" w:ascii="Arial"/>
          <w:color w:val="484848"/>
          <w:spacing w:val="-2"/>
          <w:w w:val="88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3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14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14"/>
          <w:position w:val="2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8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4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104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3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78"/>
          <w:position w:val="2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15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2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3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"/>
          <w:w w:val="100"/>
          <w:position w:val="2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8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ai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78"/>
          <w:position w:val="2"/>
          <w:sz w:val="18"/>
          <w:szCs w:val="18"/>
        </w:rPr>
        <w:t>1</w:t>
      </w:r>
      <w:r>
        <w:rPr>
          <w:rFonts w:cs="Arial" w:hAnsi="Arial" w:eastAsia="Arial" w:ascii="Arial"/>
          <w:color w:val="484848"/>
          <w:spacing w:val="-2"/>
          <w:w w:val="117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575757"/>
          <w:spacing w:val="0"/>
          <w:w w:val="93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575757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23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81"/>
          <w:position w:val="2"/>
          <w:sz w:val="18"/>
          <w:szCs w:val="18"/>
        </w:rPr>
        <w:t>(</w:t>
      </w:r>
      <w:r>
        <w:rPr>
          <w:rFonts w:cs="Arial" w:hAnsi="Arial" w:eastAsia="Arial" w:ascii="Arial"/>
          <w:color w:val="484848"/>
          <w:spacing w:val="-2"/>
          <w:w w:val="109"/>
          <w:position w:val="2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2"/>
          <w:w w:val="103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98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6"/>
          <w:w w:val="127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12"/>
          <w:position w:val="2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0"/>
          <w:w w:val="93"/>
          <w:position w:val="2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    </w:t>
      </w:r>
      <w:r>
        <w:rPr>
          <w:rFonts w:cs="Arial" w:hAnsi="Arial" w:eastAsia="Arial" w:ascii="Arial"/>
          <w:color w:val="363636"/>
          <w:spacing w:val="13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91"/>
          <w:position w:val="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position w:val="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62626"/>
          <w:spacing w:val="0"/>
          <w:w w:val="91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62626"/>
          <w:spacing w:val="20"/>
          <w:w w:val="91"/>
          <w:position w:val="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2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2"/>
          <w:sz w:val="14"/>
          <w:szCs w:val="14"/>
        </w:rPr>
        <w:t>  </w:t>
      </w:r>
      <w:r>
        <w:rPr>
          <w:rFonts w:cs="Times New Roman" w:hAnsi="Times New Roman" w:eastAsia="Times New Roman" w:ascii="Times New Roman"/>
          <w:b/>
          <w:color w:val="363636"/>
          <w:spacing w:val="5"/>
          <w:w w:val="100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484848"/>
          <w:spacing w:val="1"/>
          <w:w w:val="62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B6B6B"/>
          <w:spacing w:val="2"/>
          <w:w w:val="101"/>
          <w:position w:val="-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62"/>
          <w:position w:val="-2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2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55"/>
          <w:position w:val="0"/>
          <w:sz w:val="28"/>
          <w:szCs w:val="28"/>
        </w:rPr>
        <w:t>=</w:t>
      </w:r>
      <w:r>
        <w:rPr>
          <w:rFonts w:cs="Times New Roman" w:hAnsi="Times New Roman" w:eastAsia="Times New Roman" w:ascii="Times New Roman"/>
          <w:color w:val="000000"/>
          <w:spacing w:val="0"/>
          <w:w w:val="55"/>
          <w:position w:val="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00000"/>
          <w:spacing w:val="4"/>
          <w:w w:val="55"/>
          <w:position w:val="0"/>
          <w:sz w:val="28"/>
          <w:szCs w:val="2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9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0,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6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9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    </w:t>
      </w:r>
      <w:r>
        <w:rPr>
          <w:rFonts w:cs="Arial" w:hAnsi="Arial" w:eastAsia="Arial" w:ascii="Arial"/>
          <w:color w:val="484848"/>
          <w:spacing w:val="26"/>
          <w:w w:val="100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75757"/>
          <w:spacing w:val="1"/>
          <w:w w:val="62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B6B6B"/>
          <w:spacing w:val="1"/>
          <w:w w:val="94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0"/>
          <w:w w:val="70"/>
          <w:position w:val="-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position w:val="-1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484848"/>
          <w:spacing w:val="5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52"/>
          <w:position w:val="0"/>
          <w:sz w:val="28"/>
          <w:szCs w:val="28"/>
        </w:rPr>
        <w:t>=</w:t>
      </w:r>
      <w:r>
        <w:rPr>
          <w:rFonts w:cs="Times New Roman" w:hAnsi="Times New Roman" w:eastAsia="Times New Roman" w:ascii="Times New Roman"/>
          <w:color w:val="000000"/>
          <w:spacing w:val="0"/>
          <w:w w:val="52"/>
          <w:position w:val="0"/>
          <w:sz w:val="28"/>
          <w:szCs w:val="28"/>
        </w:rPr>
        <w:t>  </w:t>
      </w:r>
      <w:r>
        <w:rPr>
          <w:rFonts w:cs="Times New Roman" w:hAnsi="Times New Roman" w:eastAsia="Times New Roman" w:ascii="Times New Roman"/>
          <w:color w:val="000000"/>
          <w:spacing w:val="15"/>
          <w:w w:val="52"/>
          <w:position w:val="0"/>
          <w:sz w:val="28"/>
          <w:szCs w:val="28"/>
        </w:rPr>
        <w:t> </w:t>
      </w:r>
      <w:r>
        <w:rPr>
          <w:rFonts w:cs="Arial" w:hAnsi="Arial" w:eastAsia="Arial" w:ascii="Arial"/>
          <w:color w:val="363636"/>
          <w:spacing w:val="2"/>
          <w:w w:val="75"/>
          <w:position w:val="2"/>
          <w:sz w:val="18"/>
          <w:szCs w:val="18"/>
        </w:rPr>
        <w:t>1</w:t>
      </w:r>
      <w:r>
        <w:rPr>
          <w:rFonts w:cs="Arial" w:hAnsi="Arial" w:eastAsia="Arial" w:ascii="Arial"/>
          <w:color w:val="484848"/>
          <w:spacing w:val="3"/>
          <w:w w:val="117"/>
          <w:position w:val="2"/>
          <w:sz w:val="18"/>
          <w:szCs w:val="18"/>
        </w:rPr>
        <w:t>0</w:t>
      </w:r>
      <w:r>
        <w:rPr>
          <w:rFonts w:cs="Arial" w:hAnsi="Arial" w:eastAsia="Arial" w:ascii="Arial"/>
          <w:color w:val="575757"/>
          <w:spacing w:val="0"/>
          <w:w w:val="94"/>
          <w:position w:val="2"/>
          <w:sz w:val="18"/>
          <w:szCs w:val="18"/>
        </w:rPr>
        <w:t>)</w:t>
      </w:r>
      <w:r>
        <w:rPr>
          <w:rFonts w:cs="Arial" w:hAnsi="Arial" w:eastAsia="Arial" w:ascii="Arial"/>
          <w:color w:val="575757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12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6"/>
          <w:w w:val="100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35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5"/>
          <w:w w:val="83"/>
          <w:position w:val="2"/>
          <w:sz w:val="18"/>
          <w:szCs w:val="18"/>
        </w:rPr>
        <w:t>d</w:t>
      </w:r>
      <w:r>
        <w:rPr>
          <w:rFonts w:cs="Arial" w:hAnsi="Arial" w:eastAsia="Arial" w:ascii="Arial"/>
          <w:b/>
          <w:color w:val="000000"/>
          <w:spacing w:val="2"/>
          <w:w w:val="73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363636"/>
          <w:spacing w:val="0"/>
          <w:w w:val="63"/>
          <w:position w:val="2"/>
          <w:sz w:val="18"/>
          <w:szCs w:val="18"/>
        </w:rPr>
        <w:t>d</w:t>
      </w:r>
      <w:r>
        <w:rPr>
          <w:rFonts w:cs="Arial" w:hAnsi="Arial" w:eastAsia="Arial" w:ascii="Arial"/>
          <w:b/>
          <w:color w:val="363636"/>
          <w:spacing w:val="5"/>
          <w:w w:val="63"/>
          <w:position w:val="2"/>
          <w:sz w:val="18"/>
          <w:szCs w:val="18"/>
        </w:rPr>
        <w:t>i</w:t>
      </w:r>
      <w:r>
        <w:rPr>
          <w:rFonts w:cs="Arial" w:hAnsi="Arial" w:eastAsia="Arial" w:ascii="Arial"/>
          <w:b/>
          <w:color w:val="575757"/>
          <w:spacing w:val="0"/>
          <w:w w:val="128"/>
          <w:position w:val="2"/>
          <w:sz w:val="18"/>
          <w:szCs w:val="18"/>
        </w:rPr>
        <w:t>k</w:t>
      </w:r>
      <w:r>
        <w:rPr>
          <w:rFonts w:cs="Arial" w:hAnsi="Arial" w:eastAsia="Arial" w:ascii="Arial"/>
          <w:b/>
          <w:color w:val="575757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b/>
          <w:color w:val="575757"/>
          <w:spacing w:val="17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5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position w:val="3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7"/>
          <w:position w:val="3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7"/>
          <w:position w:val="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98"/>
          <w:position w:val="3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1"/>
          <w:w w:val="110"/>
          <w:position w:val="3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12"/>
          <w:position w:val="3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98"/>
          <w:position w:val="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position w:val="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14"/>
          <w:position w:val="3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14"/>
          <w:position w:val="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9"/>
          <w:position w:val="3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2"/>
          <w:w w:val="109"/>
          <w:position w:val="3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9"/>
          <w:position w:val="3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3"/>
          <w:position w:val="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75"/>
          <w:position w:val="3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75"/>
          <w:position w:val="3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78"/>
          <w:position w:val="3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position w:val="3"/>
          <w:sz w:val="18"/>
          <w:szCs w:val="18"/>
        </w:rPr>
        <w:t>  </w:t>
      </w:r>
      <w:r>
        <w:rPr>
          <w:rFonts w:cs="Arial" w:hAnsi="Arial" w:eastAsia="Arial" w:ascii="Arial"/>
          <w:color w:val="262626"/>
          <w:spacing w:val="18"/>
          <w:w w:val="100"/>
          <w:position w:val="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1"/>
          <w:position w:val="2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7"/>
          <w:position w:val="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10"/>
          <w:position w:val="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14"/>
          <w:position w:val="2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1"/>
          <w:w w:val="107"/>
          <w:position w:val="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59"/>
          <w:position w:val="2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4"/>
          <w:w w:val="100"/>
          <w:position w:val="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2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534"/>
      </w:pP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              </w:t>
      </w:r>
      <w:r>
        <w:rPr>
          <w:rFonts w:cs="Arial" w:hAnsi="Arial" w:eastAsia="Arial" w:ascii="Arial"/>
          <w:color w:val="36363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3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6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6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22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1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17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575757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7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3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000000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ra</w:t>
      </w:r>
      <w:r>
        <w:rPr>
          <w:rFonts w:cs="Arial" w:hAnsi="Arial" w:eastAsia="Arial" w:ascii="Arial"/>
          <w:color w:val="36363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575757"/>
          <w:spacing w:val="-1"/>
          <w:w w:val="11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03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16"/>
          <w:w w:val="103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9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3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2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 w:lineRule="auto" w:line="294"/>
        <w:ind w:left="1898" w:right="257"/>
      </w:pP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7C7C7C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2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6"/>
          <w:w w:val="10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7"/>
          <w:w w:val="102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2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2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2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40"/>
          <w:w w:val="102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484848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-30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67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484848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0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4"/>
          <w:w w:val="108"/>
          <w:sz w:val="18"/>
          <w:szCs w:val="18"/>
        </w:rPr>
        <w:t>s</w:t>
      </w:r>
      <w:r>
        <w:rPr>
          <w:rFonts w:cs="Arial" w:hAnsi="Arial" w:eastAsia="Arial" w:ascii="Arial"/>
          <w:color w:val="6B6B6B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exact" w:line="140"/>
        <w:ind w:left="1898"/>
        <w:sectPr>
          <w:type w:val="continuous"/>
          <w:pgSz w:w="18700" w:h="12180" w:orient="landscape"/>
          <w:pgMar w:top="1380" w:bottom="280" w:left="1760" w:right="900"/>
        </w:sectPr>
      </w:pP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h</w:t>
      </w:r>
      <w:r>
        <w:rPr>
          <w:rFonts w:cs="Arial" w:hAnsi="Arial" w:eastAsia="Arial" w:ascii="Arial"/>
          <w:color w:val="000000"/>
          <w:spacing w:val="-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2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3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3"/>
          <w:w w:val="100"/>
          <w:position w:val="-5"/>
          <w:sz w:val="18"/>
          <w:szCs w:val="18"/>
        </w:rPr>
        <w:t>C</w:t>
      </w:r>
      <w:r>
        <w:rPr>
          <w:rFonts w:cs="Arial" w:hAnsi="Arial" w:eastAsia="Arial" w:ascii="Arial"/>
          <w:color w:val="6B6B6B"/>
          <w:spacing w:val="0"/>
          <w:w w:val="100"/>
          <w:position w:val="-5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27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41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575757"/>
          <w:spacing w:val="-1"/>
          <w:w w:val="11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-1"/>
          <w:w w:val="135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92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7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-1"/>
          <w:w w:val="10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38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2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27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17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4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46"/>
          <w:w w:val="104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3"/>
          <w:w w:val="147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98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3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47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-2"/>
          <w:w w:val="93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0"/>
          <w:w w:val="114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16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3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37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14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1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73"/>
          <w:position w:val="-5"/>
          <w:sz w:val="18"/>
          <w:szCs w:val="18"/>
        </w:rPr>
        <w:t>(</w:t>
      </w:r>
      <w:r>
        <w:rPr>
          <w:rFonts w:cs="Arial" w:hAnsi="Arial" w:eastAsia="Arial" w:ascii="Arial"/>
          <w:color w:val="363636"/>
          <w:spacing w:val="-2"/>
          <w:w w:val="114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11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18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1"/>
          <w:w w:val="98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7C7C7C"/>
          <w:spacing w:val="0"/>
          <w:w w:val="78"/>
          <w:position w:val="-5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7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22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4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7"/>
          <w:position w:val="-5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27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6B6B6B"/>
          <w:spacing w:val="0"/>
          <w:w w:val="78"/>
          <w:position w:val="-5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9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13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3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2"/>
          <w:w w:val="117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93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1"/>
          <w:w w:val="110"/>
          <w:position w:val="-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98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12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3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9"/>
          <w:position w:val="-5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-2"/>
          <w:w w:val="10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9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0"/>
          <w:w w:val="81"/>
          <w:position w:val="-5"/>
          <w:sz w:val="18"/>
          <w:szCs w:val="18"/>
        </w:rPr>
        <w:t>)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81"/>
          <w:position w:val="-5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17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2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2"/>
          <w:position w:val="-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position w:val="-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position w:val="-5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1"/>
          <w:w w:val="100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6B6B6B"/>
          <w:spacing w:val="0"/>
          <w:w w:val="100"/>
          <w:position w:val="-5"/>
          <w:sz w:val="18"/>
          <w:szCs w:val="18"/>
        </w:rPr>
        <w:t>.</w:t>
      </w:r>
      <w:r>
        <w:rPr>
          <w:rFonts w:cs="Arial" w:hAnsi="Arial" w:eastAsia="Arial" w:ascii="Arial"/>
          <w:color w:val="6B6B6B"/>
          <w:spacing w:val="0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22"/>
          <w:w w:val="100"/>
          <w:position w:val="-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4"/>
          <w:position w:val="-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14"/>
          <w:position w:val="-5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3"/>
          <w:position w:val="-5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9"/>
          <w:position w:val="-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93"/>
          <w:position w:val="-5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290" w:right="-34"/>
      </w:pP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7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31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2"/>
          <w:w w:val="163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575757"/>
          <w:spacing w:val="-2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414" w:right="93"/>
      </w:pPr>
      <w:r>
        <w:rPr>
          <w:rFonts w:cs="Arial" w:hAnsi="Arial" w:eastAsia="Arial" w:ascii="Arial"/>
          <w:color w:val="262626"/>
          <w:spacing w:val="-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575757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ind w:right="9257"/>
      </w:pP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w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575757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2" w:lineRule="auto" w:line="268"/>
        <w:ind w:left="5" w:right="254"/>
        <w:sectPr>
          <w:type w:val="continuous"/>
          <w:pgSz w:w="18700" w:h="12180" w:orient="landscape"/>
          <w:pgMar w:top="1380" w:bottom="280" w:left="1760" w:right="900"/>
          <w:cols w:num="2" w:equalWidth="off">
            <w:col w:w="1315" w:space="578"/>
            <w:col w:w="14147"/>
          </w:cols>
        </w:sectPr>
      </w:pP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3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3"/>
          <w:w w:val="137"/>
          <w:sz w:val="18"/>
          <w:szCs w:val="18"/>
        </w:rPr>
        <w:t>h</w:t>
      </w:r>
      <w:r>
        <w:rPr>
          <w:rFonts w:cs="Arial" w:hAnsi="Arial" w:eastAsia="Arial" w:ascii="Arial"/>
          <w:color w:val="262626"/>
          <w:spacing w:val="-1"/>
          <w:w w:val="122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22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75757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6"/>
          <w:w w:val="11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3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98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363636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2"/>
          <w:w w:val="122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7C7C7C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7C7C7C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2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2"/>
          <w:w w:val="105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6B6B6B"/>
          <w:spacing w:val="0"/>
          <w:w w:val="105"/>
          <w:sz w:val="18"/>
          <w:szCs w:val="18"/>
        </w:rPr>
        <w:t>)</w:t>
      </w:r>
      <w:r>
        <w:rPr>
          <w:rFonts w:cs="Arial" w:hAnsi="Arial" w:eastAsia="Arial" w:ascii="Arial"/>
          <w:color w:val="6B6B6B"/>
          <w:spacing w:val="23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6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7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81"/>
          <w:sz w:val="18"/>
          <w:szCs w:val="18"/>
        </w:rPr>
        <w:t>(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27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4"/>
          <w:sz w:val="18"/>
          <w:szCs w:val="18"/>
        </w:rPr>
        <w:t>s</w:t>
      </w:r>
      <w:r>
        <w:rPr>
          <w:rFonts w:cs="Arial" w:hAnsi="Arial" w:eastAsia="Arial" w:ascii="Arial"/>
          <w:color w:val="8C8C8C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8C8C8C"/>
          <w:spacing w:val="15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1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575757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575757"/>
          <w:spacing w:val="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10"/>
          <w:w w:val="108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84848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84848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7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3"/>
          <w:w w:val="105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05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5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2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5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81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65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6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0"/>
          <w:w w:val="152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44"/>
          <w:w w:val="152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2"/>
          <w:w w:val="93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50"/>
          <w:w w:val="106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8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262626"/>
          <w:spacing w:val="-1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117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62626"/>
          <w:spacing w:val="-2"/>
          <w:w w:val="9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7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7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71"/>
          <w:sz w:val="20"/>
          <w:szCs w:val="20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24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84848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484848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3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262626"/>
          <w:spacing w:val="4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3"/>
          <w:w w:val="89"/>
          <w:sz w:val="18"/>
          <w:szCs w:val="18"/>
        </w:rPr>
        <w:t>d</w:t>
      </w:r>
      <w:r>
        <w:rPr>
          <w:rFonts w:cs="Arial" w:hAnsi="Arial" w:eastAsia="Arial" w:ascii="Arial"/>
          <w:b/>
          <w:color w:val="363636"/>
          <w:spacing w:val="0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363636"/>
          <w:spacing w:val="28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4"/>
          <w:w w:val="93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3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31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3"/>
          <w:w w:val="14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6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35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9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0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14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0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575757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3"/>
        <w:ind w:left="117"/>
      </w:pPr>
      <w:r>
        <w:pict>
          <v:shape type="#_x0000_t75" style="position:absolute;margin-left:0pt;margin-top:0pt;width:935pt;height:609pt;mso-position-horizontal-relative:page;mso-position-vertical-relative:page;z-index:-4234">
            <v:imagedata o:title="" r:id="rId27"/>
          </v:shape>
        </w:pic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262626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575757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4"/>
          <w:sz w:val="18"/>
          <w:szCs w:val="18"/>
        </w:rPr>
        <w:t>f</w:t>
      </w:r>
      <w:r>
        <w:rPr>
          <w:rFonts w:cs="Arial" w:hAnsi="Arial" w:eastAsia="Arial" w:ascii="Arial"/>
          <w:color w:val="262626"/>
          <w:spacing w:val="-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4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31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1"/>
          <w:sz w:val="18"/>
          <w:szCs w:val="18"/>
        </w:rPr>
        <w:t>C</w:t>
      </w:r>
      <w:r>
        <w:rPr>
          <w:rFonts w:cs="Arial" w:hAnsi="Arial" w:eastAsia="Arial" w:ascii="Arial"/>
          <w:color w:val="8C8C8C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8C8C8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8C8C8C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3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17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6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0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7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93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47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37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575757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color w:val="484848"/>
          <w:spacing w:val="-2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-2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6B6B6B"/>
          <w:spacing w:val="0"/>
          <w:w w:val="88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4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17"/>
          <w:sz w:val="18"/>
          <w:szCs w:val="18"/>
        </w:rPr>
        <w:t>d</w:t>
      </w:r>
      <w:r>
        <w:rPr>
          <w:rFonts w:cs="Arial" w:hAnsi="Arial" w:eastAsia="Arial" w:ascii="Arial"/>
          <w:color w:val="575757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1"/>
          <w:w w:val="107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7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7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22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14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2"/>
          <w:w w:val="93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35"/>
          <w:sz w:val="18"/>
          <w:szCs w:val="18"/>
        </w:rPr>
        <w:t>j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12"/>
          <w:sz w:val="18"/>
          <w:szCs w:val="18"/>
        </w:rPr>
        <w:t>n</w:t>
      </w:r>
      <w:r>
        <w:rPr>
          <w:rFonts w:cs="Arial" w:hAnsi="Arial" w:eastAsia="Arial" w:ascii="Arial"/>
          <w:color w:val="7C7C7C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6B6B6B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ak</w:t>
      </w:r>
      <w:r>
        <w:rPr>
          <w:rFonts w:cs="Arial" w:hAnsi="Arial" w:eastAsia="Arial" w:ascii="Arial"/>
          <w:color w:val="363636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84848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75757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75757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98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0"/>
          <w:w w:val="109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2" w:lineRule="exact" w:line="220"/>
        <w:ind w:left="1893" w:right="237" w:hanging="1402"/>
      </w:pPr>
      <w:r>
        <w:rPr>
          <w:rFonts w:cs="Arial" w:hAnsi="Arial" w:eastAsia="Arial" w:ascii="Arial"/>
          <w:b/>
          <w:color w:val="262626"/>
          <w:spacing w:val="4"/>
          <w:w w:val="90"/>
          <w:position w:val="-7"/>
          <w:sz w:val="18"/>
          <w:szCs w:val="18"/>
        </w:rPr>
        <w:t>P</w:t>
      </w:r>
      <w:r>
        <w:rPr>
          <w:rFonts w:cs="Arial" w:hAnsi="Arial" w:eastAsia="Arial" w:ascii="Arial"/>
          <w:b/>
          <w:color w:val="363636"/>
          <w:spacing w:val="0"/>
          <w:w w:val="90"/>
          <w:position w:val="-7"/>
          <w:sz w:val="18"/>
          <w:szCs w:val="18"/>
        </w:rPr>
        <w:t>e</w:t>
      </w:r>
      <w:r>
        <w:rPr>
          <w:rFonts w:cs="Arial" w:hAnsi="Arial" w:eastAsia="Arial" w:ascii="Arial"/>
          <w:b/>
          <w:color w:val="363636"/>
          <w:spacing w:val="4"/>
          <w:w w:val="90"/>
          <w:position w:val="-7"/>
          <w:sz w:val="18"/>
          <w:szCs w:val="18"/>
        </w:rPr>
        <w:t>l</w:t>
      </w:r>
      <w:r>
        <w:rPr>
          <w:rFonts w:cs="Arial" w:hAnsi="Arial" w:eastAsia="Arial" w:ascii="Arial"/>
          <w:b/>
          <w:color w:val="484848"/>
          <w:spacing w:val="4"/>
          <w:w w:val="90"/>
          <w:position w:val="-7"/>
          <w:sz w:val="18"/>
          <w:szCs w:val="18"/>
        </w:rPr>
        <w:t>u</w:t>
      </w:r>
      <w:r>
        <w:rPr>
          <w:rFonts w:cs="Arial" w:hAnsi="Arial" w:eastAsia="Arial" w:ascii="Arial"/>
          <w:b/>
          <w:color w:val="262626"/>
          <w:spacing w:val="4"/>
          <w:w w:val="90"/>
          <w:position w:val="-7"/>
          <w:sz w:val="18"/>
          <w:szCs w:val="18"/>
        </w:rPr>
        <w:t>a</w:t>
      </w:r>
      <w:r>
        <w:rPr>
          <w:rFonts w:cs="Arial" w:hAnsi="Arial" w:eastAsia="Arial" w:ascii="Arial"/>
          <w:b/>
          <w:color w:val="363636"/>
          <w:spacing w:val="4"/>
          <w:w w:val="90"/>
          <w:position w:val="-7"/>
          <w:sz w:val="18"/>
          <w:szCs w:val="18"/>
        </w:rPr>
        <w:t>n</w:t>
      </w:r>
      <w:r>
        <w:rPr>
          <w:rFonts w:cs="Arial" w:hAnsi="Arial" w:eastAsia="Arial" w:ascii="Arial"/>
          <w:b/>
          <w:color w:val="262626"/>
          <w:spacing w:val="0"/>
          <w:w w:val="90"/>
          <w:position w:val="-7"/>
          <w:sz w:val="18"/>
          <w:szCs w:val="18"/>
        </w:rPr>
        <w:t>g</w:t>
      </w:r>
      <w:r>
        <w:rPr>
          <w:rFonts w:cs="Arial" w:hAnsi="Arial" w:eastAsia="Arial" w:ascii="Arial"/>
          <w:b/>
          <w:color w:val="262626"/>
          <w:spacing w:val="0"/>
          <w:w w:val="90"/>
          <w:position w:val="-7"/>
          <w:sz w:val="18"/>
          <w:szCs w:val="18"/>
        </w:rPr>
        <w:t>               </w:t>
      </w:r>
      <w:r>
        <w:rPr>
          <w:rFonts w:cs="Arial" w:hAnsi="Arial" w:eastAsia="Arial" w:ascii="Arial"/>
          <w:b/>
          <w:color w:val="262626"/>
          <w:spacing w:val="26"/>
          <w:w w:val="90"/>
          <w:position w:val="-7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3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-2"/>
          <w:w w:val="10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4"/>
          <w:w w:val="10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7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2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7C7C7C"/>
          <w:spacing w:val="0"/>
          <w:w w:val="68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-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6B6B6B"/>
          <w:spacing w:val="0"/>
          <w:w w:val="10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6B6B6B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B6B6B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484848"/>
          <w:spacing w:val="-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88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47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9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12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7C7C7C"/>
          <w:spacing w:val="0"/>
          <w:w w:val="78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C7C7C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C7C7C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2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"/>
          <w:w w:val="105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105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5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62626"/>
          <w:spacing w:val="-2"/>
          <w:w w:val="105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0"/>
          <w:w w:val="10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63636"/>
          <w:spacing w:val="30"/>
          <w:w w:val="105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6"/>
          <w:w w:val="100"/>
          <w:position w:val="0"/>
          <w:sz w:val="18"/>
          <w:szCs w:val="18"/>
        </w:rPr>
        <w:t>f</w:t>
      </w:r>
      <w:r>
        <w:rPr>
          <w:rFonts w:cs="Arial" w:hAnsi="Arial" w:eastAsia="Arial" w:ascii="Arial"/>
          <w:color w:val="484848"/>
          <w:spacing w:val="-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2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98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47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62626"/>
          <w:spacing w:val="-2"/>
          <w:w w:val="98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0"/>
          <w:w w:val="103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7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4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75757"/>
          <w:spacing w:val="0"/>
          <w:w w:val="8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-2"/>
          <w:w w:val="98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37"/>
          <w:position w:val="0"/>
          <w:sz w:val="18"/>
          <w:szCs w:val="18"/>
        </w:rPr>
        <w:t>f</w:t>
      </w:r>
      <w:r>
        <w:rPr>
          <w:rFonts w:cs="Arial" w:hAnsi="Arial" w:eastAsia="Arial" w:ascii="Arial"/>
          <w:color w:val="363636"/>
          <w:spacing w:val="-2"/>
          <w:w w:val="88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484848"/>
          <w:spacing w:val="-1"/>
          <w:w w:val="12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62626"/>
          <w:spacing w:val="-3"/>
          <w:w w:val="9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1"/>
          <w:w w:val="10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2"/>
          <w:w w:val="109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363636"/>
          <w:spacing w:val="0"/>
          <w:w w:val="9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  </w:t>
      </w:r>
      <w:r>
        <w:rPr>
          <w:rFonts w:cs="Arial" w:hAnsi="Arial" w:eastAsia="Arial" w:ascii="Arial"/>
          <w:color w:val="363636"/>
          <w:spacing w:val="-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484848"/>
          <w:spacing w:val="6"/>
          <w:w w:val="93"/>
          <w:position w:val="0"/>
          <w:sz w:val="18"/>
          <w:szCs w:val="18"/>
        </w:rPr>
        <w:t>M</w:t>
      </w:r>
      <w:r>
        <w:rPr>
          <w:rFonts w:cs="Arial" w:hAnsi="Arial" w:eastAsia="Arial" w:ascii="Arial"/>
          <w:b/>
          <w:color w:val="363636"/>
          <w:spacing w:val="4"/>
          <w:w w:val="93"/>
          <w:position w:val="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-2"/>
          <w:w w:val="93"/>
          <w:position w:val="0"/>
          <w:sz w:val="18"/>
          <w:szCs w:val="18"/>
        </w:rPr>
        <w:t>r</w:t>
      </w:r>
      <w:r>
        <w:rPr>
          <w:rFonts w:cs="Arial" w:hAnsi="Arial" w:eastAsia="Arial" w:ascii="Arial"/>
          <w:b/>
          <w:color w:val="262626"/>
          <w:spacing w:val="4"/>
          <w:w w:val="93"/>
          <w:position w:val="0"/>
          <w:sz w:val="18"/>
          <w:szCs w:val="18"/>
        </w:rPr>
        <w:t>e</w:t>
      </w:r>
      <w:r>
        <w:rPr>
          <w:rFonts w:cs="Arial" w:hAnsi="Arial" w:eastAsia="Arial" w:ascii="Arial"/>
          <w:b/>
          <w:color w:val="262626"/>
          <w:spacing w:val="3"/>
          <w:w w:val="93"/>
          <w:position w:val="0"/>
          <w:sz w:val="18"/>
          <w:szCs w:val="18"/>
        </w:rPr>
        <w:t>k</w:t>
      </w:r>
      <w:r>
        <w:rPr>
          <w:rFonts w:cs="Arial" w:hAnsi="Arial" w:eastAsia="Arial" w:ascii="Arial"/>
          <w:b/>
          <w:color w:val="262626"/>
          <w:spacing w:val="0"/>
          <w:w w:val="93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262626"/>
          <w:spacing w:val="0"/>
          <w:w w:val="93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262626"/>
          <w:spacing w:val="13"/>
          <w:w w:val="93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3"/>
          <w:w w:val="9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-2"/>
          <w:w w:val="112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2"/>
          <w:w w:val="10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1"/>
          <w:w w:val="10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88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484848"/>
          <w:spacing w:val="-1"/>
          <w:w w:val="147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63636"/>
          <w:spacing w:val="-2"/>
          <w:w w:val="98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-2"/>
          <w:w w:val="109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2"/>
          <w:w w:val="10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3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93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484848"/>
          <w:spacing w:val="-1"/>
          <w:w w:val="135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262626"/>
          <w:spacing w:val="-2"/>
          <w:w w:val="103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3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575757"/>
          <w:spacing w:val="-1"/>
          <w:w w:val="11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62626"/>
          <w:spacing w:val="-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7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2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484848"/>
          <w:spacing w:val="-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63636"/>
          <w:spacing w:val="-3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62626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575757"/>
          <w:spacing w:val="1"/>
          <w:w w:val="65"/>
          <w:position w:val="0"/>
          <w:sz w:val="18"/>
          <w:szCs w:val="18"/>
        </w:rPr>
        <w:t>l</w:t>
      </w:r>
      <w:r>
        <w:rPr>
          <w:rFonts w:cs="Arial" w:hAnsi="Arial" w:eastAsia="Arial" w:ascii="Arial"/>
          <w:b/>
          <w:color w:val="262626"/>
          <w:spacing w:val="4"/>
          <w:w w:val="102"/>
          <w:position w:val="0"/>
          <w:sz w:val="18"/>
          <w:szCs w:val="18"/>
        </w:rPr>
        <w:t>e</w:t>
      </w:r>
      <w:r>
        <w:rPr>
          <w:rFonts w:cs="Arial" w:hAnsi="Arial" w:eastAsia="Arial" w:ascii="Arial"/>
          <w:b/>
          <w:color w:val="363636"/>
          <w:spacing w:val="4"/>
          <w:w w:val="88"/>
          <w:position w:val="0"/>
          <w:sz w:val="18"/>
          <w:szCs w:val="18"/>
        </w:rPr>
        <w:t>b</w:t>
      </w:r>
      <w:r>
        <w:rPr>
          <w:rFonts w:cs="Arial" w:hAnsi="Arial" w:eastAsia="Arial" w:ascii="Arial"/>
          <w:b/>
          <w:color w:val="484848"/>
          <w:spacing w:val="2"/>
          <w:w w:val="83"/>
          <w:position w:val="0"/>
          <w:sz w:val="18"/>
          <w:szCs w:val="18"/>
        </w:rPr>
        <w:t>i</w:t>
      </w:r>
      <w:r>
        <w:rPr>
          <w:rFonts w:cs="Arial" w:hAnsi="Arial" w:eastAsia="Arial" w:ascii="Arial"/>
          <w:b/>
          <w:color w:val="484848"/>
          <w:spacing w:val="0"/>
          <w:w w:val="80"/>
          <w:position w:val="0"/>
          <w:sz w:val="18"/>
          <w:szCs w:val="18"/>
        </w:rPr>
        <w:t>h</w:t>
      </w:r>
      <w:r>
        <w:rPr>
          <w:rFonts w:cs="Arial" w:hAnsi="Arial" w:eastAsia="Arial" w:ascii="Arial"/>
          <w:b/>
          <w:color w:val="484848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484848"/>
          <w:spacing w:val="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88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484848"/>
          <w:spacing w:val="-2"/>
          <w:w w:val="11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2"/>
          <w:w w:val="9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6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0"/>
          <w:w w:val="106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6262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63636"/>
          <w:spacing w:val="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62626"/>
          <w:spacing w:val="-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484848"/>
          <w:spacing w:val="0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484848"/>
          <w:spacing w:val="3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484848"/>
          <w:spacing w:val="-2"/>
          <w:w w:val="100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-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63636"/>
          <w:spacing w:val="5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2"/>
          <w:w w:val="8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14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63636"/>
          <w:spacing w:val="-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484848"/>
          <w:spacing w:val="-2"/>
          <w:w w:val="109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6B6B6B"/>
          <w:spacing w:val="0"/>
          <w:w w:val="78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592"/>
        <w:sectPr>
          <w:type w:val="continuous"/>
          <w:pgSz w:w="18700" w:h="12180" w:orient="landscape"/>
          <w:pgMar w:top="1380" w:bottom="280" w:left="1760" w:right="900"/>
        </w:sectPr>
      </w:pP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112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i/>
          <w:color w:val="262626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9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93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262626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262626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13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22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pict>
          <v:shape type="#_x0000_t75" style="position:absolute;margin-left:0pt;margin-top:0pt;width:935pt;height:609pt;mso-position-horizontal-relative:page;mso-position-vertical-relative:page;z-index:-4233">
            <v:imagedata o:title="" r:id="rId28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6304" w:right="6212"/>
      </w:pPr>
      <w:r>
        <w:rPr>
          <w:rFonts w:cs="Arial" w:hAnsi="Arial" w:eastAsia="Arial" w:ascii="Arial"/>
          <w:b/>
          <w:color w:val="1C1C1C"/>
          <w:spacing w:val="1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1C1C1C"/>
          <w:spacing w:val="1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C1C1C"/>
          <w:spacing w:val="12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1C1C1C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2D2D2D"/>
          <w:spacing w:val="5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1C1C1C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3F3F3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F3F3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2D2D2D"/>
          <w:spacing w:val="12"/>
          <w:w w:val="101"/>
          <w:sz w:val="16"/>
          <w:szCs w:val="16"/>
        </w:rPr>
        <w:t>P</w:t>
      </w:r>
      <w:r>
        <w:rPr>
          <w:rFonts w:cs="Arial" w:hAnsi="Arial" w:eastAsia="Arial" w:ascii="Arial"/>
          <w:b/>
          <w:color w:val="1C1C1C"/>
          <w:spacing w:val="10"/>
          <w:w w:val="97"/>
          <w:sz w:val="16"/>
          <w:szCs w:val="16"/>
        </w:rPr>
        <w:t>e</w:t>
      </w:r>
      <w:r>
        <w:rPr>
          <w:rFonts w:cs="Arial" w:hAnsi="Arial" w:eastAsia="Arial" w:ascii="Arial"/>
          <w:b/>
          <w:color w:val="2D2D2D"/>
          <w:spacing w:val="0"/>
          <w:w w:val="106"/>
          <w:sz w:val="16"/>
          <w:szCs w:val="16"/>
        </w:rPr>
        <w:t>m</w:t>
      </w:r>
      <w:r>
        <w:rPr>
          <w:rFonts w:cs="Arial" w:hAnsi="Arial" w:eastAsia="Arial" w:ascii="Arial"/>
          <w:b/>
          <w:color w:val="2D2D2D"/>
          <w:spacing w:val="-2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F3F3F"/>
          <w:spacing w:val="12"/>
          <w:w w:val="100"/>
          <w:sz w:val="16"/>
          <w:szCs w:val="16"/>
        </w:rPr>
        <w:t>b</w:t>
      </w:r>
      <w:r>
        <w:rPr>
          <w:rFonts w:cs="Arial" w:hAnsi="Arial" w:eastAsia="Arial" w:ascii="Arial"/>
          <w:b/>
          <w:color w:val="1C1C1C"/>
          <w:spacing w:val="1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C1C1C"/>
          <w:spacing w:val="5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1C1C1C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C1C1C"/>
          <w:spacing w:val="5"/>
          <w:w w:val="100"/>
          <w:sz w:val="16"/>
          <w:szCs w:val="16"/>
        </w:rPr>
        <w:t>j</w:t>
      </w:r>
      <w:r>
        <w:rPr>
          <w:rFonts w:cs="Arial" w:hAnsi="Arial" w:eastAsia="Arial" w:ascii="Arial"/>
          <w:b/>
          <w:color w:val="1C1C1C"/>
          <w:spacing w:val="1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C1C1C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b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1C1C1C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-6"/>
          <w:w w:val="14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3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131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8"/>
          <w:sz w:val="18"/>
          <w:szCs w:val="18"/>
        </w:rPr>
        <w:t>ka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1C1C1C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000000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2D2D2D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-1"/>
          <w:w w:val="109"/>
          <w:sz w:val="18"/>
          <w:szCs w:val="18"/>
        </w:rPr>
        <w:t>V</w:t>
      </w:r>
      <w:r>
        <w:rPr>
          <w:rFonts w:cs="Arial" w:hAnsi="Arial" w:eastAsia="Arial" w:ascii="Arial"/>
          <w:b/>
          <w:color w:val="545454"/>
          <w:spacing w:val="0"/>
          <w:w w:val="89"/>
          <w:sz w:val="18"/>
          <w:szCs w:val="18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 w:lineRule="auto" w:line="279"/>
        <w:ind w:left="2301" w:right="202"/>
      </w:pP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5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29"/>
          <w:w w:val="107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7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8"/>
          <w:szCs w:val="18"/>
        </w:rPr>
        <w:t>V,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98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17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1"/>
          <w:w w:val="16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8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D2D2D"/>
          <w:spacing w:val="-1"/>
          <w:w w:val="11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45454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9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7B7B7B"/>
          <w:spacing w:val="-1"/>
          <w:w w:val="12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D2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45454"/>
          <w:spacing w:val="-1"/>
          <w:w w:val="9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51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C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33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10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1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7B7B7B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F3F3F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1"/>
          <w:w w:val="128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4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13"/>
          <w:sz w:val="18"/>
          <w:szCs w:val="18"/>
        </w:rPr>
        <w:t>d</w:t>
      </w:r>
      <w:r>
        <w:rPr>
          <w:rFonts w:cs="Arial" w:hAnsi="Arial" w:eastAsia="Arial" w:ascii="Arial"/>
          <w:color w:val="676767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-28"/>
          <w:w w:val="58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8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676767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851"/>
      </w:pPr>
      <w:r>
        <w:rPr>
          <w:rFonts w:cs="Arial" w:hAnsi="Arial" w:eastAsia="Arial" w:ascii="Arial"/>
          <w:color w:val="2D2D2D"/>
          <w:spacing w:val="1"/>
          <w:w w:val="100"/>
          <w:position w:val="7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position w:val="7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position w:val="7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position w:val="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position w:val="7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7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position w:val="7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7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position w:val="7"/>
          <w:sz w:val="18"/>
          <w:szCs w:val="18"/>
        </w:rPr>
        <w:t>             </w:t>
      </w:r>
      <w:r>
        <w:rPr>
          <w:rFonts w:cs="Arial" w:hAnsi="Arial" w:eastAsia="Arial" w:ascii="Arial"/>
          <w:color w:val="3F3F3F"/>
          <w:spacing w:val="41"/>
          <w:w w:val="100"/>
          <w:position w:val="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2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9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18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1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59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52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9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999999"/>
          <w:spacing w:val="0"/>
          <w:w w:val="10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999999"/>
          <w:spacing w:val="2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97"/>
          <w:position w:val="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97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97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97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9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97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97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38"/>
          <w:w w:val="97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9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30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2"/>
          <w:w w:val="99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000000"/>
          <w:spacing w:val="0"/>
          <w:w w:val="9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3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1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98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41"/>
          <w:w w:val="98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73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F3F3F"/>
          <w:spacing w:val="-2"/>
          <w:w w:val="122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76767"/>
          <w:spacing w:val="-1"/>
          <w:w w:val="88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D2D"/>
          <w:spacing w:val="-2"/>
          <w:w w:val="117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-1"/>
          <w:w w:val="97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107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76767"/>
          <w:spacing w:val="0"/>
          <w:w w:val="88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7"/>
          <w:spacing w:val="-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-27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4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6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9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9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auto" w:line="294"/>
        <w:ind w:left="2286" w:right="216" w:firstLine="10"/>
      </w:pP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1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1"/>
          <w:w w:val="10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4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3F3F3F"/>
          <w:spacing w:val="3"/>
          <w:w w:val="102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134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7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97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97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4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8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3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7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52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si</w:t>
      </w:r>
      <w:r>
        <w:rPr>
          <w:rFonts w:cs="Arial" w:hAnsi="Arial" w:eastAsia="Arial" w:ascii="Arial"/>
          <w:color w:val="3F3F3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30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545454"/>
          <w:spacing w:val="0"/>
          <w:w w:val="9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8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8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4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18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0" w:lineRule="auto" w:line="191"/>
        <w:ind w:left="923" w:right="200" w:firstLine="1378"/>
      </w:pP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3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sz w:val="20"/>
          <w:szCs w:val="20"/>
        </w:rPr>
        <w:t>V,</w:t>
      </w:r>
      <w:r>
        <w:rPr>
          <w:rFonts w:cs="Arial" w:hAnsi="Arial" w:eastAsia="Arial" w:ascii="Arial"/>
          <w:color w:val="3F3F3F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"/>
          <w:w w:val="99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27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3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676767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85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position w:val="8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8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1"/>
          <w:w w:val="100"/>
          <w:position w:val="8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2"/>
          <w:w w:val="100"/>
          <w:position w:val="8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position w:val="8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8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position w:val="8"/>
          <w:sz w:val="18"/>
          <w:szCs w:val="18"/>
        </w:rPr>
        <w:t>               </w:t>
      </w:r>
      <w:r>
        <w:rPr>
          <w:rFonts w:cs="Arial" w:hAnsi="Arial" w:eastAsia="Arial" w:ascii="Arial"/>
          <w:color w:val="3F3F3F"/>
          <w:spacing w:val="12"/>
          <w:w w:val="100"/>
          <w:position w:val="8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85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13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97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9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6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1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9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0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57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3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545454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5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61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1"/>
          <w:w w:val="6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213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3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-3"/>
          <w:w w:val="98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18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F3F3F"/>
          <w:spacing w:val="-2"/>
          <w:w w:val="100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00000"/>
          <w:spacing w:val="-1"/>
          <w:w w:val="100"/>
          <w:position w:val="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D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1"/>
          <w:w w:val="71"/>
          <w:position w:val="1"/>
          <w:sz w:val="18"/>
          <w:szCs w:val="18"/>
        </w:rPr>
        <w:t>(</w:t>
      </w:r>
      <w:r>
        <w:rPr>
          <w:rFonts w:cs="Arial" w:hAnsi="Arial" w:eastAsia="Arial" w:ascii="Arial"/>
          <w:color w:val="3F3F3F"/>
          <w:spacing w:val="2"/>
          <w:w w:val="11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2"/>
          <w:w w:val="94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94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33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94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"/>
          <w:w w:val="99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0"/>
          <w:w w:val="76"/>
          <w:position w:val="1"/>
          <w:sz w:val="18"/>
          <w:szCs w:val="18"/>
        </w:rPr>
        <w:t>:</w:t>
      </w:r>
      <w:r>
        <w:rPr>
          <w:rFonts w:cs="Arial" w:hAnsi="Arial" w:eastAsia="Arial" w:ascii="Arial"/>
          <w:color w:val="545454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1"/>
          <w:w w:val="100"/>
          <w:position w:val="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45454"/>
          <w:spacing w:val="-1"/>
          <w:w w:val="82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82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D"/>
          <w:spacing w:val="0"/>
          <w:w w:val="82"/>
          <w:position w:val="0"/>
          <w:sz w:val="20"/>
          <w:szCs w:val="20"/>
        </w:rPr>
        <w:t>     </w:t>
      </w:r>
      <w:r>
        <w:rPr>
          <w:rFonts w:cs="Times New Roman" w:hAnsi="Times New Roman" w:eastAsia="Times New Roman" w:ascii="Times New Roman"/>
          <w:color w:val="2D2D2D"/>
          <w:spacing w:val="37"/>
          <w:w w:val="82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7"/>
          <w:spacing w:val="1"/>
          <w:w w:val="82"/>
          <w:position w:val="-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1"/>
          <w:w w:val="82"/>
          <w:position w:val="-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82"/>
          <w:position w:val="-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676767"/>
          <w:spacing w:val="0"/>
          <w:w w:val="82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676767"/>
          <w:spacing w:val="27"/>
          <w:w w:val="82"/>
          <w:position w:val="-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position w:val="0"/>
          <w:sz w:val="26"/>
          <w:szCs w:val="26"/>
        </w:rPr>
        <w:t>=</w:t>
      </w:r>
      <w:r>
        <w:rPr>
          <w:rFonts w:cs="Times New Roman" w:hAnsi="Times New Roman" w:eastAsia="Times New Roman" w:ascii="Times New Roman"/>
          <w:color w:val="1C1C1C"/>
          <w:spacing w:val="9"/>
          <w:w w:val="82"/>
          <w:position w:val="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F3F3F"/>
          <w:spacing w:val="-1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0"/>
          <w:w w:val="100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6"/>
          <w:w w:val="100"/>
          <w:position w:val="-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65679"/>
          <w:spacing w:val="0"/>
          <w:w w:val="94"/>
          <w:position w:val="-1"/>
          <w:sz w:val="26"/>
          <w:szCs w:val="26"/>
        </w:rPr>
        <w:t>900.</w:t>
      </w:r>
      <w:r>
        <w:rPr>
          <w:rFonts w:cs="Times New Roman" w:hAnsi="Times New Roman" w:eastAsia="Times New Roman" w:ascii="Times New Roman"/>
          <w:color w:val="465679"/>
          <w:spacing w:val="-6"/>
          <w:w w:val="94"/>
          <w:position w:val="-1"/>
          <w:sz w:val="26"/>
          <w:szCs w:val="26"/>
        </w:rPr>
        <w:t>:</w:t>
      </w:r>
      <w:r>
        <w:rPr>
          <w:rFonts w:cs="Times New Roman" w:hAnsi="Times New Roman" w:eastAsia="Times New Roman" w:ascii="Times New Roman"/>
          <w:color w:val="676767"/>
          <w:spacing w:val="0"/>
          <w:w w:val="197"/>
          <w:position w:val="-1"/>
          <w:sz w:val="26"/>
          <w:szCs w:val="26"/>
        </w:rPr>
        <w:t>•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676767"/>
          <w:spacing w:val="-22"/>
          <w:w w:val="100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position w:val="-1"/>
          <w:sz w:val="26"/>
          <w:szCs w:val="26"/>
        </w:rPr>
        <w:t>=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1C1C1C"/>
          <w:spacing w:val="12"/>
          <w:w w:val="67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3F3F3F"/>
          <w:spacing w:val="-1"/>
          <w:w w:val="73"/>
          <w:position w:val="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F3F3F"/>
          <w:spacing w:val="-2"/>
          <w:w w:val="112"/>
          <w:position w:val="0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76767"/>
          <w:spacing w:val="0"/>
          <w:w w:val="102"/>
          <w:position w:val="0"/>
          <w:sz w:val="20"/>
          <w:szCs w:val="20"/>
        </w:rPr>
        <w:t>)</w:t>
      </w:r>
      <w:r>
        <w:rPr>
          <w:rFonts w:cs="Times New Roman" w:hAnsi="Times New Roman" w:eastAsia="Times New Roman" w:ascii="Times New Roman"/>
          <w:color w:val="676767"/>
          <w:spacing w:val="0"/>
          <w:w w:val="100"/>
          <w:position w:val="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76767"/>
          <w:spacing w:val="-1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3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1"/>
          <w:w w:val="11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4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5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9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1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7B7B7B"/>
          <w:spacing w:val="0"/>
          <w:w w:val="7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0"/>
          <w:w w:val="95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18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7B7B7B"/>
          <w:spacing w:val="0"/>
          <w:w w:val="7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1"/>
        <w:ind w:left="2301"/>
      </w:pPr>
      <w:r>
        <w:rPr>
          <w:rFonts w:cs="Arial" w:hAnsi="Arial" w:eastAsia="Arial" w:ascii="Arial"/>
          <w:color w:val="1C1C1C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-3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71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-27"/>
          <w:w w:val="71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7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7"/>
        <w:ind w:left="675" w:right="210"/>
      </w:pPr>
      <w:r>
        <w:rPr>
          <w:rFonts w:cs="Arial" w:hAnsi="Arial" w:eastAsia="Arial" w:ascii="Arial"/>
          <w:color w:val="2D2D2D"/>
          <w:spacing w:val="1"/>
          <w:w w:val="100"/>
          <w:position w:val="-4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position w:val="-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position w:val="-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-4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1"/>
          <w:w w:val="100"/>
          <w:position w:val="-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0"/>
          <w:position w:val="-4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position w:val="-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position w:val="-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-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position w:val="-4"/>
          <w:sz w:val="18"/>
          <w:szCs w:val="18"/>
        </w:rPr>
        <w:t>           </w:t>
      </w:r>
      <w:r>
        <w:rPr>
          <w:rFonts w:cs="Arial" w:hAnsi="Arial" w:eastAsia="Arial" w:ascii="Arial"/>
          <w:color w:val="3F3F3F"/>
          <w:spacing w:val="6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4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9"/>
          <w:w w:val="94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4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79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6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6"/>
          <w:position w:val="0"/>
          <w:sz w:val="18"/>
          <w:szCs w:val="18"/>
        </w:rPr>
        <w:t>V</w:t>
      </w:r>
      <w:r>
        <w:rPr>
          <w:rFonts w:cs="Arial" w:hAnsi="Arial" w:eastAsia="Arial" w:ascii="Arial"/>
          <w:color w:val="676767"/>
          <w:spacing w:val="0"/>
          <w:w w:val="6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2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85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33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545454"/>
          <w:spacing w:val="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3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79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1"/>
          <w:w w:val="10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9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30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71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1"/>
          <w:w w:val="10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2"/>
          <w:w w:val="99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9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9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6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17"/>
          <w:w w:val="99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1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1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99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9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8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12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7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1"/>
          <w:w w:val="95"/>
          <w:position w:val="0"/>
          <w:sz w:val="18"/>
          <w:szCs w:val="18"/>
        </w:rPr>
        <w:t>(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-24"/>
          <w:w w:val="83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-4"/>
          <w:w w:val="171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1"/>
          <w:w w:val="106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7B7B7B"/>
          <w:spacing w:val="0"/>
          <w:w w:val="85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9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0"/>
          <w:w w:val="71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2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1"/>
          <w:position w:val="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42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676767"/>
          <w:spacing w:val="0"/>
          <w:w w:val="76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18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1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8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98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8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545454"/>
          <w:spacing w:val="0"/>
          <w:w w:val="98"/>
          <w:position w:val="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26"/>
          <w:w w:val="98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85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5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10"/>
          <w:position w:val="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79"/>
          <w:position w:val="0"/>
          <w:sz w:val="18"/>
          <w:szCs w:val="18"/>
        </w:rPr>
        <w:t>)</w:t>
      </w:r>
      <w:r>
        <w:rPr>
          <w:rFonts w:cs="Arial" w:hAnsi="Arial" w:eastAsia="Arial" w:ascii="Arial"/>
          <w:color w:val="2D2D2D"/>
          <w:spacing w:val="23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position w:val="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90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99"/>
          <w:position w:val="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104"/>
          <w:position w:val="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2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4"/>
          <w:position w:val="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94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5"/>
          <w:position w:val="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"/>
          <w:w w:val="104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85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"/>
        <w:ind w:left="2301"/>
      </w:pPr>
      <w:r>
        <w:rPr>
          <w:rFonts w:cs="Arial" w:hAnsi="Arial" w:eastAsia="Arial" w:ascii="Arial"/>
          <w:color w:val="3F3F3F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97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7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-1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54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0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8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37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95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90"/>
          <w:sz w:val="18"/>
          <w:szCs w:val="18"/>
        </w:rPr>
        <w:t>t.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exact" w:line="200"/>
        <w:ind w:left="837"/>
      </w:pP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             </w:t>
      </w:r>
      <w:r>
        <w:rPr>
          <w:rFonts w:cs="Arial" w:hAnsi="Arial" w:eastAsia="Arial" w:ascii="Arial"/>
          <w:color w:val="2D2D2D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4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0"/>
          <w:w w:val="9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4"/>
          <w:w w:val="94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-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6"/>
          <w:position w:val="-1"/>
          <w:sz w:val="18"/>
          <w:szCs w:val="18"/>
        </w:rPr>
        <w:t>V</w:t>
      </w:r>
      <w:r>
        <w:rPr>
          <w:rFonts w:cs="Arial" w:hAnsi="Arial" w:eastAsia="Arial" w:ascii="Arial"/>
          <w:color w:val="676767"/>
          <w:spacing w:val="0"/>
          <w:w w:val="76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5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1"/>
          <w:w w:val="9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1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12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-3"/>
          <w:w w:val="112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1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9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9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94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-9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1"/>
          <w:w w:val="130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94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9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1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545454"/>
          <w:spacing w:val="0"/>
          <w:w w:val="76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506"/>
      </w:pP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    </w:t>
      </w:r>
      <w:r>
        <w:rPr>
          <w:rFonts w:cs="Arial" w:hAnsi="Arial" w:eastAsia="Arial" w:ascii="Arial"/>
          <w:color w:val="1C1C1C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2"/>
          <w:sz w:val="18"/>
          <w:szCs w:val="18"/>
        </w:rPr>
        <w:t>V</w:t>
      </w:r>
      <w:r>
        <w:rPr>
          <w:rFonts w:cs="Arial" w:hAnsi="Arial" w:eastAsia="Arial" w:ascii="Arial"/>
          <w:color w:val="2D2D2D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05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-27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880"/>
      </w:pP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            </w:t>
      </w:r>
      <w:r>
        <w:rPr>
          <w:rFonts w:cs="Arial" w:hAnsi="Arial" w:eastAsia="Arial" w:ascii="Arial"/>
          <w:color w:val="3F3F3F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13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7B7B7B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676767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000000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33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7B7B7B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2"/>
          <w:w w:val="113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76767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-4"/>
          <w:w w:val="133"/>
          <w:sz w:val="18"/>
          <w:szCs w:val="18"/>
        </w:rPr>
        <w:t>f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3"/>
          <w:w w:val="9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55"/>
      </w:pPr>
      <w:r>
        <w:rPr>
          <w:rFonts w:cs="Arial" w:hAnsi="Arial" w:eastAsia="Arial" w:ascii="Arial"/>
          <w:color w:val="545454"/>
          <w:spacing w:val="0"/>
          <w:w w:val="49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11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61" w:hRule="exact"/>
        </w:trPr>
        <w:tc>
          <w:tcPr>
            <w:tcW w:w="6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right"/>
              <w:spacing w:before="53"/>
              <w:ind w:right="1350"/>
            </w:pPr>
            <w:r>
              <w:rPr>
                <w:rFonts w:cs="Times New Roman" w:hAnsi="Times New Roman" w:eastAsia="Times New Roman" w:ascii="Times New Roman"/>
                <w:b/>
                <w:color w:val="231A00"/>
                <w:spacing w:val="-5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231A00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31A00"/>
                <w:spacing w:val="0"/>
                <w:w w:val="100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color w:val="231A00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463600"/>
                <w:spacing w:val="0"/>
                <w:w w:val="70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right"/>
              <w:spacing w:before="37"/>
              <w:ind w:right="976"/>
            </w:pPr>
            <w:r>
              <w:rPr>
                <w:rFonts w:cs="Arial" w:hAnsi="Arial" w:eastAsia="Arial" w:ascii="Arial"/>
                <w:color w:val="1C1C1C"/>
                <w:spacing w:val="1"/>
                <w:w w:val="8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1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0"/>
                <w:w w:val="10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1"/>
              <w:ind w:left="572"/>
            </w:pPr>
            <w:r>
              <w:rPr>
                <w:rFonts w:cs="Arial" w:hAnsi="Arial" w:eastAsia="Arial" w:ascii="Arial"/>
                <w:b/>
                <w:color w:val="231A00"/>
                <w:spacing w:val="0"/>
                <w:w w:val="40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40"/>
                <w:sz w:val="18"/>
                <w:szCs w:val="18"/>
              </w:rPr>
              <w:t>   </w:t>
            </w:r>
            <w:r>
              <w:rPr>
                <w:rFonts w:cs="Arial" w:hAnsi="Arial" w:eastAsia="Arial" w:ascii="Arial"/>
                <w:b/>
                <w:color w:val="231A00"/>
                <w:spacing w:val="7"/>
                <w:w w:val="4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231A00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b/>
                <w:color w:val="231A0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color w:val="46360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b/>
                <w:color w:val="46360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46360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b/>
                <w:color w:val="231A0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231A0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31A0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31A00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31A00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31A00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000000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8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b/>
                <w:color w:val="231A00"/>
                <w:spacing w:val="-1"/>
                <w:w w:val="11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231A00"/>
                <w:spacing w:val="-2"/>
                <w:w w:val="103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10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b/>
                <w:color w:val="231A00"/>
                <w:spacing w:val="-1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463600"/>
                <w:spacing w:val="0"/>
                <w:w w:val="10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color w:val="46360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82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106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b/>
                <w:color w:val="231A00"/>
                <w:spacing w:val="-1"/>
                <w:w w:val="11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b/>
                <w:color w:val="000000"/>
                <w:spacing w:val="0"/>
                <w:w w:val="87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b/>
                <w:color w:val="463600"/>
                <w:spacing w:val="-1"/>
                <w:w w:val="11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10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b/>
                <w:color w:val="231A00"/>
                <w:spacing w:val="0"/>
                <w:w w:val="106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2"/>
              <w:ind w:left="572"/>
            </w:pP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  </w:t>
            </w:r>
            <w:r>
              <w:rPr>
                <w:rFonts w:cs="Arial" w:hAnsi="Arial" w:eastAsia="Arial" w:ascii="Arial"/>
                <w:color w:val="2D2D2D"/>
                <w:spacing w:val="16"/>
                <w:w w:val="47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10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1"/>
                <w:w w:val="102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3"/>
                <w:w w:val="10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1"/>
                <w:w w:val="10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2"/>
                <w:w w:val="10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2"/>
                <w:w w:val="10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C1C1C"/>
                <w:spacing w:val="0"/>
                <w:w w:val="10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19"/>
                <w:w w:val="102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C1C1C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3"/>
                <w:w w:val="9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1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1"/>
                <w:w w:val="10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"/>
                <w:w w:val="11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1C1C1C"/>
                <w:spacing w:val="1"/>
                <w:w w:val="118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545454"/>
                <w:spacing w:val="1"/>
                <w:w w:val="14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C1C1C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3"/>
                <w:w w:val="10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1"/>
                <w:w w:val="11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1"/>
                <w:w w:val="142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2"/>
                <w:w w:val="9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2"/>
                <w:w w:val="118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C1C1C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C1C1C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7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C1C1C"/>
                <w:spacing w:val="2"/>
                <w:w w:val="11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2"/>
                <w:w w:val="11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2"/>
                <w:w w:val="8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-3"/>
                <w:w w:val="118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2"/>
                <w:w w:val="9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545454"/>
                <w:spacing w:val="1"/>
                <w:w w:val="104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3F3F3F"/>
                <w:spacing w:val="2"/>
                <w:w w:val="9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-3"/>
                <w:w w:val="10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94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3"/>
                <w:w w:val="9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1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"/>
                <w:w w:val="142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1"/>
                <w:w w:val="105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9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8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1"/>
                <w:w w:val="14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1"/>
                <w:w w:val="142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C1C1C"/>
                <w:spacing w:val="2"/>
                <w:w w:val="9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D2D2D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99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3"/>
                <w:w w:val="107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C1C1C"/>
                <w:spacing w:val="2"/>
                <w:w w:val="9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1"/>
                <w:w w:val="13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2"/>
                <w:w w:val="9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"/>
                <w:w w:val="121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D2D2D"/>
                <w:spacing w:val="0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140"/>
            </w:pPr>
            <w:r>
              <w:rPr>
                <w:rFonts w:cs="Times New Roman" w:hAnsi="Times New Roman" w:eastAsia="Times New Roman" w:ascii="Times New Roman"/>
                <w:color w:val="2D2D2D"/>
                <w:spacing w:val="-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color w:val="1C1C1C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1C1C1C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C1C"/>
                <w:spacing w:val="-1"/>
                <w:w w:val="125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000000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2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7" w:hRule="exact"/>
        </w:trPr>
        <w:tc>
          <w:tcPr>
            <w:tcW w:w="6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right"/>
              <w:spacing w:before="24"/>
              <w:ind w:right="975"/>
            </w:pPr>
            <w:r>
              <w:rPr>
                <w:rFonts w:cs="Arial" w:hAnsi="Arial" w:eastAsia="Arial" w:ascii="Arial"/>
                <w:color w:val="1C1C1C"/>
                <w:spacing w:val="1"/>
                <w:w w:val="8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1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0"/>
                <w:w w:val="9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572"/>
            </w:pP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  </w:t>
            </w:r>
            <w:r>
              <w:rPr>
                <w:rFonts w:cs="Arial" w:hAnsi="Arial" w:eastAsia="Arial" w:ascii="Arial"/>
                <w:color w:val="2D2D2D"/>
                <w:spacing w:val="16"/>
                <w:w w:val="47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106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F3F3F"/>
                <w:spacing w:val="3"/>
                <w:w w:val="106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1"/>
                <w:w w:val="106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2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"/>
                <w:w w:val="106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F3F3F"/>
                <w:spacing w:val="1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2"/>
                <w:w w:val="106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9"/>
                <w:w w:val="106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3"/>
                <w:w w:val="9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2"/>
                <w:w w:val="118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0"/>
                <w:w w:val="11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F3F3F"/>
                <w:spacing w:val="3"/>
                <w:w w:val="112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1"/>
                <w:w w:val="13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1C1C1C"/>
                <w:spacing w:val="2"/>
                <w:w w:val="11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9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10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F3F3F"/>
                <w:spacing w:val="1"/>
                <w:w w:val="10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1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1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2"/>
                <w:w w:val="105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1"/>
                <w:w w:val="105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1C1C1C"/>
                <w:spacing w:val="2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105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1C1C1C"/>
                <w:spacing w:val="23"/>
                <w:w w:val="105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D2D2D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8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C1C1C"/>
                <w:spacing w:val="2"/>
                <w:w w:val="9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3"/>
                <w:w w:val="11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3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3F3F3F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6"/>
              <w:ind w:left="140"/>
            </w:pPr>
            <w:r>
              <w:rPr>
                <w:rFonts w:cs="Times New Roman" w:hAnsi="Times New Roman" w:eastAsia="Times New Roman" w:ascii="Times New Roman"/>
                <w:color w:val="2D2D2D"/>
                <w:spacing w:val="-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color w:val="1C1C1C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1C1C1C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C1C"/>
                <w:spacing w:val="-1"/>
                <w:w w:val="125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000000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2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507" w:hRule="exact"/>
        </w:trPr>
        <w:tc>
          <w:tcPr>
            <w:tcW w:w="6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right"/>
              <w:spacing w:before="17" w:lineRule="auto" w:line="294"/>
              <w:ind w:left="4703" w:right="975"/>
            </w:pPr>
            <w:r>
              <w:rPr>
                <w:rFonts w:cs="Arial" w:hAnsi="Arial" w:eastAsia="Arial" w:ascii="Arial"/>
                <w:color w:val="1C1C1C"/>
                <w:spacing w:val="1"/>
                <w:w w:val="8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0"/>
                <w:w w:val="91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D2D2D"/>
                <w:spacing w:val="0"/>
                <w:w w:val="9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83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0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0"/>
                <w:w w:val="8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7"/>
              <w:ind w:left="572"/>
            </w:pP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  </w:t>
            </w:r>
            <w:r>
              <w:rPr>
                <w:rFonts w:cs="Arial" w:hAnsi="Arial" w:eastAsia="Arial" w:ascii="Arial"/>
                <w:color w:val="2D2D2D"/>
                <w:spacing w:val="16"/>
                <w:w w:val="47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11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D2D2D"/>
                <w:spacing w:val="1"/>
                <w:w w:val="11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3"/>
                <w:w w:val="11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1"/>
                <w:w w:val="11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2"/>
                <w:w w:val="11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1C1C1C"/>
                <w:spacing w:val="1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D2D2D"/>
                <w:spacing w:val="1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2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8"/>
                <w:w w:val="11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2"/>
                <w:w w:val="8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1C1C1C"/>
                <w:spacing w:val="1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D2D2D"/>
                <w:spacing w:val="2"/>
                <w:w w:val="11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D2D2D"/>
                <w:spacing w:val="-3"/>
                <w:w w:val="12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D2D2D"/>
                <w:spacing w:val="3"/>
                <w:w w:val="11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1C1C1C"/>
                <w:spacing w:val="2"/>
                <w:w w:val="99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2"/>
                <w:w w:val="12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1C1C1C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545454"/>
                <w:spacing w:val="1"/>
                <w:w w:val="14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1"/>
                <w:w w:val="105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F3F3F"/>
                <w:spacing w:val="0"/>
                <w:w w:val="13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3"/>
                <w:w w:val="10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1"/>
                <w:w w:val="11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45454"/>
                <w:spacing w:val="1"/>
                <w:w w:val="142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2"/>
                <w:w w:val="9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1"/>
                <w:w w:val="10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9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1"/>
                <w:w w:val="75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C1C1C"/>
                <w:spacing w:val="1"/>
                <w:w w:val="10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3"/>
                <w:w w:val="107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D2D2D"/>
                <w:spacing w:val="2"/>
                <w:w w:val="113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0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1"/>
                <w:w w:val="10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3F3F3F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60"/>
              <w:ind w:left="572"/>
            </w:pP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:</w:t>
            </w:r>
            <w:r>
              <w:rPr>
                <w:rFonts w:cs="Arial" w:hAnsi="Arial" w:eastAsia="Arial" w:ascii="Arial"/>
                <w:color w:val="2D2D2D"/>
                <w:spacing w:val="0"/>
                <w:w w:val="47"/>
                <w:sz w:val="18"/>
                <w:szCs w:val="18"/>
              </w:rPr>
              <w:t>  </w:t>
            </w:r>
            <w:r>
              <w:rPr>
                <w:rFonts w:cs="Arial" w:hAnsi="Arial" w:eastAsia="Arial" w:ascii="Arial"/>
                <w:color w:val="2D2D2D"/>
                <w:spacing w:val="3"/>
                <w:w w:val="47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3"/>
                <w:w w:val="106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1"/>
                <w:w w:val="106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D2D2D"/>
                <w:spacing w:val="1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1"/>
                <w:w w:val="106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1C1C1C"/>
                <w:spacing w:val="0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28"/>
                <w:w w:val="106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2"/>
                <w:w w:val="91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000000"/>
                <w:spacing w:val="1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1C1C1C"/>
                <w:spacing w:val="1"/>
                <w:w w:val="142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F3F3F"/>
                <w:spacing w:val="2"/>
                <w:w w:val="9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0"/>
                <w:w w:val="123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F3F3F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D2D2D"/>
                <w:spacing w:val="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3"/>
                <w:w w:val="10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D2D2D"/>
                <w:spacing w:val="1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F3F3F"/>
                <w:spacing w:val="1"/>
                <w:w w:val="154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D2D2D"/>
                <w:spacing w:val="1"/>
                <w:w w:val="9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D2D2D"/>
                <w:spacing w:val="1"/>
                <w:w w:val="10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D2D2D"/>
                <w:spacing w:val="2"/>
                <w:w w:val="118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1C1C1C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0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F3F3F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F3B52"/>
                <w:spacing w:val="0"/>
                <w:w w:val="201"/>
                <w:sz w:val="24"/>
                <w:szCs w:val="24"/>
              </w:rPr>
              <w:t>Caca</w:t>
            </w:r>
            <w:r>
              <w:rPr>
                <w:rFonts w:cs="Arial" w:hAnsi="Arial" w:eastAsia="Arial" w:ascii="Arial"/>
                <w:color w:val="2F3B52"/>
                <w:spacing w:val="-17"/>
                <w:w w:val="201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color w:val="1C1C1C"/>
                <w:spacing w:val="-2"/>
                <w:w w:val="88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2D2D2D"/>
                <w:spacing w:val="-2"/>
                <w:w w:val="11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D2D2D"/>
                <w:spacing w:val="-41"/>
                <w:w w:val="9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2F3B52"/>
                <w:spacing w:val="-215"/>
                <w:w w:val="213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2D2D2D"/>
                <w:spacing w:val="-1"/>
                <w:w w:val="107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1C1C1C"/>
                <w:spacing w:val="-2"/>
                <w:w w:val="112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D2D2D"/>
                <w:spacing w:val="-50"/>
                <w:w w:val="102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2F3B52"/>
                <w:spacing w:val="-165"/>
                <w:w w:val="213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107"/>
                <w:sz w:val="20"/>
                <w:szCs w:val="20"/>
              </w:rPr>
              <w:t>0</w:t>
            </w:r>
            <w:r>
              <w:rPr>
                <w:rFonts w:cs="Times New Roman" w:hAnsi="Times New Roman" w:eastAsia="Times New Roman" w:ascii="Times New Roman"/>
                <w:color w:val="2D2D2D"/>
                <w:spacing w:val="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2F3B52"/>
                <w:spacing w:val="0"/>
                <w:w w:val="213"/>
                <w:sz w:val="18"/>
                <w:szCs w:val="18"/>
              </w:rPr>
              <w:t>mpai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40"/>
            </w:pPr>
            <w:r>
              <w:rPr>
                <w:rFonts w:cs="Times New Roman" w:hAnsi="Times New Roman" w:eastAsia="Times New Roman" w:ascii="Times New Roman"/>
                <w:color w:val="2D2D2D"/>
                <w:spacing w:val="-1"/>
                <w:w w:val="100"/>
                <w:sz w:val="20"/>
                <w:szCs w:val="20"/>
              </w:rPr>
              <w:t>(</w:t>
            </w:r>
            <w:r>
              <w:rPr>
                <w:rFonts w:cs="Times New Roman" w:hAnsi="Times New Roman" w:eastAsia="Times New Roman" w:ascii="Times New Roman"/>
                <w:color w:val="1C1C1C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1C1C1C"/>
                <w:spacing w:val="10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C1C"/>
                <w:spacing w:val="-1"/>
                <w:w w:val="125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000000"/>
                <w:spacing w:val="-2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3F3F3F"/>
                <w:spacing w:val="0"/>
                <w:w w:val="102"/>
                <w:sz w:val="20"/>
                <w:szCs w:val="20"/>
              </w:rPr>
              <w:t>)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2"/>
              <w:ind w:left="140"/>
            </w:pP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(</w:t>
            </w:r>
            <w:r>
              <w:rPr>
                <w:rFonts w:cs="Arial" w:hAnsi="Arial" w:eastAsia="Arial" w:ascii="Arial"/>
                <w:color w:val="2D2D2D"/>
                <w:spacing w:val="1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color w:val="2D2D2D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2D2D2D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F3F3F"/>
                <w:spacing w:val="2"/>
                <w:w w:val="11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D2D2D"/>
                <w:spacing w:val="3"/>
                <w:w w:val="10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D2D2D"/>
                <w:spacing w:val="0"/>
                <w:w w:val="87"/>
                <w:sz w:val="18"/>
                <w:szCs w:val="18"/>
              </w:rPr>
              <w:t>)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01" w:hRule="exact"/>
        </w:trPr>
        <w:tc>
          <w:tcPr>
            <w:tcW w:w="65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right"/>
              <w:spacing w:before="13"/>
              <w:ind w:right="572"/>
            </w:pPr>
            <w:r>
              <w:rPr>
                <w:rFonts w:cs="Arial" w:hAnsi="Arial" w:eastAsia="Arial" w:ascii="Arial"/>
                <w:color w:val="1C1C1C"/>
                <w:spacing w:val="3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1"/>
                <w:w w:val="11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1C1C1C"/>
                <w:spacing w:val="2"/>
                <w:w w:val="110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F3F3F"/>
                <w:spacing w:val="1"/>
                <w:w w:val="11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D2D2D"/>
                <w:spacing w:val="2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1C1C1C"/>
                <w:spacing w:val="1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7"/>
                <w:w w:val="11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1C1C1C"/>
                <w:spacing w:val="3"/>
                <w:w w:val="103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2D2D2D"/>
                <w:spacing w:val="2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F3F3F"/>
                <w:spacing w:val="1"/>
                <w:w w:val="116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1C1C1C"/>
                <w:spacing w:val="1"/>
                <w:w w:val="12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F3F3F"/>
                <w:spacing w:val="0"/>
                <w:w w:val="104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572"/>
            </w:pP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44"/>
                <w:sz w:val="20"/>
                <w:szCs w:val="20"/>
              </w:rPr>
              <w:t>:</w:t>
            </w:r>
            <w:r>
              <w:rPr>
                <w:rFonts w:cs="Times New Roman" w:hAnsi="Times New Roman" w:eastAsia="Times New Roman" w:ascii="Times New Roman"/>
                <w:color w:val="2D2D2D"/>
                <w:spacing w:val="0"/>
                <w:w w:val="44"/>
                <w:sz w:val="20"/>
                <w:szCs w:val="20"/>
              </w:rPr>
              <w:t>  </w:t>
            </w:r>
            <w:r>
              <w:rPr>
                <w:rFonts w:cs="Times New Roman" w:hAnsi="Times New Roman" w:eastAsia="Times New Roman" w:ascii="Times New Roman"/>
                <w:color w:val="2D2D2D"/>
                <w:spacing w:val="6"/>
                <w:w w:val="44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C1C"/>
                <w:spacing w:val="-1"/>
                <w:w w:val="100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1C1C1C"/>
                <w:spacing w:val="0"/>
                <w:w w:val="100"/>
                <w:sz w:val="20"/>
                <w:szCs w:val="20"/>
              </w:rPr>
              <w:t>5</w:t>
            </w:r>
            <w:r>
              <w:rPr>
                <w:rFonts w:cs="Times New Roman" w:hAnsi="Times New Roman" w:eastAsia="Times New Roman" w:ascii="Times New Roman"/>
                <w:color w:val="1C1C1C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1C1C1C"/>
                <w:spacing w:val="-1"/>
                <w:w w:val="125"/>
                <w:sz w:val="20"/>
                <w:szCs w:val="20"/>
              </w:rPr>
              <w:t>J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366"/>
      </w:pPr>
      <w:r>
        <w:rPr>
          <w:rFonts w:cs="Arial" w:hAnsi="Arial" w:eastAsia="Arial" w:ascii="Arial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                                                              </w:t>
      </w:r>
      <w:r>
        <w:rPr>
          <w:rFonts w:cs="Arial" w:hAnsi="Arial" w:eastAsia="Arial" w:ascii="Arial"/>
          <w:color w:val="1C1C1C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00000"/>
          <w:spacing w:val="0"/>
          <w:w w:val="89"/>
          <w:sz w:val="18"/>
          <w:szCs w:val="18"/>
        </w:rPr>
        <w:t>B</w:t>
      </w:r>
      <w:r>
        <w:rPr>
          <w:rFonts w:cs="Arial" w:hAnsi="Arial" w:eastAsia="Arial" w:ascii="Arial"/>
          <w:b/>
          <w:color w:val="344B1C"/>
          <w:spacing w:val="0"/>
          <w:w w:val="116"/>
          <w:sz w:val="18"/>
          <w:szCs w:val="18"/>
        </w:rPr>
        <w:t>i</w:t>
      </w:r>
      <w:r>
        <w:rPr>
          <w:rFonts w:cs="Arial" w:hAnsi="Arial" w:eastAsia="Arial" w:ascii="Arial"/>
          <w:b/>
          <w:color w:val="1C1C1C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2D2D2D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344B1C"/>
          <w:spacing w:val="-1"/>
          <w:w w:val="106"/>
          <w:sz w:val="18"/>
          <w:szCs w:val="18"/>
        </w:rPr>
        <w:t>n</w:t>
      </w:r>
      <w:r>
        <w:rPr>
          <w:rFonts w:cs="Arial" w:hAnsi="Arial" w:eastAsia="Arial" w:ascii="Arial"/>
          <w:b/>
          <w:color w:val="1C1C1C"/>
          <w:spacing w:val="0"/>
          <w:w w:val="101"/>
          <w:sz w:val="18"/>
          <w:szCs w:val="18"/>
        </w:rPr>
        <w:t>g</w:t>
      </w:r>
      <w:r>
        <w:rPr>
          <w:rFonts w:cs="Arial" w:hAnsi="Arial" w:eastAsia="Arial" w:ascii="Arial"/>
          <w:b/>
          <w:color w:val="000000"/>
          <w:spacing w:val="-1"/>
          <w:w w:val="111"/>
          <w:sz w:val="18"/>
          <w:szCs w:val="18"/>
        </w:rPr>
        <w:t>a</w:t>
      </w:r>
      <w:r>
        <w:rPr>
          <w:rFonts w:cs="Arial" w:hAnsi="Arial" w:eastAsia="Arial" w:ascii="Arial"/>
          <w:b/>
          <w:color w:val="000000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4"/>
        <w:ind w:left="366"/>
      </w:pP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66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2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                                       </w:t>
      </w:r>
      <w:r>
        <w:rPr>
          <w:rFonts w:cs="Arial" w:hAnsi="Arial" w:eastAsia="Arial" w:ascii="Arial"/>
          <w:color w:val="3F3F3F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9"/>
          <w:w w:val="94"/>
          <w:sz w:val="18"/>
          <w:szCs w:val="18"/>
        </w:rPr>
        <w:t> </w:t>
      </w:r>
      <w:r>
        <w:rPr>
          <w:rFonts w:cs="Arial" w:hAnsi="Arial" w:eastAsia="Arial" w:ascii="Arial"/>
          <w:b/>
          <w:color w:val="3F3F3F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3F3F3F"/>
          <w:spacing w:val="-1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3F3F3F"/>
          <w:spacing w:val="-1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3F3F3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95"/>
          <w:sz w:val="18"/>
          <w:szCs w:val="18"/>
        </w:rPr>
        <w:t>V</w:t>
      </w:r>
      <w:r>
        <w:rPr>
          <w:rFonts w:cs="Arial" w:hAnsi="Arial" w:eastAsia="Arial" w:ascii="Arial"/>
          <w:color w:val="7B7B7B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42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"/>
          <w:w w:val="104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67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201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545454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3F3F3F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78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7B7B7B"/>
          <w:spacing w:val="-1"/>
          <w:w w:val="12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D2D2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45454"/>
          <w:spacing w:val="-1"/>
          <w:w w:val="9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76767"/>
          <w:spacing w:val="0"/>
          <w:w w:val="9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C1C1C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545454"/>
          <w:spacing w:val="-1"/>
          <w:w w:val="9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2D2D2D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676767"/>
          <w:spacing w:val="0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2" w:lineRule="auto" w:line="267"/>
        <w:ind w:left="4259" w:right="228" w:firstLine="5"/>
      </w:pP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18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16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0"/>
          <w:w w:val="57"/>
          <w:sz w:val="18"/>
          <w:szCs w:val="18"/>
        </w:rPr>
        <w:t>,</w:t>
      </w:r>
      <w:r>
        <w:rPr>
          <w:rFonts w:cs="Arial" w:hAnsi="Arial" w:eastAsia="Arial" w:ascii="Arial"/>
          <w:color w:val="3F3F3F"/>
          <w:spacing w:val="0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5"/>
          <w:w w:val="57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t,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97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3"/>
          <w:w w:val="97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n</w:t>
      </w:r>
      <w:r>
        <w:rPr>
          <w:rFonts w:cs="Arial" w:hAnsi="Arial" w:eastAsia="Arial" w:ascii="Arial"/>
          <w:color w:val="7B7B7B"/>
          <w:spacing w:val="0"/>
          <w:w w:val="66"/>
          <w:sz w:val="18"/>
          <w:szCs w:val="18"/>
        </w:rPr>
        <w:t>,</w:t>
      </w:r>
      <w:r>
        <w:rPr>
          <w:rFonts w:cs="Arial" w:hAnsi="Arial" w:eastAsia="Arial" w:ascii="Arial"/>
          <w:color w:val="7B7B7B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7B7B7B"/>
          <w:spacing w:val="15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1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1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1"/>
          <w:w w:val="114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-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545454"/>
          <w:spacing w:val="0"/>
          <w:w w:val="72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F3F3F"/>
          <w:spacing w:val="-1"/>
          <w:w w:val="87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2D2D2D"/>
          <w:spacing w:val="-1"/>
          <w:w w:val="11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3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7"/>
          <w:w w:val="94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2"/>
          <w:w w:val="163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4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2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-28"/>
          <w:w w:val="95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8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676767"/>
          <w:spacing w:val="0"/>
          <w:w w:val="100"/>
          <w:sz w:val="18"/>
          <w:szCs w:val="18"/>
        </w:rPr>
        <w:t>.</w:t>
      </w:r>
      <w:r>
        <w:rPr>
          <w:rFonts w:cs="Arial" w:hAnsi="Arial" w:eastAsia="Arial" w:ascii="Arial"/>
          <w:color w:val="67676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-4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0"/>
          <w:w w:val="71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1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1"/>
          <w:w w:val="166"/>
          <w:sz w:val="18"/>
          <w:szCs w:val="18"/>
        </w:rPr>
        <w:t>l</w:t>
      </w:r>
      <w:r>
        <w:rPr>
          <w:rFonts w:cs="Arial" w:hAnsi="Arial" w:eastAsia="Arial" w:ascii="Arial"/>
          <w:color w:val="3F3F3F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4"/>
          <w:w w:val="109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545454"/>
          <w:spacing w:val="-1"/>
          <w:w w:val="73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3F3F3F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-2"/>
          <w:w w:val="11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-1"/>
          <w:w w:val="8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545454"/>
          <w:spacing w:val="-1"/>
          <w:w w:val="102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-1"/>
          <w:w w:val="10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3F3F3F"/>
          <w:spacing w:val="-2"/>
          <w:w w:val="117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5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00000"/>
          <w:spacing w:val="26"/>
          <w:w w:val="58"/>
          <w:sz w:val="20"/>
          <w:szCs w:val="20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5"/>
          <w:sz w:val="18"/>
          <w:szCs w:val="18"/>
        </w:rPr>
        <w:t>y</w:t>
      </w:r>
      <w:r>
        <w:rPr>
          <w:rFonts w:cs="Arial" w:hAnsi="Arial" w:eastAsia="Arial" w:ascii="Arial"/>
          <w:color w:val="3F3F3F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8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3F3F3F"/>
          <w:spacing w:val="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2D2D2D"/>
          <w:spacing w:val="-28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99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4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F3F3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9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3"/>
          <w:w w:val="11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1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7B7B7B"/>
          <w:spacing w:val="0"/>
          <w:w w:val="66"/>
          <w:sz w:val="18"/>
          <w:szCs w:val="18"/>
        </w:rPr>
        <w:t>.</w:t>
      </w:r>
      <w:r>
        <w:rPr>
          <w:rFonts w:cs="Arial" w:hAnsi="Arial" w:eastAsia="Arial" w:ascii="Arial"/>
          <w:color w:val="7B7B7B"/>
          <w:spacing w:val="32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0"/>
          <w:w w:val="101"/>
          <w:sz w:val="18"/>
          <w:szCs w:val="18"/>
        </w:rPr>
        <w:t>d</w:t>
      </w:r>
      <w:r>
        <w:rPr>
          <w:rFonts w:cs="Arial" w:hAnsi="Arial" w:eastAsia="Arial" w:ascii="Arial"/>
          <w:color w:val="3F3F3F"/>
          <w:spacing w:val="3"/>
          <w:w w:val="101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545454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2D2D2D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9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99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1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3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2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2"/>
          <w:w w:val="94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2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-4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2"/>
          <w:w w:val="113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k</w:t>
      </w:r>
      <w:r>
        <w:rPr>
          <w:rFonts w:cs="Arial" w:hAnsi="Arial" w:eastAsia="Arial" w:ascii="Arial"/>
          <w:color w:val="3F3F3F"/>
          <w:spacing w:val="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40"/>
          <w:w w:val="11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-4"/>
          <w:w w:val="106"/>
          <w:sz w:val="18"/>
          <w:szCs w:val="18"/>
        </w:rPr>
        <w:t>s</w:t>
      </w:r>
      <w:r>
        <w:rPr>
          <w:rFonts w:cs="Arial" w:hAnsi="Arial" w:eastAsia="Arial" w:ascii="Arial"/>
          <w:color w:val="2D2D2D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18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-5"/>
          <w:w w:val="11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45454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3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545454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545454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color w:val="3F3F3F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8"/>
          <w:szCs w:val="18"/>
        </w:rPr>
        <w:t>g</w:t>
      </w:r>
      <w:r>
        <w:rPr>
          <w:rFonts w:cs="Arial" w:hAnsi="Arial" w:eastAsia="Arial" w:ascii="Arial"/>
          <w:color w:val="3F3F3F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3F3F3F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D2D2D"/>
          <w:spacing w:val="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D2D2D"/>
          <w:spacing w:val="1"/>
          <w:w w:val="105"/>
          <w:sz w:val="18"/>
          <w:szCs w:val="18"/>
        </w:rPr>
        <w:t>s</w:t>
      </w:r>
      <w:r>
        <w:rPr>
          <w:rFonts w:cs="Arial" w:hAnsi="Arial" w:eastAsia="Arial" w:ascii="Arial"/>
          <w:color w:val="545454"/>
          <w:spacing w:val="1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545454"/>
          <w:spacing w:val="1"/>
          <w:w w:val="130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57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6952"/>
        <w:sectPr>
          <w:pgSz w:w="18700" w:h="12180" w:orient="landscape"/>
          <w:pgMar w:top="1120" w:bottom="280" w:left="1400" w:right="900"/>
        </w:sectPr>
      </w:pP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112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i/>
          <w:color w:val="1C1C1C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9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1C1C1C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i/>
          <w:color w:val="1C1C1C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C1C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93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1C1C1C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i/>
          <w:color w:val="1C1C1C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1C1C1C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13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2"/>
          <w:w w:val="74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81"/>
          <w:sz w:val="22"/>
          <w:szCs w:val="22"/>
        </w:rPr>
        <w:t>3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8700" w:h="12180" w:orient="landscape"/>
          <w:pgMar w:top="1120" w:bottom="280" w:left="1620" w:right="82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77" w:right="-48"/>
      </w:pPr>
      <w:r>
        <w:rPr>
          <w:rFonts w:cs="Arial" w:hAnsi="Arial" w:eastAsia="Arial" w:ascii="Arial"/>
          <w:b/>
          <w:color w:val="242423"/>
          <w:w w:val="99"/>
          <w:sz w:val="16"/>
          <w:szCs w:val="16"/>
        </w:rPr>
        <w:t>Su</w:t>
      </w:r>
      <w:r>
        <w:rPr>
          <w:rFonts w:cs="Arial" w:hAnsi="Arial" w:eastAsia="Arial" w:ascii="Arial"/>
          <w:b/>
          <w:color w:val="242423"/>
          <w:spacing w:val="-2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383636"/>
          <w:spacing w:val="0"/>
          <w:w w:val="100"/>
          <w:sz w:val="16"/>
          <w:szCs w:val="16"/>
        </w:rPr>
        <w:t>bbab</w:t>
      </w:r>
      <w:r>
        <w:rPr>
          <w:rFonts w:cs="Arial" w:hAnsi="Arial" w:eastAsia="Arial" w:ascii="Arial"/>
          <w:b/>
          <w:color w:val="383636"/>
          <w:spacing w:val="0"/>
          <w:w w:val="100"/>
          <w:sz w:val="16"/>
          <w:szCs w:val="16"/>
        </w:rPr>
        <w:t>                           </w:t>
      </w:r>
      <w:r>
        <w:rPr>
          <w:rFonts w:cs="Arial" w:hAnsi="Arial" w:eastAsia="Arial" w:ascii="Arial"/>
          <w:b/>
          <w:color w:val="383636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63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383636"/>
          <w:spacing w:val="-2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000000"/>
          <w:spacing w:val="-1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383636"/>
          <w:spacing w:val="-1"/>
          <w:w w:val="100"/>
          <w:sz w:val="18"/>
          <w:szCs w:val="18"/>
        </w:rPr>
        <w:t>u</w:t>
      </w:r>
      <w:r>
        <w:rPr>
          <w:rFonts w:cs="Arial" w:hAnsi="Arial" w:eastAsia="Arial" w:ascii="Arial"/>
          <w:color w:val="242423"/>
          <w:spacing w:val="-1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636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42423"/>
          <w:spacing w:val="-1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383636"/>
          <w:spacing w:val="-4"/>
          <w:w w:val="108"/>
          <w:sz w:val="18"/>
          <w:szCs w:val="18"/>
        </w:rPr>
        <w:t>m</w:t>
      </w:r>
      <w:r>
        <w:rPr>
          <w:rFonts w:cs="Arial" w:hAnsi="Arial" w:eastAsia="Arial" w:ascii="Arial"/>
          <w:color w:val="242423"/>
          <w:spacing w:val="-1"/>
          <w:w w:val="107"/>
          <w:sz w:val="18"/>
          <w:szCs w:val="18"/>
        </w:rPr>
        <w:t>b</w:t>
      </w:r>
      <w:r>
        <w:rPr>
          <w:rFonts w:cs="Arial" w:hAnsi="Arial" w:eastAsia="Arial" w:ascii="Arial"/>
          <w:color w:val="000000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-2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-3"/>
          <w:w w:val="137"/>
          <w:sz w:val="18"/>
          <w:szCs w:val="18"/>
        </w:rPr>
        <w:t>a</w:t>
      </w:r>
      <w:r>
        <w:rPr>
          <w:rFonts w:cs="Arial" w:hAnsi="Arial" w:eastAsia="Arial" w:ascii="Arial"/>
          <w:color w:val="5B5957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242423"/>
          <w:spacing w:val="-12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242423"/>
          <w:spacing w:val="0"/>
          <w:w w:val="110"/>
          <w:sz w:val="18"/>
          <w:szCs w:val="18"/>
        </w:rPr>
        <w:t>r</w:t>
      </w:r>
      <w:r>
        <w:rPr>
          <w:rFonts w:cs="Arial" w:hAnsi="Arial" w:eastAsia="Arial" w:ascii="Arial"/>
          <w:color w:val="242423"/>
          <w:spacing w:val="-3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494949"/>
          <w:spacing w:val="0"/>
          <w:w w:val="103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                    </w:t>
      </w:r>
      <w:r>
        <w:rPr>
          <w:rFonts w:cs="Arial" w:hAnsi="Arial" w:eastAsia="Arial" w:ascii="Arial"/>
          <w:color w:val="494949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636"/>
          <w:spacing w:val="-2"/>
          <w:w w:val="11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383636"/>
          <w:spacing w:val="-1"/>
          <w:w w:val="107"/>
          <w:sz w:val="18"/>
          <w:szCs w:val="18"/>
        </w:rPr>
        <w:t>u</w:t>
      </w:r>
      <w:r>
        <w:rPr>
          <w:rFonts w:cs="Arial" w:hAnsi="Arial" w:eastAsia="Arial" w:ascii="Arial"/>
          <w:color w:val="5B5957"/>
          <w:spacing w:val="0"/>
          <w:w w:val="139"/>
          <w:sz w:val="18"/>
          <w:szCs w:val="18"/>
        </w:rPr>
        <w:t>r</w:t>
      </w:r>
      <w:r>
        <w:rPr>
          <w:rFonts w:cs="Arial" w:hAnsi="Arial" w:eastAsia="Arial" w:ascii="Arial"/>
          <w:color w:val="5B5957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3"/>
          <w:w w:val="116"/>
          <w:sz w:val="18"/>
          <w:szCs w:val="18"/>
        </w:rPr>
        <w:t>T</w:t>
      </w:r>
      <w:r>
        <w:rPr>
          <w:rFonts w:cs="Arial" w:hAnsi="Arial" w:eastAsia="Arial" w:ascii="Arial"/>
          <w:color w:val="383636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5B5957"/>
          <w:spacing w:val="-1"/>
          <w:w w:val="159"/>
          <w:sz w:val="18"/>
          <w:szCs w:val="18"/>
        </w:rPr>
        <w:t>j</w:t>
      </w:r>
      <w:r>
        <w:rPr>
          <w:rFonts w:cs="Arial" w:hAnsi="Arial" w:eastAsia="Arial" w:ascii="Arial"/>
          <w:color w:val="383636"/>
          <w:spacing w:val="-17"/>
          <w:w w:val="127"/>
          <w:sz w:val="18"/>
          <w:szCs w:val="18"/>
        </w:rPr>
        <w:t>u</w:t>
      </w:r>
      <w:r>
        <w:rPr>
          <w:rFonts w:cs="Arial" w:hAnsi="Arial" w:eastAsia="Arial" w:ascii="Arial"/>
          <w:color w:val="242423"/>
          <w:spacing w:val="0"/>
          <w:w w:val="90"/>
          <w:sz w:val="18"/>
          <w:szCs w:val="18"/>
        </w:rPr>
        <w:t>an</w:t>
      </w:r>
      <w:r>
        <w:rPr>
          <w:rFonts w:cs="Arial" w:hAnsi="Arial" w:eastAsia="Arial" w:ascii="Arial"/>
          <w:color w:val="242423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636"/>
          <w:spacing w:val="0"/>
          <w:w w:val="105"/>
          <w:sz w:val="18"/>
          <w:szCs w:val="18"/>
        </w:rPr>
        <w:t>Pemb</w:t>
      </w:r>
      <w:r>
        <w:rPr>
          <w:rFonts w:cs="Arial" w:hAnsi="Arial" w:eastAsia="Arial" w:ascii="Arial"/>
          <w:color w:val="383636"/>
          <w:spacing w:val="-8"/>
          <w:w w:val="105"/>
          <w:sz w:val="18"/>
          <w:szCs w:val="18"/>
        </w:rPr>
        <w:t>e</w:t>
      </w:r>
      <w:r>
        <w:rPr>
          <w:rFonts w:cs="Arial" w:hAnsi="Arial" w:eastAsia="Arial" w:ascii="Arial"/>
          <w:color w:val="5B5957"/>
          <w:spacing w:val="-1"/>
          <w:w w:val="135"/>
          <w:sz w:val="18"/>
          <w:szCs w:val="18"/>
        </w:rPr>
        <w:t>l</w:t>
      </w:r>
      <w:r>
        <w:rPr>
          <w:rFonts w:cs="Arial" w:hAnsi="Arial" w:eastAsia="Arial" w:ascii="Arial"/>
          <w:color w:val="242423"/>
          <w:spacing w:val="-30"/>
          <w:w w:val="112"/>
          <w:sz w:val="18"/>
          <w:szCs w:val="18"/>
        </w:rPr>
        <w:t>a</w:t>
      </w:r>
      <w:r>
        <w:rPr>
          <w:rFonts w:cs="Arial" w:hAnsi="Arial" w:eastAsia="Arial" w:ascii="Arial"/>
          <w:color w:val="242423"/>
          <w:spacing w:val="-1"/>
          <w:w w:val="147"/>
          <w:sz w:val="18"/>
          <w:szCs w:val="18"/>
        </w:rPr>
        <w:t>j</w:t>
      </w:r>
      <w:r>
        <w:rPr>
          <w:rFonts w:cs="Arial" w:hAnsi="Arial" w:eastAsia="Arial" w:ascii="Arial"/>
          <w:color w:val="383636"/>
          <w:spacing w:val="-1"/>
          <w:w w:val="107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-1"/>
          <w:w w:val="106"/>
          <w:sz w:val="18"/>
          <w:szCs w:val="18"/>
        </w:rPr>
        <w:t>r</w:t>
      </w:r>
      <w:r>
        <w:rPr>
          <w:rFonts w:cs="Arial" w:hAnsi="Arial" w:eastAsia="Arial" w:ascii="Arial"/>
          <w:color w:val="242423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242423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5B5957"/>
          <w:spacing w:val="-6"/>
          <w:w w:val="108"/>
          <w:sz w:val="18"/>
          <w:szCs w:val="18"/>
        </w:rPr>
        <w:t>{</w:t>
      </w:r>
      <w:r>
        <w:rPr>
          <w:rFonts w:cs="Arial" w:hAnsi="Arial" w:eastAsia="Arial" w:ascii="Arial"/>
          <w:color w:val="383636"/>
          <w:spacing w:val="-2"/>
          <w:w w:val="108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-2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00000"/>
          <w:spacing w:val="-2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5B5957"/>
          <w:spacing w:val="0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5B5957"/>
          <w:spacing w:val="0"/>
          <w:w w:val="108"/>
          <w:sz w:val="18"/>
          <w:szCs w:val="18"/>
        </w:rPr>
        <w:t>           </w:t>
      </w:r>
      <w:r>
        <w:rPr>
          <w:rFonts w:cs="Arial" w:hAnsi="Arial" w:eastAsia="Arial" w:ascii="Arial"/>
          <w:color w:val="5B5957"/>
          <w:spacing w:val="40"/>
          <w:w w:val="108"/>
          <w:sz w:val="18"/>
          <w:szCs w:val="18"/>
        </w:rPr>
        <w:t> </w:t>
      </w:r>
      <w:r>
        <w:rPr>
          <w:rFonts w:cs="Arial" w:hAnsi="Arial" w:eastAsia="Arial" w:ascii="Arial"/>
          <w:color w:val="383636"/>
          <w:spacing w:val="-3"/>
          <w:w w:val="100"/>
          <w:sz w:val="18"/>
          <w:szCs w:val="18"/>
        </w:rPr>
        <w:t>M</w:t>
      </w:r>
      <w:r>
        <w:rPr>
          <w:rFonts w:cs="Arial" w:hAnsi="Arial" w:eastAsia="Arial" w:ascii="Arial"/>
          <w:color w:val="383636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242423"/>
          <w:spacing w:val="-2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ri</w:t>
      </w:r>
      <w:r>
        <w:rPr>
          <w:rFonts w:cs="Arial" w:hAnsi="Arial" w:eastAsia="Arial" w:ascii="Arial"/>
          <w:color w:val="494949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636"/>
          <w:spacing w:val="-2"/>
          <w:w w:val="98"/>
          <w:sz w:val="18"/>
          <w:szCs w:val="18"/>
        </w:rPr>
        <w:t>P</w:t>
      </w:r>
      <w:r>
        <w:rPr>
          <w:rFonts w:cs="Arial" w:hAnsi="Arial" w:eastAsia="Arial" w:ascii="Arial"/>
          <w:color w:val="242423"/>
          <w:spacing w:val="-1"/>
          <w:w w:val="107"/>
          <w:sz w:val="18"/>
          <w:szCs w:val="18"/>
        </w:rPr>
        <w:t>o</w:t>
      </w:r>
      <w:r>
        <w:rPr>
          <w:rFonts w:cs="Arial" w:hAnsi="Arial" w:eastAsia="Arial" w:ascii="Arial"/>
          <w:color w:val="383636"/>
          <w:spacing w:val="0"/>
          <w:w w:val="103"/>
          <w:sz w:val="18"/>
          <w:szCs w:val="18"/>
        </w:rPr>
        <w:t>k</w:t>
      </w:r>
      <w:r>
        <w:rPr>
          <w:rFonts w:cs="Arial" w:hAnsi="Arial" w:eastAsia="Arial" w:ascii="Arial"/>
          <w:color w:val="383636"/>
          <w:spacing w:val="-4"/>
          <w:w w:val="103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0"/>
          <w:w w:val="114"/>
          <w:sz w:val="18"/>
          <w:szCs w:val="18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right="-51"/>
      </w:pPr>
      <w:r>
        <w:br w:type="column"/>
      </w:r>
      <w:r>
        <w:rPr>
          <w:rFonts w:cs="Arial" w:hAnsi="Arial" w:eastAsia="Arial" w:ascii="Arial"/>
          <w:b/>
          <w:color w:val="383636"/>
          <w:spacing w:val="5"/>
          <w:w w:val="90"/>
          <w:sz w:val="18"/>
          <w:szCs w:val="18"/>
        </w:rPr>
        <w:t>M</w:t>
      </w:r>
      <w:r>
        <w:rPr>
          <w:rFonts w:cs="Arial" w:hAnsi="Arial" w:eastAsia="Arial" w:ascii="Arial"/>
          <w:b/>
          <w:color w:val="383636"/>
          <w:spacing w:val="0"/>
          <w:w w:val="90"/>
          <w:sz w:val="18"/>
          <w:szCs w:val="18"/>
        </w:rPr>
        <w:t>odel</w:t>
      </w:r>
      <w:r>
        <w:rPr>
          <w:rFonts w:cs="Arial" w:hAnsi="Arial" w:eastAsia="Arial" w:ascii="Arial"/>
          <w:b/>
          <w:color w:val="383636"/>
          <w:spacing w:val="25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5B5957"/>
          <w:spacing w:val="0"/>
          <w:w w:val="138"/>
          <w:sz w:val="18"/>
          <w:szCs w:val="18"/>
        </w:rPr>
        <w:t>/</w:t>
      </w:r>
      <w:r>
        <w:rPr>
          <w:rFonts w:cs="Arial" w:hAnsi="Arial" w:eastAsia="Arial" w:ascii="Arial"/>
          <w:b/>
          <w:color w:val="5B5957"/>
          <w:spacing w:val="-13"/>
          <w:w w:val="138"/>
          <w:sz w:val="18"/>
          <w:szCs w:val="18"/>
        </w:rPr>
        <w:t> </w:t>
      </w:r>
      <w:r>
        <w:rPr>
          <w:rFonts w:cs="Arial" w:hAnsi="Arial" w:eastAsia="Arial" w:ascii="Arial"/>
          <w:color w:val="383636"/>
          <w:spacing w:val="-3"/>
          <w:w w:val="101"/>
          <w:sz w:val="18"/>
          <w:szCs w:val="18"/>
        </w:rPr>
        <w:t>M</w:t>
      </w:r>
      <w:r>
        <w:rPr>
          <w:rFonts w:cs="Arial" w:hAnsi="Arial" w:eastAsia="Arial" w:ascii="Arial"/>
          <w:color w:val="242423"/>
          <w:spacing w:val="0"/>
          <w:w w:val="108"/>
          <w:sz w:val="18"/>
          <w:szCs w:val="18"/>
        </w:rPr>
        <w:t>e</w:t>
      </w:r>
      <w:r>
        <w:rPr>
          <w:rFonts w:cs="Arial" w:hAnsi="Arial" w:eastAsia="Arial" w:ascii="Arial"/>
          <w:color w:val="242423"/>
          <w:spacing w:val="-4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383636"/>
          <w:spacing w:val="0"/>
          <w:w w:val="110"/>
          <w:sz w:val="18"/>
          <w:szCs w:val="18"/>
        </w:rPr>
        <w:t>o</w:t>
      </w:r>
      <w:r>
        <w:rPr>
          <w:rFonts w:cs="Arial" w:hAnsi="Arial" w:eastAsia="Arial" w:ascii="Arial"/>
          <w:color w:val="383636"/>
          <w:spacing w:val="-19"/>
          <w:w w:val="110"/>
          <w:sz w:val="18"/>
          <w:szCs w:val="18"/>
        </w:rPr>
        <w:t>d</w:t>
      </w:r>
      <w:r>
        <w:rPr>
          <w:rFonts w:cs="Arial" w:hAnsi="Arial" w:eastAsia="Arial" w:ascii="Arial"/>
          <w:color w:val="383636"/>
          <w:spacing w:val="0"/>
          <w:w w:val="10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8" w:lineRule="exact" w:line="200"/>
        <w:ind w:left="67"/>
      </w:pPr>
      <w:r>
        <w:rPr>
          <w:rFonts w:cs="Arial" w:hAnsi="Arial" w:eastAsia="Arial" w:ascii="Arial"/>
          <w:spacing w:val="-2"/>
          <w:w w:val="9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242423"/>
          <w:spacing w:val="-1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83636"/>
          <w:spacing w:val="-4"/>
          <w:w w:val="108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383636"/>
          <w:spacing w:val="0"/>
          <w:w w:val="104"/>
          <w:position w:val="-1"/>
          <w:sz w:val="18"/>
          <w:szCs w:val="18"/>
        </w:rPr>
        <w:t>be</w:t>
      </w:r>
      <w:r>
        <w:rPr>
          <w:rFonts w:cs="Arial" w:hAnsi="Arial" w:eastAsia="Arial" w:ascii="Arial"/>
          <w:color w:val="383636"/>
          <w:spacing w:val="-5"/>
          <w:w w:val="104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83636"/>
          <w:spacing w:val="-2"/>
          <w:w w:val="10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242423"/>
          <w:spacing w:val="0"/>
          <w:w w:val="105"/>
          <w:position w:val="-1"/>
          <w:sz w:val="18"/>
          <w:szCs w:val="18"/>
        </w:rPr>
        <w:t>j</w:t>
      </w:r>
      <w:r>
        <w:rPr>
          <w:rFonts w:cs="Arial" w:hAnsi="Arial" w:eastAsia="Arial" w:ascii="Arial"/>
          <w:color w:val="242423"/>
          <w:spacing w:val="-3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0"/>
          <w:w w:val="113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383636"/>
          <w:spacing w:val="-3"/>
          <w:w w:val="113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0"/>
          <w:w w:val="103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ectPr>
          <w:type w:val="continuous"/>
          <w:pgSz w:w="18700" w:h="12180" w:orient="landscape"/>
          <w:pgMar w:top="1380" w:bottom="280" w:left="1620" w:right="820"/>
          <w:cols w:num="3" w:equalWidth="off">
            <w:col w:w="9643" w:space="895"/>
            <w:col w:w="1284" w:space="1164"/>
            <w:col w:w="3274"/>
          </w:cols>
        </w:sectPr>
      </w:pPr>
      <w:r>
        <w:rPr>
          <w:rFonts w:cs="Arial" w:hAnsi="Arial" w:eastAsia="Arial" w:ascii="Arial"/>
          <w:b/>
          <w:color w:val="383636"/>
          <w:spacing w:val="5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383636"/>
          <w:spacing w:val="6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494949"/>
          <w:spacing w:val="0"/>
          <w:w w:val="100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494949"/>
          <w:spacing w:val="0"/>
          <w:w w:val="100"/>
          <w:position w:val="1"/>
          <w:sz w:val="18"/>
          <w:szCs w:val="18"/>
        </w:rPr>
        <w:t>                   </w:t>
      </w:r>
      <w:r>
        <w:rPr>
          <w:rFonts w:cs="Arial" w:hAnsi="Arial" w:eastAsia="Arial" w:ascii="Arial"/>
          <w:b/>
          <w:color w:val="494949"/>
          <w:spacing w:val="2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383636"/>
          <w:spacing w:val="-4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b/>
          <w:color w:val="242423"/>
          <w:spacing w:val="-4"/>
          <w:w w:val="100"/>
          <w:position w:val="0"/>
          <w:sz w:val="18"/>
          <w:szCs w:val="18"/>
        </w:rPr>
        <w:t>e</w:t>
      </w:r>
      <w:r>
        <w:rPr>
          <w:rFonts w:cs="Arial" w:hAnsi="Arial" w:eastAsia="Arial" w:ascii="Arial"/>
          <w:b/>
          <w:color w:val="242423"/>
          <w:spacing w:val="-3"/>
          <w:w w:val="100"/>
          <w:position w:val="0"/>
          <w:sz w:val="18"/>
          <w:szCs w:val="18"/>
        </w:rPr>
        <w:t>d</w:t>
      </w:r>
      <w:r>
        <w:rPr>
          <w:rFonts w:cs="Arial" w:hAnsi="Arial" w:eastAsia="Arial" w:ascii="Arial"/>
          <w:b/>
          <w:color w:val="494949"/>
          <w:spacing w:val="-2"/>
          <w:w w:val="100"/>
          <w:position w:val="0"/>
          <w:sz w:val="18"/>
          <w:szCs w:val="18"/>
        </w:rPr>
        <w:t>i</w:t>
      </w:r>
      <w:r>
        <w:rPr>
          <w:rFonts w:cs="Arial" w:hAnsi="Arial" w:eastAsia="Arial" w:ascii="Arial"/>
          <w:b/>
          <w:color w:val="242423"/>
          <w:spacing w:val="0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242423"/>
          <w:spacing w:val="3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242423"/>
          <w:spacing w:val="0"/>
          <w:w w:val="104"/>
          <w:position w:val="0"/>
          <w:sz w:val="18"/>
          <w:szCs w:val="18"/>
        </w:rPr>
        <w:t>P</w:t>
      </w:r>
      <w:r>
        <w:rPr>
          <w:rFonts w:cs="Arial" w:hAnsi="Arial" w:eastAsia="Arial" w:ascii="Arial"/>
          <w:color w:val="242423"/>
          <w:spacing w:val="-3"/>
          <w:w w:val="104"/>
          <w:position w:val="0"/>
          <w:sz w:val="18"/>
          <w:szCs w:val="18"/>
        </w:rPr>
        <w:t>e</w:t>
      </w:r>
      <w:r>
        <w:rPr>
          <w:rFonts w:cs="Arial" w:hAnsi="Arial" w:eastAsia="Arial" w:ascii="Arial"/>
          <w:color w:val="383636"/>
          <w:spacing w:val="0"/>
          <w:w w:val="105"/>
          <w:position w:val="0"/>
          <w:sz w:val="18"/>
          <w:szCs w:val="18"/>
        </w:rPr>
        <w:t>mbe</w:t>
      </w:r>
      <w:r>
        <w:rPr>
          <w:rFonts w:cs="Arial" w:hAnsi="Arial" w:eastAsia="Arial" w:ascii="Arial"/>
          <w:color w:val="383636"/>
          <w:spacing w:val="-6"/>
          <w:w w:val="105"/>
          <w:position w:val="0"/>
          <w:sz w:val="18"/>
          <w:szCs w:val="18"/>
        </w:rPr>
        <w:t>l</w:t>
      </w:r>
      <w:r>
        <w:rPr>
          <w:rFonts w:cs="Arial" w:hAnsi="Arial" w:eastAsia="Arial" w:ascii="Arial"/>
          <w:color w:val="383636"/>
          <w:spacing w:val="-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-1"/>
          <w:w w:val="110"/>
          <w:position w:val="0"/>
          <w:sz w:val="18"/>
          <w:szCs w:val="18"/>
        </w:rPr>
        <w:t>j</w:t>
      </w:r>
      <w:r>
        <w:rPr>
          <w:rFonts w:cs="Arial" w:hAnsi="Arial" w:eastAsia="Arial" w:ascii="Arial"/>
          <w:color w:val="242423"/>
          <w:spacing w:val="-1"/>
          <w:w w:val="107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-1"/>
          <w:w w:val="122"/>
          <w:position w:val="0"/>
          <w:sz w:val="18"/>
          <w:szCs w:val="18"/>
        </w:rPr>
        <w:t>r</w:t>
      </w:r>
      <w:r>
        <w:rPr>
          <w:rFonts w:cs="Arial" w:hAnsi="Arial" w:eastAsia="Arial" w:ascii="Arial"/>
          <w:color w:val="242423"/>
          <w:spacing w:val="-12"/>
          <w:w w:val="98"/>
          <w:position w:val="0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0"/>
          <w:w w:val="117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6" w:lineRule="auto" w:line="283"/>
        <w:ind w:left="40" w:right="110"/>
      </w:pPr>
      <w:r>
        <w:pict>
          <v:shape type="#_x0000_t75" style="position:absolute;margin-left:0pt;margin-top:0pt;width:935pt;height:609pt;mso-position-horizontal-relative:page;mso-position-vertical-relative:page;z-index:-4232">
            <v:imagedata o:title="" r:id="rId29"/>
          </v:shape>
        </w:pict>
      </w:r>
      <w:r>
        <w:rPr>
          <w:rFonts w:cs="Arial" w:hAnsi="Arial" w:eastAsia="Arial" w:ascii="Arial"/>
          <w:color w:val="494949"/>
          <w:spacing w:val="-2"/>
          <w:w w:val="110"/>
          <w:sz w:val="18"/>
          <w:szCs w:val="18"/>
        </w:rPr>
        <w:t>A</w:t>
      </w:r>
      <w:r>
        <w:rPr>
          <w:rFonts w:cs="Arial" w:hAnsi="Arial" w:eastAsia="Arial" w:ascii="Arial"/>
          <w:color w:val="242423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242423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3"/>
          <w:w w:val="111"/>
          <w:sz w:val="18"/>
          <w:szCs w:val="18"/>
        </w:rPr>
        <w:t>M</w:t>
      </w:r>
      <w:r>
        <w:rPr>
          <w:rFonts w:cs="Arial" w:hAnsi="Arial" w:eastAsia="Arial" w:ascii="Arial"/>
          <w:color w:val="383636"/>
          <w:spacing w:val="0"/>
          <w:w w:val="85"/>
          <w:sz w:val="18"/>
          <w:szCs w:val="18"/>
        </w:rPr>
        <w:t>emb</w:t>
      </w:r>
      <w:r>
        <w:rPr>
          <w:rFonts w:cs="Arial" w:hAnsi="Arial" w:eastAsia="Arial" w:ascii="Arial"/>
          <w:color w:val="383636"/>
          <w:spacing w:val="-8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242423"/>
          <w:spacing w:val="-4"/>
          <w:w w:val="218"/>
          <w:sz w:val="18"/>
          <w:szCs w:val="18"/>
        </w:rPr>
        <w:t>c</w:t>
      </w:r>
      <w:r>
        <w:rPr>
          <w:rFonts w:cs="Arial" w:hAnsi="Arial" w:eastAsia="Arial" w:ascii="Arial"/>
          <w:color w:val="383636"/>
          <w:spacing w:val="0"/>
          <w:w w:val="98"/>
          <w:sz w:val="18"/>
          <w:szCs w:val="18"/>
        </w:rPr>
        <w:t>a</w:t>
      </w:r>
      <w:r>
        <w:rPr>
          <w:rFonts w:cs="Arial" w:hAnsi="Arial" w:eastAsia="Arial" w:ascii="Arial"/>
          <w:color w:val="383636"/>
          <w:spacing w:val="0"/>
          <w:w w:val="98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383636"/>
          <w:spacing w:val="0"/>
          <w:w w:val="100"/>
          <w:sz w:val="18"/>
          <w:szCs w:val="18"/>
        </w:rPr>
        <w:t>an</w:t>
      </w:r>
      <w:r>
        <w:rPr>
          <w:rFonts w:cs="Arial" w:hAnsi="Arial" w:eastAsia="Arial" w:ascii="Arial"/>
          <w:color w:val="383636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3"/>
          <w:w w:val="91"/>
          <w:sz w:val="18"/>
          <w:szCs w:val="18"/>
        </w:rPr>
        <w:t>M</w:t>
      </w:r>
      <w:r>
        <w:rPr>
          <w:rFonts w:cs="Arial" w:hAnsi="Arial" w:eastAsia="Arial" w:ascii="Arial"/>
          <w:color w:val="383636"/>
          <w:spacing w:val="1"/>
          <w:w w:val="109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1"/>
          <w:w w:val="109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2"/>
          <w:w w:val="104"/>
          <w:sz w:val="18"/>
          <w:szCs w:val="18"/>
        </w:rPr>
        <w:t>u</w:t>
      </w:r>
      <w:r>
        <w:rPr>
          <w:rFonts w:cs="Arial" w:hAnsi="Arial" w:eastAsia="Arial" w:ascii="Arial"/>
          <w:color w:val="494949"/>
          <w:spacing w:val="0"/>
          <w:w w:val="106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2"/>
          <w:w w:val="106"/>
          <w:sz w:val="18"/>
          <w:szCs w:val="18"/>
        </w:rPr>
        <w:t>i</w:t>
      </w:r>
      <w:r>
        <w:rPr>
          <w:rFonts w:cs="Arial" w:hAnsi="Arial" w:eastAsia="Arial" w:ascii="Arial"/>
          <w:color w:val="383636"/>
          <w:spacing w:val="0"/>
          <w:w w:val="110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tbl>
      <w:tblPr>
        <w:tblW w:w="0" w:type="auto"/>
        <w:tblLook w:val="01E0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39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</w:tc>
        <w:tc>
          <w:tcPr>
            <w:tcW w:w="36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6"/>
              <w:ind w:left="107"/>
            </w:pP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-4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3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18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6"/>
                <w:w w:val="12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11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3"/>
                <w:w w:val="11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-1"/>
                <w:w w:val="98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2"/>
                <w:w w:val="13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42423"/>
                <w:spacing w:val="0"/>
                <w:w w:val="6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42423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0"/>
                <w:w w:val="6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0"/>
                <w:w w:val="68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4"/>
                <w:w w:val="68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7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4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6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-17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11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107"/>
            </w:pP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Ca</w:t>
            </w:r>
            <w:r>
              <w:rPr>
                <w:rFonts w:cs="Arial" w:hAnsi="Arial" w:eastAsia="Arial" w:ascii="Arial"/>
                <w:color w:val="383636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242423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28"/>
                <w:sz w:val="18"/>
                <w:szCs w:val="18"/>
              </w:rPr>
              <w:t>S</w:t>
            </w:r>
            <w:r>
              <w:rPr>
                <w:rFonts w:cs="Times New Roman" w:hAnsi="Times New Roman" w:eastAsia="Times New Roman" w:ascii="Times New Roman"/>
                <w:color w:val="242423"/>
                <w:spacing w:val="-5"/>
                <w:w w:val="115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C4C4C4"/>
                <w:spacing w:val="2"/>
                <w:w w:val="16"/>
                <w:sz w:val="18"/>
                <w:szCs w:val="18"/>
              </w:rPr>
              <w:t>m</w:t>
            </w:r>
            <w:r>
              <w:rPr>
                <w:rFonts w:cs="Times New Roman" w:hAnsi="Times New Roman" w:eastAsia="Times New Roman" w:ascii="Times New Roman"/>
                <w:color w:val="383636"/>
                <w:spacing w:val="12"/>
                <w:w w:val="275"/>
                <w:sz w:val="18"/>
                <w:szCs w:val="18"/>
              </w:rPr>
              <w:t>p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95"/>
                <w:sz w:val="18"/>
                <w:szCs w:val="18"/>
              </w:rPr>
              <w:t>ai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4"/>
                <w:w w:val="8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6"/>
                <w:w w:val="13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2"/>
                <w:w w:val="7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8C8C8C"/>
                <w:spacing w:val="0"/>
                <w:w w:val="102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8C8C8C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8C8C8C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494949"/>
                <w:spacing w:val="5"/>
                <w:w w:val="9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b/>
                <w:color w:val="242423"/>
                <w:spacing w:val="5"/>
                <w:w w:val="9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b/>
                <w:color w:val="383636"/>
                <w:spacing w:val="0"/>
                <w:w w:val="91"/>
                <w:sz w:val="18"/>
                <w:szCs w:val="18"/>
              </w:rPr>
              <w:t>serta</w:t>
            </w:r>
            <w:r>
              <w:rPr>
                <w:rFonts w:cs="Arial" w:hAnsi="Arial" w:eastAsia="Arial" w:ascii="Arial"/>
                <w:b/>
                <w:color w:val="383636"/>
                <w:spacing w:val="36"/>
                <w:w w:val="9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0"/>
                <w:w w:val="10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-2"/>
                <w:w w:val="10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ik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66"/>
              <w:ind w:left="172"/>
            </w:pPr>
            <w:r>
              <w:rPr>
                <w:rFonts w:cs="Times New Roman" w:hAnsi="Times New Roman" w:eastAsia="Times New Roman" w:ascii="Times New Roman"/>
                <w:color w:val="383636"/>
                <w:spacing w:val="4"/>
                <w:w w:val="9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242423"/>
                <w:spacing w:val="0"/>
                <w:w w:val="8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1"/>
              <w:ind w:left="116"/>
            </w:pPr>
            <w:r>
              <w:rPr>
                <w:rFonts w:cs="Arial" w:hAnsi="Arial" w:eastAsia="Arial" w:ascii="Arial"/>
                <w:color w:val="383636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00000"/>
                <w:spacing w:val="0"/>
                <w:w w:val="10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-2"/>
                <w:w w:val="10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4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ui</w:t>
            </w:r>
            <w:r>
              <w:rPr>
                <w:rFonts w:cs="Arial" w:hAnsi="Arial" w:eastAsia="Arial" w:ascii="Arial"/>
                <w:color w:val="383636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-1"/>
                <w:w w:val="11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1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3"/>
              <w:ind w:left="116"/>
            </w:pP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Pro</w:t>
            </w:r>
            <w:r>
              <w:rPr>
                <w:rFonts w:cs="Arial" w:hAnsi="Arial" w:eastAsia="Arial" w:ascii="Arial"/>
                <w:i/>
                <w:color w:val="383636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494949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494949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242423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sed</w:t>
            </w:r>
            <w:r>
              <w:rPr>
                <w:rFonts w:cs="Arial" w:hAnsi="Arial" w:eastAsia="Arial" w:ascii="Arial"/>
                <w:i/>
                <w:color w:val="383636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9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i/>
                <w:color w:val="242423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5B5957"/>
                <w:spacing w:val="0"/>
                <w:w w:val="11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5B5957"/>
                <w:spacing w:val="-5"/>
                <w:w w:val="13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i/>
                <w:color w:val="C4C4C4"/>
                <w:spacing w:val="0"/>
                <w:w w:val="28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1"/>
              <w:ind w:left="134"/>
            </w:pPr>
            <w:r>
              <w:rPr>
                <w:rFonts w:cs="Arial" w:hAnsi="Arial" w:eastAsia="Arial" w:ascii="Arial"/>
                <w:color w:val="242423"/>
                <w:w w:val="9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3"/>
                <w:w w:val="9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0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4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383636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9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21"/>
                <w:w w:val="11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2"/>
                <w:w w:val="114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ah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4"/>
              <w:ind w:left="134"/>
            </w:pPr>
            <w:r>
              <w:rPr>
                <w:rFonts w:cs="Times New Roman" w:hAnsi="Times New Roman" w:eastAsia="Times New Roman" w:ascii="Times New Roman"/>
                <w:color w:val="383636"/>
                <w:spacing w:val="4"/>
                <w:w w:val="8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1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8C8C8C"/>
                <w:spacing w:val="3"/>
                <w:w w:val="12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5B5957"/>
                <w:spacing w:val="0"/>
                <w:w w:val="58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5B5957"/>
                <w:spacing w:val="-1"/>
                <w:w w:val="58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494949"/>
                <w:spacing w:val="-1"/>
                <w:w w:val="157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83636"/>
                <w:spacing w:val="0"/>
                <w:w w:val="87"/>
                <w:sz w:val="20"/>
                <w:szCs w:val="20"/>
              </w:rPr>
              <w:t>ai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8"/>
              <w:ind w:left="275"/>
            </w:pPr>
            <w:r>
              <w:rPr>
                <w:rFonts w:cs="Times New Roman" w:hAnsi="Times New Roman" w:eastAsia="Times New Roman" w:ascii="Times New Roman"/>
                <w:i/>
                <w:color w:val="494949"/>
                <w:sz w:val="20"/>
                <w:szCs w:val="20"/>
              </w:rPr>
              <w:t>Pro</w:t>
            </w:r>
            <w:r>
              <w:rPr>
                <w:rFonts w:cs="Times New Roman" w:hAnsi="Times New Roman" w:eastAsia="Times New Roman" w:ascii="Times New Roman"/>
                <w:i/>
                <w:color w:val="494949"/>
                <w:spacing w:val="-6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-99"/>
                <w:w w:val="291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000000"/>
                <w:spacing w:val="-6"/>
                <w:w w:val="99"/>
                <w:sz w:val="20"/>
                <w:szCs w:val="20"/>
              </w:rPr>
              <w:t>e</w:t>
            </w:r>
            <w:r>
              <w:rPr>
                <w:rFonts w:cs="Times New Roman" w:hAnsi="Times New Roman" w:eastAsia="Times New Roman" w:ascii="Times New Roman"/>
                <w:i/>
                <w:color w:val="5B5957"/>
                <w:spacing w:val="0"/>
                <w:w w:val="115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i/>
                <w:color w:val="5B5957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Ba</w:t>
            </w:r>
            <w:r>
              <w:rPr>
                <w:rFonts w:cs="Arial" w:hAnsi="Arial" w:eastAsia="Arial" w:ascii="Arial"/>
                <w:i/>
                <w:color w:val="383636"/>
                <w:spacing w:val="12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i/>
                <w:color w:val="242423"/>
                <w:spacing w:val="4"/>
                <w:w w:val="10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494949"/>
                <w:spacing w:val="0"/>
                <w:w w:val="11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before="1"/>
              <w:ind w:left="275"/>
            </w:pPr>
            <w:r>
              <w:rPr>
                <w:rFonts w:cs="Times New Roman" w:hAnsi="Times New Roman" w:eastAsia="Times New Roman" w:ascii="Times New Roman"/>
                <w:i/>
                <w:color w:val="383636"/>
                <w:spacing w:val="2"/>
                <w:w w:val="170"/>
                <w:sz w:val="22"/>
                <w:szCs w:val="22"/>
              </w:rPr>
              <w:t>l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0"/>
                <w:w w:val="94"/>
                <w:sz w:val="22"/>
                <w:szCs w:val="22"/>
              </w:rPr>
              <w:t>ea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3"/>
                <w:w w:val="94"/>
                <w:sz w:val="22"/>
                <w:szCs w:val="22"/>
              </w:rPr>
              <w:t>r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2"/>
                <w:w w:val="8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494949"/>
                <w:spacing w:val="-18"/>
                <w:w w:val="85"/>
                <w:sz w:val="22"/>
                <w:szCs w:val="22"/>
              </w:rPr>
              <w:t>i</w:t>
            </w:r>
            <w:r>
              <w:rPr>
                <w:rFonts w:cs="Times New Roman" w:hAnsi="Times New Roman" w:eastAsia="Times New Roman" w:ascii="Times New Roman"/>
                <w:i/>
                <w:color w:val="494949"/>
                <w:spacing w:val="0"/>
                <w:w w:val="156"/>
                <w:sz w:val="22"/>
                <w:szCs w:val="22"/>
              </w:rPr>
              <w:t>ng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Courier New" w:hAnsi="Courier New" w:eastAsia="Courier New" w:ascii="Courier New"/>
                <w:sz w:val="22"/>
                <w:szCs w:val="22"/>
              </w:rPr>
              <w:jc w:val="left"/>
              <w:spacing w:before="51"/>
              <w:ind w:left="216"/>
            </w:pPr>
            <w:r>
              <w:rPr>
                <w:rFonts w:cs="Courier New" w:hAnsi="Courier New" w:eastAsia="Courier New" w:ascii="Courier New"/>
                <w:b/>
                <w:color w:val="5B5957"/>
                <w:spacing w:val="-1"/>
                <w:w w:val="66"/>
                <w:sz w:val="22"/>
                <w:szCs w:val="22"/>
              </w:rPr>
              <w:t>1</w:t>
            </w:r>
            <w:r>
              <w:rPr>
                <w:rFonts w:cs="Courier New" w:hAnsi="Courier New" w:eastAsia="Courier New" w:ascii="Courier New"/>
                <w:b/>
                <w:color w:val="383636"/>
                <w:spacing w:val="0"/>
                <w:w w:val="29"/>
                <w:sz w:val="22"/>
                <w:szCs w:val="22"/>
              </w:rPr>
              <w:t>.</w:t>
            </w:r>
            <w:r>
              <w:rPr>
                <w:rFonts w:cs="Courier New" w:hAnsi="Courier New" w:eastAsia="Courier New" w:ascii="Courier New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6"/>
              <w:ind w:left="115"/>
            </w:pPr>
            <w:r>
              <w:rPr>
                <w:rFonts w:cs="Arial" w:hAnsi="Arial" w:eastAsia="Arial" w:ascii="Arial"/>
                <w:color w:val="242423"/>
                <w:spacing w:val="-2"/>
                <w:w w:val="94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5B5957"/>
                <w:spacing w:val="-6"/>
                <w:w w:val="11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42423"/>
                <w:spacing w:val="0"/>
                <w:w w:val="108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42423"/>
                <w:spacing w:val="-4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AAAAAA"/>
                <w:spacing w:val="-9"/>
                <w:w w:val="1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4"/>
                <w:w w:val="191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5B5957"/>
                <w:spacing w:val="0"/>
                <w:w w:val="100"/>
                <w:sz w:val="18"/>
                <w:szCs w:val="18"/>
              </w:rPr>
              <w:t>•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2"/>
              <w:ind w:left="115"/>
            </w:pPr>
            <w:r>
              <w:rPr>
                <w:rFonts w:cs="Arial" w:hAnsi="Arial" w:eastAsia="Arial" w:ascii="Arial"/>
                <w:b/>
                <w:color w:val="5B5957"/>
                <w:spacing w:val="1"/>
                <w:w w:val="8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color w:val="494949"/>
                <w:spacing w:val="0"/>
                <w:w w:val="92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color w:val="494949"/>
                <w:spacing w:val="4"/>
                <w:w w:val="92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b/>
                <w:color w:val="242423"/>
                <w:spacing w:val="1"/>
                <w:w w:val="95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b/>
                <w:color w:val="5B5957"/>
                <w:spacing w:val="1"/>
                <w:w w:val="95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383636"/>
                <w:spacing w:val="1"/>
                <w:w w:val="95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b/>
                <w:color w:val="8C8C8C"/>
                <w:spacing w:val="0"/>
                <w:w w:val="85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1"/>
              <w:ind w:left="250"/>
            </w:pP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88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88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30"/>
                <w:w w:val="88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9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at</w:t>
            </w:r>
            <w:r>
              <w:rPr>
                <w:rFonts w:cs="Times New Roman" w:hAnsi="Times New Roman" w:eastAsia="Times New Roman" w:ascii="Times New Roman"/>
                <w:color w:val="494949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1"/>
                <w:w w:val="123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0"/>
                <w:w w:val="10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42423"/>
                <w:spacing w:val="3"/>
                <w:w w:val="10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696969"/>
                <w:spacing w:val="-33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0"/>
                <w:w w:val="13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6"/>
              <w:ind w:left="231"/>
            </w:pP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5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7"/>
                <w:w w:val="106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C4C4C4"/>
                <w:spacing w:val="0"/>
                <w:w w:val="14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636"/>
                <w:spacing w:val="-3"/>
                <w:w w:val="35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9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-11"/>
                <w:w w:val="13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/</w:t>
            </w:r>
            <w:r>
              <w:rPr>
                <w:rFonts w:cs="Arial" w:hAnsi="Arial" w:eastAsia="Arial" w:ascii="Arial"/>
                <w:color w:val="383636"/>
                <w:spacing w:val="-3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0"/>
                <w:w w:val="88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-12"/>
                <w:w w:val="8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-3"/>
                <w:w w:val="15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0"/>
                <w:w w:val="159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6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"/>
              <w:ind w:left="59"/>
            </w:pPr>
            <w:r>
              <w:rPr>
                <w:rFonts w:cs="Arial" w:hAnsi="Arial" w:eastAsia="Arial" w:ascii="Arial"/>
                <w:color w:val="242423"/>
                <w:w w:val="9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3"/>
                <w:w w:val="9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C4C4C4"/>
                <w:spacing w:val="-14"/>
                <w:w w:val="1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4"/>
                <w:w w:val="1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3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07"/>
            </w:pPr>
            <w:r>
              <w:rPr>
                <w:rFonts w:cs="Arial" w:hAnsi="Arial" w:eastAsia="Arial" w:ascii="Arial"/>
                <w:color w:val="383636"/>
                <w:w w:val="10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-2"/>
                <w:w w:val="10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07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26"/>
                <w:w w:val="147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3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5B5957"/>
                <w:spacing w:val="-2"/>
                <w:w w:val="13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0"/>
                <w:w w:val="9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3"/>
                <w:w w:val="88"/>
                <w:sz w:val="20"/>
                <w:szCs w:val="20"/>
              </w:rPr>
              <w:t>d</w:t>
            </w:r>
            <w:r>
              <w:rPr>
                <w:rFonts w:cs="Times New Roman" w:hAnsi="Times New Roman" w:eastAsia="Times New Roman" w:ascii="Times New Roman"/>
                <w:color w:val="797979"/>
                <w:spacing w:val="-13"/>
                <w:w w:val="4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16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494949"/>
                <w:spacing w:val="-8"/>
                <w:w w:val="116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55"/>
                <w:sz w:val="20"/>
                <w:szCs w:val="20"/>
              </w:rPr>
              <w:t>t: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7"/>
              <w:ind w:left="116"/>
            </w:pP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5B5957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1"/>
              <w:ind w:left="115"/>
            </w:pPr>
            <w:r>
              <w:rPr>
                <w:rFonts w:cs="Arial" w:hAnsi="Arial" w:eastAsia="Arial" w:ascii="Arial"/>
                <w:spacing w:val="-1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0"/>
                <w:w w:val="90"/>
                <w:sz w:val="18"/>
                <w:szCs w:val="18"/>
              </w:rPr>
              <w:t>emp</w:t>
            </w:r>
            <w:r>
              <w:rPr>
                <w:rFonts w:cs="Arial" w:hAnsi="Arial" w:eastAsia="Arial" w:ascii="Arial"/>
                <w:color w:val="383636"/>
                <w:spacing w:val="-21"/>
                <w:w w:val="9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12"/>
                <w:w w:val="20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-3"/>
                <w:w w:val="15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-2"/>
                <w:w w:val="12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7"/>
              <w:ind w:left="289"/>
            </w:pPr>
            <w:r>
              <w:rPr>
                <w:rFonts w:cs="Arial" w:hAnsi="Arial" w:eastAsia="Arial" w:ascii="Arial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-2"/>
                <w:w w:val="105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94949"/>
                <w:spacing w:val="0"/>
                <w:w w:val="105"/>
                <w:sz w:val="18"/>
                <w:szCs w:val="18"/>
              </w:rPr>
              <w:t>sp</w:t>
            </w:r>
            <w:r>
              <w:rPr>
                <w:rFonts w:cs="Arial" w:hAnsi="Arial" w:eastAsia="Arial" w:ascii="Arial"/>
                <w:color w:val="494949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-17"/>
                <w:w w:val="10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242423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-3"/>
                <w:w w:val="10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8C8C8C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8C8C8C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1"/>
                <w:w w:val="12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-4"/>
                <w:w w:val="103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42423"/>
                <w:spacing w:val="0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7"/>
              <w:ind w:left="197"/>
            </w:pPr>
            <w:r>
              <w:rPr>
                <w:rFonts w:cs="Arial" w:hAnsi="Arial" w:eastAsia="Arial" w:ascii="Arial"/>
                <w:color w:val="383636"/>
                <w:spacing w:val="0"/>
                <w:w w:val="137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7"/>
              <w:ind w:left="115"/>
            </w:pPr>
            <w:r>
              <w:rPr>
                <w:rFonts w:cs="Arial" w:hAnsi="Arial" w:eastAsia="Arial" w:ascii="Arial"/>
                <w:b/>
                <w:color w:val="383636"/>
                <w:spacing w:val="6"/>
                <w:w w:val="95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b/>
                <w:color w:val="383636"/>
                <w:spacing w:val="5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494949"/>
                <w:spacing w:val="5"/>
                <w:w w:val="9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b/>
                <w:color w:val="242423"/>
                <w:spacing w:val="0"/>
                <w:w w:val="83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b/>
                <w:color w:val="242423"/>
                <w:spacing w:val="7"/>
                <w:w w:val="8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color w:val="383636"/>
                <w:spacing w:val="0"/>
                <w:w w:val="8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b/>
                <w:color w:val="383636"/>
                <w:spacing w:val="5"/>
                <w:w w:val="84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b/>
                <w:color w:val="8C8C8C"/>
                <w:spacing w:val="0"/>
                <w:w w:val="82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20"/>
              <w:ind w:left="231"/>
            </w:pPr>
            <w:r>
              <w:rPr>
                <w:rFonts w:cs="Times New Roman" w:hAnsi="Times New Roman" w:eastAsia="Times New Roman" w:ascii="Times New Roman"/>
                <w:color w:val="494949"/>
                <w:spacing w:val="4"/>
                <w:w w:val="116"/>
                <w:sz w:val="20"/>
                <w:szCs w:val="20"/>
              </w:rPr>
              <w:t>g</w:t>
            </w:r>
            <w:r>
              <w:rPr>
                <w:rFonts w:cs="Times New Roman" w:hAnsi="Times New Roman" w:eastAsia="Times New Roman" w:ascii="Times New Roman"/>
                <w:color w:val="242423"/>
                <w:spacing w:val="0"/>
                <w:w w:val="74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242423"/>
                <w:spacing w:val="7"/>
                <w:w w:val="74"/>
                <w:sz w:val="20"/>
                <w:szCs w:val="20"/>
              </w:rPr>
              <w:t>m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31"/>
                <w:sz w:val="20"/>
                <w:szCs w:val="20"/>
              </w:rPr>
              <w:t>bar</w:t>
            </w:r>
            <w:r>
              <w:rPr>
                <w:rFonts w:cs="Times New Roman" w:hAnsi="Times New Roman" w:eastAsia="Times New Roman" w:ascii="Times New Roman"/>
                <w:color w:val="383636"/>
                <w:spacing w:val="-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5B5957"/>
                <w:spacing w:val="-17"/>
                <w:w w:val="141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0"/>
                <w:w w:val="98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42423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42423"/>
                <w:spacing w:val="0"/>
                <w:w w:val="101"/>
                <w:sz w:val="18"/>
                <w:szCs w:val="18"/>
              </w:rPr>
              <w:t>at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4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8"/>
              <w:ind w:left="40"/>
            </w:pPr>
            <w:r>
              <w:rPr>
                <w:rFonts w:cs="Arial" w:hAnsi="Arial" w:eastAsia="Arial" w:ascii="Arial"/>
                <w:color w:val="383636"/>
                <w:w w:val="108"/>
                <w:sz w:val="18"/>
                <w:szCs w:val="18"/>
              </w:rPr>
              <w:t>Ca</w:t>
            </w:r>
            <w:r>
              <w:rPr>
                <w:rFonts w:cs="Arial" w:hAnsi="Arial" w:eastAsia="Arial" w:ascii="Arial"/>
                <w:color w:val="383636"/>
                <w:spacing w:val="-5"/>
                <w:w w:val="108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103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5"/>
              <w:ind w:left="121"/>
            </w:pPr>
            <w:r>
              <w:rPr>
                <w:rFonts w:cs="Times New Roman" w:hAnsi="Times New Roman" w:eastAsia="Times New Roman" w:ascii="Times New Roman"/>
                <w:spacing w:val="3"/>
                <w:w w:val="6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8C8C8C"/>
                <w:spacing w:val="0"/>
                <w:w w:val="57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8C8C8C"/>
                <w:spacing w:val="5"/>
                <w:w w:val="57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76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93"/>
            </w:pPr>
            <w:r>
              <w:rPr>
                <w:rFonts w:cs="Arial" w:hAnsi="Arial" w:eastAsia="Arial" w:ascii="Arial"/>
                <w:color w:val="383636"/>
                <w:spacing w:val="-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1"/>
                <w:w w:val="2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-5"/>
                <w:w w:val="23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-16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2"/>
                <w:w w:val="12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12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1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0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4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383636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1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ah</w:t>
            </w:r>
            <w:r>
              <w:rPr>
                <w:rFonts w:cs="Arial" w:hAnsi="Arial" w:eastAsia="Arial" w:ascii="Arial"/>
                <w:color w:val="383636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109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0"/>
                <w:w w:val="98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3"/>
              <w:ind w:left="116"/>
            </w:pPr>
            <w:r>
              <w:rPr>
                <w:rFonts w:cs="Arial" w:hAnsi="Arial" w:eastAsia="Arial" w:ascii="Arial"/>
                <w:color w:val="494949"/>
                <w:spacing w:val="-3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4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8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4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7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C4C4C4"/>
                <w:spacing w:val="-14"/>
                <w:w w:val="1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2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2"/>
                <w:w w:val="109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1"/>
                <w:w w:val="9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3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8"/>
              <w:ind w:left="255"/>
            </w:pPr>
            <w:r>
              <w:rPr>
                <w:rFonts w:cs="Arial" w:hAnsi="Arial" w:eastAsia="Arial" w:ascii="Arial"/>
                <w:color w:val="383636"/>
                <w:spacing w:val="-1"/>
                <w:w w:val="159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383636"/>
                <w:spacing w:val="-4"/>
                <w:w w:val="18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1"/>
                <w:w w:val="49"/>
                <w:sz w:val="18"/>
                <w:szCs w:val="18"/>
              </w:rPr>
              <w:t>w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8"/>
              <w:ind w:left="216"/>
            </w:pP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8"/>
              <w:ind w:left="115"/>
            </w:pPr>
            <w:r>
              <w:rPr>
                <w:rFonts w:cs="Arial" w:hAnsi="Arial" w:eastAsia="Arial" w:ascii="Arial"/>
                <w:color w:val="242423"/>
                <w:spacing w:val="-2"/>
                <w:w w:val="106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1"/>
                <w:w w:val="106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5B5957"/>
                <w:spacing w:val="-1"/>
                <w:w w:val="106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1"/>
                <w:w w:val="10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0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2"/>
                <w:w w:val="106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3"/>
                <w:w w:val="10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6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1"/>
                <w:w w:val="106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2"/>
                <w:w w:val="109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636"/>
                <w:spacing w:val="0"/>
                <w:w w:val="106"/>
                <w:sz w:val="18"/>
                <w:szCs w:val="18"/>
              </w:rPr>
              <w:t>rit</w:t>
            </w:r>
            <w:r>
              <w:rPr>
                <w:rFonts w:cs="Arial" w:hAnsi="Arial" w:eastAsia="Arial" w:ascii="Arial"/>
                <w:color w:val="383636"/>
                <w:spacing w:val="-4"/>
                <w:w w:val="10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0"/>
                <w:w w:val="94"/>
                <w:sz w:val="18"/>
                <w:szCs w:val="18"/>
              </w:rPr>
              <w:t>s,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231"/>
            </w:pPr>
            <w:r>
              <w:rPr>
                <w:rFonts w:cs="Arial" w:hAnsi="Arial" w:eastAsia="Arial" w:ascii="Arial"/>
                <w:color w:val="383636"/>
                <w:w w:val="10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-2"/>
                <w:w w:val="10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8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8C8C8C"/>
                <w:spacing w:val="-25"/>
                <w:w w:val="3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5"/>
                <w:w w:val="20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1"/>
                <w:w w:val="8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0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7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112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3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"/>
              <w:ind w:left="40"/>
            </w:pPr>
            <w:r>
              <w:rPr>
                <w:rFonts w:cs="Arial" w:hAnsi="Arial" w:eastAsia="Arial" w:ascii="Arial"/>
                <w:color w:val="383636"/>
                <w:spacing w:val="-2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1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2"/>
                <w:w w:val="12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94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15"/>
              <w:ind w:left="93"/>
            </w:pPr>
            <w:r>
              <w:rPr>
                <w:rFonts w:cs="Times New Roman" w:hAnsi="Times New Roman" w:eastAsia="Times New Roman" w:ascii="Times New Roman"/>
                <w:color w:val="696969"/>
                <w:spacing w:val="4"/>
                <w:w w:val="9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2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0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-1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-9"/>
                <w:w w:val="12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32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"/>
              <w:ind w:left="116"/>
            </w:pP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sa</w:t>
            </w:r>
            <w:r>
              <w:rPr>
                <w:rFonts w:cs="Arial" w:hAnsi="Arial" w:eastAsia="Arial" w:ascii="Arial"/>
                <w:color w:val="383636"/>
                <w:spacing w:val="-6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000000"/>
                <w:spacing w:val="3"/>
                <w:w w:val="7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2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8C8C8C"/>
                <w:spacing w:val="2"/>
                <w:w w:val="11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15"/>
              <w:ind w:left="250"/>
            </w:pP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8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2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2"/>
                <w:w w:val="7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6"/>
              <w:ind w:left="59"/>
            </w:pP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8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3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2"/>
                <w:w w:val="7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-1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121"/>
            </w:pPr>
            <w:r>
              <w:rPr>
                <w:rFonts w:cs="Times New Roman" w:hAnsi="Times New Roman" w:eastAsia="Times New Roman" w:ascii="Times New Roman"/>
                <w:color w:val="242423"/>
                <w:spacing w:val="-1"/>
                <w:w w:val="87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6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242423"/>
                <w:spacing w:val="0"/>
                <w:w w:val="116"/>
                <w:sz w:val="20"/>
                <w:szCs w:val="20"/>
              </w:rPr>
              <w:t>2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4"/>
                <w:szCs w:val="14"/>
              </w:rPr>
              <w:jc w:val="left"/>
              <w:spacing w:before="2"/>
              <w:ind w:left="93"/>
            </w:pPr>
            <w:r>
              <w:rPr>
                <w:rFonts w:cs="Arial" w:hAnsi="Arial" w:eastAsia="Arial" w:ascii="Arial"/>
                <w:color w:val="383636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383636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000000"/>
                <w:spacing w:val="0"/>
                <w:w w:val="7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42423"/>
                <w:spacing w:val="-2"/>
                <w:w w:val="125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-2"/>
                <w:w w:val="98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-1"/>
                <w:w w:val="9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-1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C4C4C4"/>
                <w:spacing w:val="0"/>
                <w:w w:val="2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5"/>
                <w:w w:val="206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133"/>
                <w:sz w:val="14"/>
                <w:szCs w:val="14"/>
              </w:rPr>
              <w:t>s</w:t>
            </w:r>
            <w:r>
              <w:rPr>
                <w:rFonts w:cs="Times New Roman" w:hAnsi="Times New Roman" w:eastAsia="Times New Roman" w:ascii="Times New Roman"/>
                <w:color w:val="242423"/>
                <w:spacing w:val="6"/>
                <w:w w:val="16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9"/>
                <w:w w:val="146"/>
                <w:sz w:val="14"/>
                <w:szCs w:val="14"/>
              </w:rPr>
              <w:t>m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29"/>
                <w:sz w:val="14"/>
                <w:szCs w:val="14"/>
              </w:rPr>
              <w:t>p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61"/>
                <w:sz w:val="14"/>
                <w:szCs w:val="14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40"/>
                <w:sz w:val="14"/>
                <w:szCs w:val="14"/>
              </w:rPr>
              <w:t>j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1"/>
              <w:ind w:left="97"/>
            </w:pPr>
            <w:r>
              <w:rPr>
                <w:rFonts w:cs="Arial" w:hAnsi="Arial" w:eastAsia="Arial" w:ascii="Arial"/>
                <w:color w:val="5B5957"/>
                <w:spacing w:val="-1"/>
                <w:w w:val="12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101"/>
                <w:sz w:val="18"/>
                <w:szCs w:val="18"/>
              </w:rPr>
              <w:t>at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"/>
              <w:ind w:left="231"/>
            </w:pP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color w:val="000000"/>
                <w:spacing w:val="0"/>
                <w:w w:val="5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11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9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-11"/>
                <w:w w:val="14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-2"/>
                <w:w w:val="12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8C8C8C"/>
                <w:spacing w:val="0"/>
                <w:w w:val="68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8C8C8C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5B5957"/>
                <w:spacing w:val="-1"/>
                <w:w w:val="11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AAAAAA"/>
                <w:spacing w:val="-14"/>
                <w:w w:val="1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-4"/>
                <w:w w:val="218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0"/>
                <w:w w:val="104"/>
                <w:sz w:val="18"/>
                <w:szCs w:val="18"/>
              </w:rPr>
              <w:t>kt</w:t>
            </w:r>
            <w:r>
              <w:rPr>
                <w:rFonts w:cs="Arial" w:hAnsi="Arial" w:eastAsia="Arial" w:ascii="Arial"/>
                <w:color w:val="383636"/>
                <w:spacing w:val="-5"/>
                <w:w w:val="104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0"/>
                <w:w w:val="89"/>
                <w:sz w:val="18"/>
                <w:szCs w:val="18"/>
              </w:rPr>
              <w:t>r,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7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9"/>
              <w:ind w:left="40"/>
            </w:pPr>
            <w:r>
              <w:rPr>
                <w:rFonts w:cs="Arial" w:hAnsi="Arial" w:eastAsia="Arial" w:ascii="Arial"/>
                <w:color w:val="494949"/>
                <w:w w:val="109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-18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0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5B5957"/>
                <w:spacing w:val="-2"/>
                <w:w w:val="125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color w:val="445475"/>
                <w:w w:val="82"/>
                <w:sz w:val="26"/>
                <w:szCs w:val="26"/>
              </w:rPr>
              <w:t>100.</w:t>
            </w:r>
            <w:r>
              <w:rPr>
                <w:rFonts w:cs="Times New Roman" w:hAnsi="Times New Roman" w:eastAsia="Times New Roman" w:ascii="Times New Roman"/>
                <w:color w:val="445475"/>
                <w:spacing w:val="-14"/>
                <w:w w:val="82"/>
                <w:sz w:val="26"/>
                <w:szCs w:val="26"/>
              </w:rPr>
              <w:t>0</w:t>
            </w:r>
            <w:r>
              <w:rPr>
                <w:rFonts w:cs="Arial" w:hAnsi="Arial" w:eastAsia="Arial" w:ascii="Arial"/>
                <w:color w:val="9CA8C1"/>
                <w:spacing w:val="-7"/>
                <w:w w:val="109"/>
                <w:sz w:val="10"/>
                <w:szCs w:val="10"/>
              </w:rPr>
              <w:t>'</w:t>
            </w:r>
            <w:r>
              <w:rPr>
                <w:rFonts w:cs="Times New Roman" w:hAnsi="Times New Roman" w:eastAsia="Times New Roman" w:ascii="Times New Roman"/>
                <w:color w:val="445475"/>
                <w:spacing w:val="0"/>
                <w:w w:val="82"/>
                <w:sz w:val="26"/>
                <w:szCs w:val="26"/>
              </w:rPr>
              <w:t>00.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9"/>
              <w:ind w:left="153"/>
            </w:pPr>
            <w:r>
              <w:rPr>
                <w:rFonts w:cs="Arial" w:hAnsi="Arial" w:eastAsia="Arial" w:ascii="Arial"/>
                <w:color w:val="383636"/>
                <w:spacing w:val="5"/>
                <w:w w:val="110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color w:val="242423"/>
                <w:spacing w:val="0"/>
                <w:w w:val="55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9"/>
              <w:ind w:left="116"/>
            </w:pPr>
            <w:r>
              <w:rPr>
                <w:rFonts w:cs="Arial" w:hAnsi="Arial" w:eastAsia="Arial" w:ascii="Arial"/>
                <w:color w:val="383636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00000"/>
                <w:spacing w:val="0"/>
                <w:w w:val="10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-2"/>
                <w:w w:val="10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ui</w:t>
            </w:r>
            <w:r>
              <w:rPr>
                <w:rFonts w:cs="Arial" w:hAnsi="Arial" w:eastAsia="Arial" w:ascii="Arial"/>
                <w:color w:val="383636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-1"/>
                <w:w w:val="11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1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20"/>
              <w:ind w:left="250"/>
            </w:pPr>
            <w:r>
              <w:rPr>
                <w:rFonts w:cs="Times New Roman" w:hAnsi="Times New Roman" w:eastAsia="Times New Roman" w:ascii="Times New Roman"/>
                <w:spacing w:val="2"/>
                <w:w w:val="53"/>
                <w:sz w:val="18"/>
                <w:szCs w:val="18"/>
              </w:rPr>
              <w:t>I</w:t>
            </w:r>
            <w:r>
              <w:rPr>
                <w:rFonts w:cs="Times New Roman" w:hAnsi="Times New Roman" w:eastAsia="Times New Roman" w:ascii="Times New Roman"/>
                <w:color w:val="242423"/>
                <w:spacing w:val="0"/>
                <w:w w:val="11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20"/>
                <w:sz w:val="18"/>
                <w:szCs w:val="18"/>
              </w:rPr>
              <w:t>t</w:t>
            </w:r>
            <w:r>
              <w:rPr>
                <w:rFonts w:cs="Times New Roman" w:hAnsi="Times New Roman" w:eastAsia="Times New Roman" w:ascii="Times New Roman"/>
                <w:color w:val="383636"/>
                <w:spacing w:val="-2"/>
                <w:w w:val="120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10"/>
                <w:sz w:val="18"/>
                <w:szCs w:val="18"/>
              </w:rPr>
              <w:t>r</w:t>
            </w:r>
            <w:r>
              <w:rPr>
                <w:rFonts w:cs="Times New Roman" w:hAnsi="Times New Roman" w:eastAsia="Times New Roman" w:ascii="Times New Roman"/>
                <w:color w:val="494949"/>
                <w:spacing w:val="8"/>
                <w:w w:val="110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242423"/>
                <w:spacing w:val="0"/>
                <w:w w:val="109"/>
                <w:sz w:val="18"/>
                <w:szCs w:val="18"/>
              </w:rPr>
              <w:t>et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1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180"/>
              <w:ind w:left="59"/>
            </w:pPr>
            <w:r>
              <w:rPr>
                <w:rFonts w:cs="Arial" w:hAnsi="Arial" w:eastAsia="Arial" w:ascii="Arial"/>
                <w:spacing w:val="-1"/>
                <w:w w:val="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-1"/>
                <w:w w:val="98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0"/>
                <w:w w:val="108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00"/>
              <w:ind w:left="121"/>
            </w:pPr>
            <w:r>
              <w:rPr>
                <w:rFonts w:cs="Times New Roman" w:hAnsi="Times New Roman" w:eastAsia="Times New Roman" w:ascii="Times New Roman"/>
                <w:color w:val="383636"/>
                <w:spacing w:val="-1"/>
                <w:w w:val="87"/>
                <w:sz w:val="20"/>
                <w:szCs w:val="20"/>
              </w:rPr>
              <w:t>1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96"/>
                <w:sz w:val="20"/>
                <w:szCs w:val="20"/>
              </w:rPr>
              <w:t>.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16"/>
                <w:sz w:val="20"/>
                <w:szCs w:val="20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180"/>
              <w:ind w:left="93"/>
            </w:pPr>
            <w:r>
              <w:rPr>
                <w:rFonts w:cs="Arial" w:hAnsi="Arial" w:eastAsia="Arial" w:ascii="Arial"/>
                <w:color w:val="383636"/>
                <w:spacing w:val="-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AAAAAA"/>
                <w:spacing w:val="-9"/>
                <w:w w:val="1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3"/>
                <w:w w:val="315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0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42423"/>
                <w:spacing w:val="-3"/>
                <w:w w:val="105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696969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696969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-1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1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2"/>
                <w:w w:val="93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0"/>
                <w:w w:val="116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-2"/>
                <w:w w:val="116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180"/>
              <w:ind w:left="116"/>
            </w:pP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Pro</w:t>
            </w:r>
            <w:r>
              <w:rPr>
                <w:rFonts w:cs="Arial" w:hAnsi="Arial" w:eastAsia="Arial" w:ascii="Arial"/>
                <w:i/>
                <w:color w:val="383636"/>
                <w:spacing w:val="-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494949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494949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242423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sed</w:t>
            </w:r>
            <w:r>
              <w:rPr>
                <w:rFonts w:cs="Arial" w:hAnsi="Arial" w:eastAsia="Arial" w:ascii="Arial"/>
                <w:i/>
                <w:color w:val="383636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9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i/>
                <w:color w:val="242423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5B5957"/>
                <w:spacing w:val="0"/>
                <w:w w:val="112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5B5957"/>
                <w:spacing w:val="-5"/>
                <w:w w:val="13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i/>
                <w:color w:val="C4C4C4"/>
                <w:spacing w:val="0"/>
                <w:w w:val="28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9"/>
              <w:ind w:left="40"/>
            </w:pPr>
            <w:r>
              <w:rPr>
                <w:rFonts w:cs="Arial" w:hAnsi="Arial" w:eastAsia="Arial" w:ascii="Arial"/>
                <w:color w:val="242423"/>
                <w:spacing w:val="-3"/>
                <w:w w:val="11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10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-3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42423"/>
                <w:spacing w:val="0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20"/>
              <w:ind w:left="79"/>
            </w:pPr>
            <w:r>
              <w:rPr>
                <w:rFonts w:cs="Times New Roman" w:hAnsi="Times New Roman" w:eastAsia="Times New Roman" w:ascii="Times New Roman"/>
                <w:color w:val="696969"/>
                <w:spacing w:val="-10"/>
                <w:w w:val="27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242423"/>
                <w:spacing w:val="-1"/>
                <w:w w:val="20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-1"/>
                <w:w w:val="12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C4C4C4"/>
                <w:spacing w:val="-14"/>
                <w:w w:val="27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98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color w:val="383636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9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7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8"/>
                <w:w w:val="14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494949"/>
                <w:spacing w:val="0"/>
                <w:w w:val="91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494949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696969"/>
                <w:spacing w:val="4"/>
                <w:w w:val="86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6"/>
                <w:w w:val="12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2"/>
                <w:w w:val="8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2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5B5957"/>
                <w:spacing w:val="0"/>
                <w:w w:val="61"/>
                <w:sz w:val="18"/>
                <w:szCs w:val="18"/>
              </w:rPr>
              <w:t>,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9"/>
              <w:ind w:left="116"/>
            </w:pP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5B5957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3"/>
                <w:w w:val="9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2"/>
                <w:w w:val="112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494949"/>
                <w:spacing w:val="0"/>
                <w:w w:val="11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494949"/>
                <w:spacing w:val="-2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242423"/>
                <w:spacing w:val="0"/>
                <w:w w:val="9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30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9"/>
              <w:ind w:left="116"/>
            </w:pPr>
            <w:r>
              <w:rPr>
                <w:rFonts w:cs="Arial" w:hAnsi="Arial" w:eastAsia="Arial" w:ascii="Arial"/>
                <w:color w:val="383636"/>
                <w:w w:val="7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-2"/>
                <w:w w:val="7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-2"/>
                <w:w w:val="221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3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42423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8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696969"/>
                <w:spacing w:val="-19"/>
                <w:w w:val="2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36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5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6"/>
                <w:szCs w:val="26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color w:val="696969"/>
                <w:spacing w:val="-1"/>
                <w:w w:val="68"/>
                <w:sz w:val="26"/>
                <w:szCs w:val="26"/>
              </w:rPr>
              <w:t>(</w:t>
            </w:r>
            <w:r>
              <w:rPr>
                <w:rFonts w:cs="Times New Roman" w:hAnsi="Times New Roman" w:eastAsia="Times New Roman" w:ascii="Times New Roman"/>
                <w:color w:val="242423"/>
                <w:spacing w:val="-1"/>
                <w:w w:val="86"/>
                <w:sz w:val="26"/>
                <w:szCs w:val="26"/>
              </w:rPr>
              <w:t>5</w:t>
            </w:r>
            <w:r>
              <w:rPr>
                <w:rFonts w:cs="Times New Roman" w:hAnsi="Times New Roman" w:eastAsia="Times New Roman" w:ascii="Times New Roman"/>
                <w:color w:val="242423"/>
                <w:spacing w:val="-1"/>
                <w:w w:val="82"/>
                <w:sz w:val="26"/>
                <w:szCs w:val="26"/>
              </w:rPr>
              <w:t>J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46"/>
                <w:sz w:val="26"/>
                <w:szCs w:val="26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8"/>
              <w:ind w:left="116"/>
            </w:pPr>
            <w:r>
              <w:rPr>
                <w:rFonts w:cs="Times New Roman" w:hAnsi="Times New Roman" w:eastAsia="Times New Roman" w:ascii="Times New Roman"/>
                <w:color w:val="5B5957"/>
                <w:spacing w:val="4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8C8C8C"/>
                <w:spacing w:val="2"/>
                <w:w w:val="10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2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6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62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188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24"/>
                <w:sz w:val="18"/>
                <w:szCs w:val="18"/>
              </w:rPr>
              <w:t>an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5B5957"/>
                <w:spacing w:val="-1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4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0"/>
                <w:w w:val="108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494949"/>
                <w:spacing w:val="-2"/>
                <w:w w:val="10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4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30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lineRule="exact" w:line="200"/>
              <w:ind w:left="172"/>
            </w:pP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0"/>
                <w:sz w:val="18"/>
                <w:szCs w:val="18"/>
              </w:rPr>
              <w:t>3.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116"/>
            </w:pPr>
            <w:r>
              <w:rPr>
                <w:rFonts w:cs="Arial" w:hAnsi="Arial" w:eastAsia="Arial" w:ascii="Arial"/>
                <w:color w:val="383636"/>
                <w:spacing w:val="-3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000000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0"/>
                <w:w w:val="8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47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ui</w:t>
            </w:r>
            <w:r>
              <w:rPr>
                <w:rFonts w:cs="Arial" w:hAnsi="Arial" w:eastAsia="Arial" w:ascii="Arial"/>
                <w:color w:val="383636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3"/>
                <w:w w:val="10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-1"/>
                <w:w w:val="110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-1"/>
                <w:w w:val="11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4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"/>
              <w:ind w:left="116"/>
            </w:pPr>
            <w:r>
              <w:rPr>
                <w:rFonts w:cs="Arial" w:hAnsi="Arial" w:eastAsia="Arial" w:ascii="Arial"/>
                <w:i/>
                <w:color w:val="383636"/>
                <w:spacing w:val="-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ro</w:t>
            </w:r>
            <w:r>
              <w:rPr>
                <w:rFonts w:cs="Arial" w:hAnsi="Arial" w:eastAsia="Arial" w:ascii="Arial"/>
                <w:i/>
                <w:color w:val="383636"/>
                <w:spacing w:val="-4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i/>
                <w:color w:val="494949"/>
                <w:spacing w:val="0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i/>
                <w:color w:val="494949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494949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i/>
                <w:color w:val="494949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242423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sed</w:t>
            </w:r>
            <w:r>
              <w:rPr>
                <w:rFonts w:cs="Arial" w:hAnsi="Arial" w:eastAsia="Arial" w:ascii="Arial"/>
                <w:i/>
                <w:color w:val="383636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i/>
                <w:color w:val="494949"/>
                <w:spacing w:val="1"/>
                <w:w w:val="9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i/>
                <w:color w:val="5B5957"/>
                <w:spacing w:val="0"/>
                <w:w w:val="104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i/>
                <w:color w:val="5B5957"/>
                <w:spacing w:val="2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i/>
                <w:color w:val="5B5957"/>
                <w:spacing w:val="-5"/>
                <w:w w:val="13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i/>
                <w:color w:val="383636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i/>
                <w:color w:val="383636"/>
                <w:spacing w:val="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i/>
                <w:color w:val="C4C4C4"/>
                <w:spacing w:val="0"/>
                <w:w w:val="28"/>
                <w:sz w:val="18"/>
                <w:szCs w:val="18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4"/>
              <w:ind w:left="116"/>
            </w:pP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494949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5B5957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17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"/>
              <w:ind w:left="116"/>
            </w:pPr>
            <w:r>
              <w:rPr>
                <w:rFonts w:cs="Arial" w:hAnsi="Arial" w:eastAsia="Arial" w:ascii="Arial"/>
                <w:color w:val="494949"/>
                <w:spacing w:val="-3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4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494949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62"/>
                <w:sz w:val="20"/>
                <w:szCs w:val="20"/>
              </w:rPr>
              <w:t>ni</w:t>
            </w:r>
            <w:r>
              <w:rPr>
                <w:rFonts w:cs="Times New Roman" w:hAnsi="Times New Roman" w:eastAsia="Times New Roman" w:ascii="Times New Roman"/>
                <w:color w:val="494949"/>
                <w:spacing w:val="-1"/>
                <w:w w:val="166"/>
                <w:sz w:val="20"/>
                <w:szCs w:val="20"/>
              </w:rPr>
              <w:t>l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90"/>
                <w:sz w:val="20"/>
                <w:szCs w:val="20"/>
              </w:rPr>
              <w:t>ai</w:t>
            </w:r>
            <w:r>
              <w:rPr>
                <w:rFonts w:cs="Times New Roman" w:hAnsi="Times New Roman" w:eastAsia="Times New Roman" w:ascii="Times New Roman"/>
                <w:color w:val="494949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1"/>
                <w:w w:val="137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-2"/>
                <w:w w:val="103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-2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"/>
              <w:ind w:left="116"/>
            </w:pPr>
            <w:r>
              <w:rPr>
                <w:rFonts w:cs="Arial" w:hAnsi="Arial" w:eastAsia="Arial" w:ascii="Arial"/>
                <w:color w:val="242423"/>
                <w:spacing w:val="-2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000000"/>
                <w:spacing w:val="0"/>
                <w:w w:val="8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696969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0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3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42423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242423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242423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494949"/>
                <w:spacing w:val="4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242423"/>
                <w:spacing w:val="-2"/>
                <w:w w:val="8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4"/>
                <w:w w:val="108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0"/>
                <w:w w:val="12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0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"/>
              <w:ind w:left="116"/>
            </w:pPr>
            <w:r>
              <w:rPr>
                <w:rFonts w:cs="Times New Roman" w:hAnsi="Times New Roman" w:eastAsia="Times New Roman" w:ascii="Times New Roman"/>
                <w:color w:val="5B5957"/>
                <w:spacing w:val="4"/>
                <w:w w:val="100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8C8C8C"/>
                <w:spacing w:val="2"/>
                <w:w w:val="100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494949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18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22"/>
                <w:sz w:val="18"/>
                <w:szCs w:val="18"/>
              </w:rPr>
              <w:t>d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32"/>
                <w:sz w:val="18"/>
                <w:szCs w:val="18"/>
              </w:rPr>
              <w:t>e</w:t>
            </w:r>
            <w:r>
              <w:rPr>
                <w:rFonts w:cs="Times New Roman" w:hAnsi="Times New Roman" w:eastAsia="Times New Roman" w:ascii="Times New Roman"/>
                <w:color w:val="242423"/>
                <w:spacing w:val="-5"/>
                <w:w w:val="107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242423"/>
                <w:spacing w:val="5"/>
                <w:w w:val="117"/>
                <w:sz w:val="18"/>
                <w:szCs w:val="18"/>
              </w:rPr>
              <w:t>g</w:t>
            </w:r>
            <w:r>
              <w:rPr>
                <w:rFonts w:cs="Times New Roman" w:hAnsi="Times New Roman" w:eastAsia="Times New Roman" w:ascii="Times New Roman"/>
                <w:color w:val="C4C4C4"/>
                <w:spacing w:val="-13"/>
                <w:w w:val="28"/>
                <w:sz w:val="18"/>
                <w:szCs w:val="18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94"/>
                <w:sz w:val="18"/>
                <w:szCs w:val="18"/>
              </w:rPr>
              <w:t>n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color w:val="383636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2"/>
                <w:w w:val="98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494949"/>
                <w:spacing w:val="-1"/>
                <w:w w:val="107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-1"/>
                <w:w w:val="12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5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3"/>
              <w:ind w:left="59"/>
            </w:pPr>
            <w:r>
              <w:rPr>
                <w:rFonts w:cs="Arial" w:hAnsi="Arial" w:eastAsia="Arial" w:ascii="Arial"/>
                <w:color w:val="242423"/>
                <w:spacing w:val="-2"/>
                <w:w w:val="94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0"/>
                <w:w w:val="5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242423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3"/>
                <w:w w:val="11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0"/>
                <w:w w:val="109"/>
                <w:sz w:val="18"/>
                <w:szCs w:val="18"/>
              </w:rPr>
              <w:t>em</w:t>
            </w:r>
            <w:r>
              <w:rPr>
                <w:rFonts w:cs="Arial" w:hAnsi="Arial" w:eastAsia="Arial" w:ascii="Arial"/>
                <w:color w:val="383636"/>
                <w:spacing w:val="-7"/>
                <w:w w:val="109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0"/>
                <w:w w:val="9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5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"/>
              <w:ind w:left="40"/>
            </w:pPr>
            <w:r>
              <w:rPr>
                <w:rFonts w:cs="Arial" w:hAnsi="Arial" w:eastAsia="Arial" w:ascii="Arial"/>
                <w:color w:val="383636"/>
                <w:spacing w:val="0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-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-1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1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42423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494949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494949"/>
                <w:spacing w:val="0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4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2"/>
              <w:ind w:left="40"/>
            </w:pPr>
            <w:r>
              <w:rPr>
                <w:rFonts w:cs="Arial" w:hAnsi="Arial" w:eastAsia="Arial" w:ascii="Arial"/>
                <w:color w:val="494949"/>
                <w:w w:val="109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494949"/>
                <w:spacing w:val="-18"/>
                <w:w w:val="109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2"/>
                <w:w w:val="103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5B5957"/>
                <w:spacing w:val="-1"/>
                <w:w w:val="12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0"/>
                <w:w w:val="67"/>
                <w:sz w:val="18"/>
                <w:szCs w:val="18"/>
              </w:rPr>
              <w:t>ut</w:t>
            </w:r>
            <w:r>
              <w:rPr>
                <w:rFonts w:cs="Arial" w:hAnsi="Arial" w:eastAsia="Arial" w:ascii="Arial"/>
                <w:color w:val="383636"/>
                <w:spacing w:val="-2"/>
                <w:w w:val="67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242423"/>
                <w:spacing w:val="-4"/>
                <w:w w:val="196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5B5957"/>
                <w:spacing w:val="0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7"/>
              <w:ind w:left="59"/>
            </w:pPr>
            <w:r>
              <w:rPr>
                <w:rFonts w:cs="Arial" w:hAnsi="Arial" w:eastAsia="Arial" w:ascii="Arial"/>
                <w:color w:val="242423"/>
                <w:w w:val="9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3"/>
                <w:w w:val="9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C4C4C4"/>
                <w:spacing w:val="-14"/>
                <w:w w:val="1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4"/>
                <w:w w:val="1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-2"/>
                <w:w w:val="112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8"/>
              <w:ind w:left="500"/>
            </w:pP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"/>
                <w:w w:val="174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2"/>
                <w:w w:val="10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0"/>
                <w:w w:val="115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-1"/>
                <w:w w:val="11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4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color w:val="242423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b/>
                <w:color w:val="242423"/>
                <w:spacing w:val="-1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b/>
                <w:color w:val="242423"/>
                <w:spacing w:val="0"/>
                <w:w w:val="96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b/>
                <w:color w:val="383636"/>
                <w:spacing w:val="0"/>
                <w:w w:val="184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2"/>
                <w:szCs w:val="22"/>
              </w:rPr>
              <w:jc w:val="left"/>
              <w:spacing w:lineRule="exact" w:line="160"/>
              <w:ind w:left="465"/>
            </w:pPr>
            <w:r>
              <w:rPr>
                <w:rFonts w:cs="Times New Roman" w:hAnsi="Times New Roman" w:eastAsia="Times New Roman" w:ascii="Times New Roman"/>
                <w:color w:val="494949"/>
                <w:spacing w:val="1"/>
                <w:w w:val="64"/>
                <w:position w:val="1"/>
                <w:sz w:val="22"/>
                <w:szCs w:val="22"/>
              </w:rPr>
              <w:t>·</w:t>
            </w:r>
            <w:r>
              <w:rPr>
                <w:rFonts w:cs="Times New Roman" w:hAnsi="Times New Roman" w:eastAsia="Times New Roman" w:ascii="Times New Roman"/>
                <w:color w:val="242423"/>
                <w:spacing w:val="0"/>
                <w:w w:val="109"/>
                <w:position w:val="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109"/>
                <w:position w:val="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383636"/>
                <w:spacing w:val="1"/>
                <w:w w:val="108"/>
                <w:position w:val="1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97"/>
                <w:position w:val="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color w:val="383636"/>
                <w:spacing w:val="-7"/>
                <w:w w:val="97"/>
                <w:position w:val="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16"/>
                <w:position w:val="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color w:val="383636"/>
                <w:spacing w:val="-15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7"/>
                <w:w w:val="116"/>
                <w:position w:val="1"/>
                <w:sz w:val="22"/>
                <w:szCs w:val="22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-25"/>
                <w:w w:val="115"/>
                <w:position w:val="1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0"/>
                <w:w w:val="219"/>
                <w:position w:val="1"/>
                <w:sz w:val="22"/>
                <w:szCs w:val="22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2"/>
                <w:szCs w:val="22"/>
              </w:rPr>
            </w:r>
          </w:p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"/>
              <w:ind w:left="553"/>
            </w:pPr>
            <w:r>
              <w:rPr>
                <w:rFonts w:cs="Times New Roman" w:hAnsi="Times New Roman" w:eastAsia="Times New Roman" w:ascii="Times New Roman"/>
                <w:i/>
                <w:color w:val="494949"/>
                <w:spacing w:val="-9"/>
                <w:w w:val="109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2"/>
                <w:w w:val="109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0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0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0"/>
                <w:w w:val="109"/>
                <w:sz w:val="20"/>
                <w:szCs w:val="20"/>
              </w:rPr>
              <w:t>toh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7"/>
                <w:w w:val="10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2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-12"/>
                <w:w w:val="104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22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8"/>
              <w:ind w:left="96"/>
            </w:pP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-12"/>
                <w:w w:val="100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0"/>
                <w:sz w:val="20"/>
                <w:szCs w:val="20"/>
              </w:rPr>
              <w:t>toh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7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22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586"/>
            </w:pP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1"/>
                <w:w w:val="84"/>
                <w:sz w:val="20"/>
                <w:szCs w:val="20"/>
              </w:rPr>
              <w:t>·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27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2"/>
                <w:w w:val="11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5"/>
                <w:sz w:val="20"/>
                <w:szCs w:val="20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14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7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22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5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"/>
              <w:ind w:left="40"/>
            </w:pPr>
            <w:r>
              <w:rPr>
                <w:rFonts w:cs="Times New Roman" w:hAnsi="Times New Roman" w:eastAsia="Times New Roman" w:ascii="Times New Roman"/>
                <w:color w:val="383636"/>
                <w:w w:val="110"/>
                <w:sz w:val="20"/>
                <w:szCs w:val="20"/>
              </w:rPr>
              <w:t>Ca</w:t>
            </w:r>
            <w:r>
              <w:rPr>
                <w:rFonts w:cs="Times New Roman" w:hAnsi="Times New Roman" w:eastAsia="Times New Roman" w:ascii="Times New Roman"/>
                <w:color w:val="383636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10"/>
                <w:sz w:val="20"/>
                <w:szCs w:val="20"/>
              </w:rPr>
              <w:t>ah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3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"/>
              <w:ind w:left="40"/>
            </w:pPr>
            <w:r>
              <w:rPr>
                <w:rFonts w:cs="Arial" w:hAnsi="Arial" w:eastAsia="Arial" w:ascii="Arial"/>
                <w:color w:val="383636"/>
                <w:spacing w:val="-2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1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2"/>
                <w:w w:val="12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94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1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12" w:lineRule="exact" w:line="200"/>
              <w:ind w:left="59"/>
            </w:pP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8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494949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6"/>
                <w:w w:val="13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2"/>
                <w:w w:val="71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6"/>
                <w:szCs w:val="26"/>
              </w:rPr>
              <w:jc w:val="left"/>
              <w:spacing w:lineRule="exact" w:line="260"/>
              <w:ind w:left="40"/>
            </w:pPr>
            <w:r>
              <w:rPr>
                <w:rFonts w:cs="Arial" w:hAnsi="Arial" w:eastAsia="Arial" w:ascii="Arial"/>
                <w:color w:val="494949"/>
                <w:spacing w:val="0"/>
                <w:w w:val="137"/>
                <w:sz w:val="26"/>
                <w:szCs w:val="26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0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"/>
              <w:ind w:left="59"/>
            </w:pPr>
            <w:r>
              <w:rPr>
                <w:rFonts w:cs="Arial" w:hAnsi="Arial" w:eastAsia="Arial" w:ascii="Arial"/>
                <w:color w:val="242423"/>
                <w:spacing w:val="-2"/>
                <w:w w:val="9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-1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2"/>
                <w:w w:val="12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-2"/>
                <w:w w:val="9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242423"/>
                <w:spacing w:val="0"/>
                <w:w w:val="109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2"/>
                <w:w w:val="10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0"/>
                <w:w w:val="105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36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2"/>
              <w:ind w:left="40"/>
            </w:pPr>
            <w:r>
              <w:rPr>
                <w:rFonts w:cs="Arial" w:hAnsi="Arial" w:eastAsia="Arial" w:ascii="Arial"/>
                <w:color w:val="494949"/>
                <w:spacing w:val="2"/>
                <w:w w:val="113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383636"/>
                <w:spacing w:val="0"/>
                <w:w w:val="99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0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34"/>
              <w:ind w:left="59"/>
            </w:pPr>
            <w:r>
              <w:rPr>
                <w:rFonts w:cs="Arial" w:hAnsi="Arial" w:eastAsia="Arial" w:ascii="Arial"/>
                <w:color w:val="242423"/>
                <w:spacing w:val="-1"/>
                <w:w w:val="86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5B5957"/>
                <w:spacing w:val="-2"/>
                <w:w w:val="114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color w:val="494949"/>
                <w:spacing w:val="0"/>
                <w:w w:val="47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494949"/>
                <w:spacing w:val="-2"/>
                <w:w w:val="47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5"/>
                <w:w w:val="264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-2"/>
                <w:w w:val="93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-7"/>
                <w:w w:val="114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242423"/>
                <w:spacing w:val="-1"/>
                <w:w w:val="11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494949"/>
                <w:spacing w:val="0"/>
                <w:w w:val="105"/>
                <w:sz w:val="18"/>
                <w:szCs w:val="18"/>
              </w:rPr>
              <w:t>si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500"/>
            </w:pPr>
            <w:r>
              <w:rPr>
                <w:rFonts w:cs="Arial" w:hAnsi="Arial" w:eastAsia="Arial" w:ascii="Arial"/>
                <w:color w:val="383636"/>
                <w:spacing w:val="0"/>
                <w:w w:val="109"/>
                <w:position w:val="1"/>
                <w:sz w:val="18"/>
                <w:szCs w:val="18"/>
              </w:rPr>
              <w:t>"</w:t>
            </w:r>
            <w:r>
              <w:rPr>
                <w:rFonts w:cs="Arial" w:hAnsi="Arial" w:eastAsia="Arial" w:ascii="Arial"/>
                <w:color w:val="383636"/>
                <w:spacing w:val="13"/>
                <w:w w:val="109"/>
                <w:position w:val="1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109"/>
                <w:position w:val="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11"/>
                <w:w w:val="109"/>
                <w:position w:val="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0"/>
                <w:w w:val="109"/>
                <w:position w:val="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9"/>
                <w:w w:val="109"/>
                <w:position w:val="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0"/>
                <w:w w:val="109"/>
                <w:position w:val="1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83636"/>
                <w:spacing w:val="4"/>
                <w:w w:val="109"/>
                <w:position w:val="1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2"/>
                <w:w w:val="120"/>
                <w:position w:val="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6"/>
                <w:w w:val="118"/>
                <w:position w:val="1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2"/>
                <w:w w:val="108"/>
                <w:position w:val="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0"/>
                <w:w w:val="99"/>
                <w:position w:val="1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180"/>
              <w:ind w:left="465"/>
            </w:pP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1"/>
                <w:w w:val="150"/>
                <w:position w:val="1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0"/>
                <w:w w:val="100"/>
                <w:position w:val="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98"/>
                <w:position w:val="1"/>
                <w:sz w:val="22"/>
                <w:szCs w:val="22"/>
              </w:rPr>
              <w:t>nt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9"/>
                <w:w w:val="98"/>
                <w:position w:val="1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0"/>
                <w:w w:val="105"/>
                <w:position w:val="1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-15"/>
                <w:w w:val="100"/>
                <w:position w:val="1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position w:val="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6"/>
                <w:w w:val="196"/>
                <w:position w:val="1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0"/>
                <w:w w:val="89"/>
                <w:position w:val="1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2"/>
              <w:ind w:left="553"/>
            </w:pPr>
            <w:r>
              <w:rPr>
                <w:rFonts w:cs="Times New Roman" w:hAnsi="Times New Roman" w:eastAsia="Times New Roman" w:ascii="Times New Roman"/>
                <w:i/>
                <w:color w:val="383636"/>
                <w:spacing w:val="2"/>
                <w:w w:val="164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04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2"/>
                <w:w w:val="123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0"/>
                <w:w w:val="111"/>
                <w:sz w:val="20"/>
                <w:szCs w:val="20"/>
              </w:rPr>
              <w:t>toh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-7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2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-12"/>
                <w:w w:val="104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22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2"/>
              <w:ind w:left="96"/>
            </w:pP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-12"/>
                <w:w w:val="100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3"/>
                <w:w w:val="100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0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0"/>
                <w:sz w:val="20"/>
                <w:szCs w:val="20"/>
              </w:rPr>
              <w:t>toh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3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7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22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40"/>
              <w:ind w:left="586"/>
            </w:pPr>
            <w:r>
              <w:rPr>
                <w:rFonts w:cs="Times New Roman" w:hAnsi="Times New Roman" w:eastAsia="Times New Roman" w:ascii="Times New Roman"/>
                <w:b/>
                <w:color w:val="494949"/>
                <w:spacing w:val="-1"/>
                <w:w w:val="61"/>
                <w:sz w:val="22"/>
                <w:szCs w:val="22"/>
              </w:rPr>
              <w:t>·</w:t>
            </w:r>
            <w:r>
              <w:rPr>
                <w:rFonts w:cs="Times New Roman" w:hAnsi="Times New Roman" w:eastAsia="Times New Roman" w:ascii="Times New Roman"/>
                <w:b/>
                <w:color w:val="242423"/>
                <w:spacing w:val="0"/>
                <w:w w:val="108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242423"/>
                <w:spacing w:val="-12"/>
                <w:w w:val="10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83636"/>
                <w:spacing w:val="-5"/>
                <w:w w:val="106"/>
                <w:sz w:val="22"/>
                <w:szCs w:val="22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383636"/>
                <w:spacing w:val="0"/>
                <w:w w:val="96"/>
                <w:sz w:val="22"/>
                <w:szCs w:val="22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83636"/>
                <w:spacing w:val="-13"/>
                <w:w w:val="96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383636"/>
                <w:spacing w:val="0"/>
                <w:w w:val="110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color w:val="383636"/>
                <w:spacing w:val="-26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7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0"/>
                <w:w w:val="188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"/>
              <w:ind w:left="59"/>
            </w:pPr>
            <w:r>
              <w:rPr>
                <w:rFonts w:cs="Arial" w:hAnsi="Arial" w:eastAsia="Arial" w:ascii="Arial"/>
                <w:color w:val="242423"/>
                <w:w w:val="9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3"/>
                <w:w w:val="9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242423"/>
                <w:spacing w:val="0"/>
                <w:w w:val="98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4"/>
                <w:w w:val="98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1"/>
                <w:w w:val="107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5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6"/>
                <w:szCs w:val="16"/>
              </w:rPr>
              <w:jc w:val="left"/>
              <w:spacing w:lineRule="exact" w:line="120"/>
              <w:ind w:left="746"/>
            </w:pPr>
            <w:r>
              <w:rPr>
                <w:rFonts w:cs="Arial" w:hAnsi="Arial" w:eastAsia="Arial" w:ascii="Arial"/>
                <w:b/>
                <w:color w:val="383636"/>
                <w:spacing w:val="-5"/>
                <w:w w:val="150"/>
                <w:position w:val="-8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b/>
                <w:color w:val="242423"/>
                <w:spacing w:val="-13"/>
                <w:w w:val="89"/>
                <w:position w:val="-8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color w:val="383636"/>
                <w:spacing w:val="-6"/>
                <w:w w:val="68"/>
                <w:position w:val="-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color w:val="242423"/>
                <w:spacing w:val="0"/>
                <w:w w:val="120"/>
                <w:position w:val="-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color w:val="242423"/>
                <w:spacing w:val="-6"/>
                <w:w w:val="120"/>
                <w:position w:val="-8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b/>
                <w:color w:val="383636"/>
                <w:spacing w:val="0"/>
                <w:w w:val="97"/>
                <w:position w:val="-8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b/>
                <w:color w:val="383636"/>
                <w:spacing w:val="-6"/>
                <w:w w:val="100"/>
                <w:position w:val="-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i/>
                <w:color w:val="242423"/>
                <w:spacing w:val="1"/>
                <w:w w:val="128"/>
                <w:position w:val="-8"/>
                <w:sz w:val="16"/>
                <w:szCs w:val="16"/>
              </w:rPr>
              <w:t>A</w:t>
            </w:r>
            <w:r>
              <w:rPr>
                <w:rFonts w:cs="Arial" w:hAnsi="Arial" w:eastAsia="Arial" w:ascii="Arial"/>
                <w:b/>
                <w:i/>
                <w:color w:val="242423"/>
                <w:spacing w:val="0"/>
                <w:w w:val="177"/>
                <w:position w:val="-8"/>
                <w:sz w:val="16"/>
                <w:szCs w:val="16"/>
              </w:rPr>
              <w:t>Tp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0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2"/>
              <w:ind w:left="40"/>
            </w:pPr>
            <w:r>
              <w:rPr>
                <w:rFonts w:cs="Arial" w:hAnsi="Arial" w:eastAsia="Arial" w:ascii="Arial"/>
                <w:color w:val="383636"/>
                <w:spacing w:val="-2"/>
                <w:w w:val="11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383636"/>
                <w:spacing w:val="-1"/>
                <w:w w:val="10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383636"/>
                <w:spacing w:val="-12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color w:val="383636"/>
                <w:spacing w:val="-2"/>
                <w:w w:val="127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94"/>
                <w:sz w:val="18"/>
                <w:szCs w:val="18"/>
              </w:rPr>
              <w:t>ai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5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8"/>
                <w:szCs w:val="18"/>
              </w:rPr>
              <w:jc w:val="left"/>
              <w:spacing w:before="12"/>
              <w:ind w:left="59"/>
            </w:pP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81"/>
                <w:sz w:val="18"/>
                <w:szCs w:val="18"/>
              </w:rPr>
              <w:t>1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7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242423"/>
                <w:spacing w:val="4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8C8C8C"/>
                <w:spacing w:val="3"/>
                <w:w w:val="122"/>
                <w:sz w:val="18"/>
                <w:szCs w:val="18"/>
              </w:rPr>
              <w:t>.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5"/>
                <w:w w:val="11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102"/>
                <w:sz w:val="18"/>
                <w:szCs w:val="18"/>
              </w:rPr>
              <w:t>0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12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13" w:lineRule="exact" w:line="180"/>
              <w:ind w:left="59"/>
            </w:pPr>
            <w:r>
              <w:rPr>
                <w:rFonts w:cs="Arial" w:hAnsi="Arial" w:eastAsia="Arial" w:ascii="Arial"/>
                <w:color w:val="242423"/>
                <w:spacing w:val="2"/>
                <w:w w:val="86"/>
                <w:position w:val="-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8C8C8C"/>
                <w:spacing w:val="0"/>
                <w:w w:val="86"/>
                <w:position w:val="-1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8C8C8C"/>
                <w:spacing w:val="27"/>
                <w:w w:val="86"/>
                <w:position w:val="-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17"/>
                <w:w w:val="108"/>
                <w:position w:val="-1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C4C4C4"/>
                <w:spacing w:val="0"/>
                <w:w w:val="19"/>
                <w:position w:val="-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383636"/>
                <w:spacing w:val="0"/>
                <w:w w:val="134"/>
                <w:position w:val="-1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383636"/>
                <w:spacing w:val="-22"/>
                <w:w w:val="134"/>
                <w:position w:val="-1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383636"/>
                <w:spacing w:val="-3"/>
                <w:w w:val="176"/>
                <w:position w:val="-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1"/>
                <w:w w:val="103"/>
                <w:position w:val="-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color w:val="696969"/>
                <w:spacing w:val="0"/>
                <w:w w:val="110"/>
                <w:position w:val="-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87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42"/>
              <w:ind w:left="59"/>
            </w:pPr>
            <w:r>
              <w:rPr>
                <w:rFonts w:cs="Arial" w:hAnsi="Arial" w:eastAsia="Arial" w:ascii="Arial"/>
                <w:spacing w:val="1"/>
                <w:w w:val="84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5B5957"/>
                <w:spacing w:val="-38"/>
                <w:w w:val="118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383636"/>
                <w:spacing w:val="1"/>
                <w:w w:val="19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383636"/>
                <w:spacing w:val="1"/>
                <w:w w:val="109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color w:val="242423"/>
                <w:spacing w:val="-3"/>
                <w:w w:val="9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383636"/>
                <w:spacing w:val="0"/>
                <w:w w:val="104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494949"/>
                <w:spacing w:val="-2"/>
                <w:w w:val="112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242423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3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242423"/>
                <w:spacing w:val="0"/>
                <w:w w:val="117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8"/>
              <w:ind w:left="500"/>
            </w:pPr>
            <w:r>
              <w:rPr>
                <w:rFonts w:cs="Arial" w:hAnsi="Arial" w:eastAsia="Arial" w:ascii="Arial"/>
                <w:color w:val="383636"/>
                <w:spacing w:val="0"/>
                <w:w w:val="109"/>
                <w:sz w:val="18"/>
                <w:szCs w:val="18"/>
              </w:rPr>
              <w:t>"</w:t>
            </w:r>
            <w:r>
              <w:rPr>
                <w:rFonts w:cs="Arial" w:hAnsi="Arial" w:eastAsia="Arial" w:ascii="Arial"/>
                <w:color w:val="383636"/>
                <w:spacing w:val="13"/>
                <w:w w:val="109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383636"/>
                <w:spacing w:val="0"/>
                <w:w w:val="10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11"/>
                <w:w w:val="109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0"/>
                <w:w w:val="109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color w:val="242423"/>
                <w:spacing w:val="9"/>
                <w:w w:val="109"/>
                <w:sz w:val="18"/>
                <w:szCs w:val="18"/>
              </w:rPr>
              <w:t>o</w:t>
            </w:r>
            <w:r>
              <w:rPr>
                <w:rFonts w:cs="Arial" w:hAnsi="Arial" w:eastAsia="Arial" w:ascii="Arial"/>
                <w:color w:val="383636"/>
                <w:spacing w:val="0"/>
                <w:w w:val="109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color w:val="383636"/>
                <w:spacing w:val="4"/>
                <w:w w:val="109"/>
                <w:sz w:val="18"/>
                <w:szCs w:val="18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2"/>
                <w:w w:val="120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6"/>
                <w:w w:val="11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-2"/>
                <w:w w:val="108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0"/>
                <w:w w:val="99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lineRule="exact" w:line="220"/>
              <w:ind w:left="465"/>
            </w:pP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1"/>
                <w:w w:val="150"/>
                <w:sz w:val="22"/>
                <w:szCs w:val="22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98"/>
                <w:sz w:val="22"/>
                <w:szCs w:val="22"/>
              </w:rPr>
              <w:t>nt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9"/>
                <w:w w:val="98"/>
                <w:sz w:val="22"/>
                <w:szCs w:val="22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0"/>
                <w:w w:val="105"/>
                <w:sz w:val="22"/>
                <w:szCs w:val="22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-15"/>
                <w:w w:val="100"/>
                <w:sz w:val="22"/>
                <w:szCs w:val="22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6"/>
                <w:w w:val="196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0"/>
                <w:w w:val="89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33"/>
              <w:ind w:left="553"/>
            </w:pPr>
            <w:r>
              <w:rPr>
                <w:rFonts w:cs="Times New Roman" w:hAnsi="Times New Roman" w:eastAsia="Times New Roman" w:ascii="Times New Roman"/>
                <w:i/>
                <w:color w:val="494949"/>
                <w:spacing w:val="-9"/>
                <w:w w:val="109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i/>
                <w:color w:val="383636"/>
                <w:spacing w:val="3"/>
                <w:w w:val="109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09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2"/>
                <w:w w:val="109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0"/>
                <w:w w:val="109"/>
                <w:sz w:val="20"/>
                <w:szCs w:val="20"/>
              </w:rPr>
              <w:t>toh</w:t>
            </w:r>
            <w:r>
              <w:rPr>
                <w:rFonts w:cs="Times New Roman" w:hAnsi="Times New Roman" w:eastAsia="Times New Roman" w:ascii="Times New Roman"/>
                <w:i/>
                <w:color w:val="242423"/>
                <w:spacing w:val="-7"/>
                <w:w w:val="109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color w:val="242423"/>
                <w:spacing w:val="3"/>
                <w:w w:val="101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383636"/>
                <w:spacing w:val="-12"/>
                <w:w w:val="104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color w:val="383636"/>
                <w:spacing w:val="0"/>
                <w:w w:val="221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96"/>
            </w:pP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5"/>
                <w:w w:val="162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5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7"/>
                <w:sz w:val="20"/>
                <w:szCs w:val="20"/>
              </w:rPr>
              <w:t>toh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16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6"/>
                <w:w w:val="100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225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28"/>
              <w:ind w:left="586"/>
            </w:pP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1"/>
                <w:w w:val="84"/>
                <w:sz w:val="20"/>
                <w:szCs w:val="20"/>
              </w:rPr>
              <w:t>·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27"/>
                <w:sz w:val="20"/>
                <w:szCs w:val="20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03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2"/>
                <w:w w:val="110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05"/>
                <w:sz w:val="20"/>
                <w:szCs w:val="20"/>
              </w:rPr>
              <w:t>to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0"/>
                <w:w w:val="114"/>
                <w:sz w:val="20"/>
                <w:szCs w:val="20"/>
              </w:rPr>
              <w:t>h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4"/>
                <w:w w:val="100"/>
                <w:sz w:val="20"/>
                <w:szCs w:val="20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4"/>
                <w:w w:val="109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i/>
                <w:color w:val="383636"/>
                <w:spacing w:val="-17"/>
                <w:w w:val="108"/>
                <w:sz w:val="20"/>
                <w:szCs w:val="20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i/>
                <w:color w:val="242423"/>
                <w:spacing w:val="3"/>
                <w:w w:val="127"/>
                <w:sz w:val="20"/>
                <w:szCs w:val="20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i/>
                <w:color w:val="494949"/>
                <w:spacing w:val="0"/>
                <w:w w:val="89"/>
                <w:sz w:val="20"/>
                <w:szCs w:val="20"/>
              </w:rPr>
              <w:t>"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3" w:hRule="exact"/>
        </w:trPr>
        <w:tc>
          <w:tcPr>
            <w:tcW w:w="1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lineRule="exact" w:line="200"/>
              <w:ind w:left="59"/>
            </w:pPr>
            <w:r>
              <w:rPr>
                <w:rFonts w:cs="Arial" w:hAnsi="Arial" w:eastAsia="Arial" w:ascii="Arial"/>
                <w:color w:val="242423"/>
                <w:w w:val="95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color w:val="242423"/>
                <w:spacing w:val="-3"/>
                <w:w w:val="95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5B5957"/>
                <w:spacing w:val="-1"/>
                <w:w w:val="135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color w:val="C4C4C4"/>
                <w:spacing w:val="-14"/>
                <w:w w:val="19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242423"/>
                <w:spacing w:val="-4"/>
                <w:w w:val="18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242423"/>
                <w:spacing w:val="-2"/>
                <w:w w:val="112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383636"/>
                <w:spacing w:val="0"/>
                <w:w w:val="103"/>
                <w:sz w:val="18"/>
                <w:szCs w:val="18"/>
              </w:rPr>
              <w:t>an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1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9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0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5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1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6732"/>
        <w:sectPr>
          <w:type w:val="continuous"/>
          <w:pgSz w:w="18700" w:h="12180" w:orient="landscape"/>
          <w:pgMar w:top="1380" w:bottom="280" w:left="1620" w:right="820"/>
        </w:sectPr>
      </w:pPr>
      <w:r>
        <w:rPr>
          <w:rFonts w:cs="Arial" w:hAnsi="Arial" w:eastAsia="Arial" w:ascii="Arial"/>
          <w:i/>
          <w:spacing w:val="5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spacing w:val="-7"/>
          <w:w w:val="139"/>
          <w:sz w:val="18"/>
          <w:szCs w:val="18"/>
        </w:rPr>
        <w:t>r</w:t>
      </w:r>
      <w:r>
        <w:rPr>
          <w:rFonts w:cs="Arial" w:hAnsi="Arial" w:eastAsia="Arial" w:ascii="Arial"/>
          <w:i/>
          <w:spacing w:val="-3"/>
          <w:w w:val="116"/>
          <w:sz w:val="18"/>
          <w:szCs w:val="18"/>
        </w:rPr>
        <w:t>i</w:t>
      </w:r>
      <w:r>
        <w:rPr>
          <w:rFonts w:cs="Arial" w:hAnsi="Arial" w:eastAsia="Arial" w:ascii="Arial"/>
          <w:i/>
          <w:spacing w:val="0"/>
          <w:w w:val="98"/>
          <w:sz w:val="18"/>
          <w:szCs w:val="18"/>
        </w:rPr>
        <w:t>s</w:t>
      </w:r>
      <w:r>
        <w:rPr>
          <w:rFonts w:cs="Arial" w:hAnsi="Arial" w:eastAsia="Arial" w:ascii="Arial"/>
          <w:i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spacing w:val="5"/>
          <w:w w:val="104"/>
          <w:sz w:val="18"/>
          <w:szCs w:val="18"/>
        </w:rPr>
        <w:t>A</w:t>
      </w:r>
      <w:r>
        <w:rPr>
          <w:rFonts w:cs="Arial" w:hAnsi="Arial" w:eastAsia="Arial" w:ascii="Arial"/>
          <w:i/>
          <w:spacing w:val="-7"/>
          <w:w w:val="139"/>
          <w:sz w:val="18"/>
          <w:szCs w:val="18"/>
        </w:rPr>
        <w:t>r</w:t>
      </w:r>
      <w:r>
        <w:rPr>
          <w:rFonts w:cs="Arial" w:hAnsi="Arial" w:eastAsia="Arial" w:ascii="Arial"/>
          <w:i/>
          <w:spacing w:val="5"/>
          <w:w w:val="102"/>
          <w:sz w:val="18"/>
          <w:szCs w:val="18"/>
        </w:rPr>
        <w:t>m</w:t>
      </w:r>
      <w:r>
        <w:rPr>
          <w:rFonts w:cs="Arial" w:hAnsi="Arial" w:eastAsia="Arial" w:ascii="Arial"/>
          <w:i/>
          <w:spacing w:val="2"/>
          <w:w w:val="127"/>
          <w:sz w:val="18"/>
          <w:szCs w:val="18"/>
        </w:rPr>
        <w:t>i</w:t>
      </w:r>
      <w:r>
        <w:rPr>
          <w:rFonts w:cs="Arial" w:hAnsi="Arial" w:eastAsia="Arial" w:ascii="Arial"/>
          <w:i/>
          <w:spacing w:val="4"/>
          <w:w w:val="97"/>
          <w:sz w:val="18"/>
          <w:szCs w:val="18"/>
        </w:rPr>
        <w:t>a</w:t>
      </w:r>
      <w:r>
        <w:rPr>
          <w:rFonts w:cs="Arial" w:hAnsi="Arial" w:eastAsia="Arial" w:ascii="Arial"/>
          <w:i/>
          <w:spacing w:val="4"/>
          <w:w w:val="111"/>
          <w:sz w:val="18"/>
          <w:szCs w:val="18"/>
        </w:rPr>
        <w:t>n</w:t>
      </w:r>
      <w:r>
        <w:rPr>
          <w:rFonts w:cs="Arial" w:hAnsi="Arial" w:eastAsia="Arial" w:ascii="Arial"/>
          <w:i/>
          <w:spacing w:val="2"/>
          <w:w w:val="121"/>
          <w:sz w:val="18"/>
          <w:szCs w:val="18"/>
        </w:rPr>
        <w:t>t</w:t>
      </w:r>
      <w:r>
        <w:rPr>
          <w:rFonts w:cs="Arial" w:hAnsi="Arial" w:eastAsia="Arial" w:ascii="Arial"/>
          <w:i/>
          <w:spacing w:val="4"/>
          <w:w w:val="102"/>
          <w:sz w:val="18"/>
          <w:szCs w:val="18"/>
        </w:rPr>
        <w:t>o</w:t>
      </w:r>
      <w:r>
        <w:rPr>
          <w:rFonts w:cs="Arial" w:hAnsi="Arial" w:eastAsia="Arial" w:ascii="Arial"/>
          <w:i/>
          <w:color w:val="242423"/>
          <w:spacing w:val="0"/>
          <w:w w:val="55"/>
          <w:sz w:val="18"/>
          <w:szCs w:val="18"/>
        </w:rPr>
        <w:t>,</w:t>
      </w:r>
      <w:r>
        <w:rPr>
          <w:rFonts w:cs="Arial" w:hAnsi="Arial" w:eastAsia="Arial" w:ascii="Arial"/>
          <w:i/>
          <w:color w:val="242423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242423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1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1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4"/>
          <w:w w:val="111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1"/>
          <w:w w:val="109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1"/>
          <w:w w:val="85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76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7"/>
          <w:sz w:val="18"/>
          <w:szCs w:val="18"/>
        </w:rPr>
        <w:t>M</w:t>
      </w:r>
      <w:r>
        <w:rPr>
          <w:rFonts w:cs="Arial" w:hAnsi="Arial" w:eastAsia="Arial" w:ascii="Arial"/>
          <w:i/>
          <w:color w:val="000000"/>
          <w:spacing w:val="8"/>
          <w:w w:val="97"/>
          <w:sz w:val="18"/>
          <w:szCs w:val="18"/>
        </w:rPr>
        <w:t>.</w:t>
      </w:r>
      <w:r>
        <w:rPr>
          <w:rFonts w:cs="Arial" w:hAnsi="Arial" w:eastAsia="Arial" w:ascii="Arial"/>
          <w:i/>
          <w:color w:val="000000"/>
          <w:spacing w:val="5"/>
          <w:w w:val="120"/>
          <w:sz w:val="18"/>
          <w:szCs w:val="18"/>
        </w:rPr>
        <w:t>P</w:t>
      </w:r>
      <w:r>
        <w:rPr>
          <w:rFonts w:cs="Arial" w:hAnsi="Arial" w:eastAsia="Arial" w:ascii="Arial"/>
          <w:i/>
          <w:color w:val="000000"/>
          <w:spacing w:val="4"/>
          <w:w w:val="106"/>
          <w:sz w:val="18"/>
          <w:szCs w:val="18"/>
        </w:rPr>
        <w:t>d</w:t>
      </w:r>
      <w:r>
        <w:rPr>
          <w:rFonts w:cs="Arial" w:hAnsi="Arial" w:eastAsia="Arial" w:ascii="Arial"/>
          <w:i/>
          <w:color w:val="000000"/>
          <w:spacing w:val="2"/>
          <w:w w:val="83"/>
          <w:sz w:val="18"/>
          <w:szCs w:val="18"/>
        </w:rPr>
        <w:t>.</w:t>
      </w:r>
      <w:r>
        <w:rPr>
          <w:rFonts w:cs="Arial" w:hAnsi="Arial" w:eastAsia="Arial" w:ascii="Arial"/>
          <w:i/>
          <w:color w:val="000000"/>
          <w:spacing w:val="0"/>
          <w:w w:val="74"/>
          <w:sz w:val="18"/>
          <w:szCs w:val="18"/>
        </w:rPr>
        <w:t>,</w:t>
      </w:r>
      <w:r>
        <w:rPr>
          <w:rFonts w:cs="Arial" w:hAnsi="Arial" w:eastAsia="Arial" w:ascii="Arial"/>
          <w:i/>
          <w:color w:val="000000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5"/>
          <w:w w:val="96"/>
          <w:sz w:val="18"/>
          <w:szCs w:val="18"/>
        </w:rPr>
        <w:t>G</w:t>
      </w:r>
      <w:r>
        <w:rPr>
          <w:rFonts w:cs="Arial" w:hAnsi="Arial" w:eastAsia="Arial" w:ascii="Arial"/>
          <w:i/>
          <w:color w:val="000000"/>
          <w:spacing w:val="-2"/>
          <w:w w:val="131"/>
          <w:sz w:val="18"/>
          <w:szCs w:val="18"/>
        </w:rPr>
        <w:t>r</w:t>
      </w:r>
      <w:r>
        <w:rPr>
          <w:rFonts w:cs="Arial" w:hAnsi="Arial" w:eastAsia="Arial" w:ascii="Arial"/>
          <w:i/>
          <w:color w:val="000000"/>
          <w:spacing w:val="0"/>
          <w:w w:val="46"/>
          <w:sz w:val="18"/>
          <w:szCs w:val="18"/>
        </w:rPr>
        <w:t>.</w:t>
      </w:r>
      <w:r>
        <w:rPr>
          <w:rFonts w:cs="Arial" w:hAnsi="Arial" w:eastAsia="Arial" w:ascii="Arial"/>
          <w:i/>
          <w:color w:val="000000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i/>
          <w:color w:val="000000"/>
          <w:spacing w:val="0"/>
          <w:w w:val="100"/>
          <w:sz w:val="18"/>
          <w:szCs w:val="18"/>
        </w:rPr>
        <w:t>(</w:t>
      </w:r>
      <w:r>
        <w:rPr>
          <w:rFonts w:cs="Arial" w:hAnsi="Arial" w:eastAsia="Arial" w:ascii="Arial"/>
          <w:i/>
          <w:color w:val="000000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0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8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2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3</w:t>
      </w:r>
      <w:r>
        <w:rPr>
          <w:rFonts w:cs="Arial" w:hAnsi="Arial" w:eastAsia="Arial" w:ascii="Arial"/>
          <w:i/>
          <w:color w:val="000000"/>
          <w:spacing w:val="2"/>
          <w:w w:val="105"/>
          <w:sz w:val="18"/>
          <w:szCs w:val="18"/>
        </w:rPr>
        <w:t>-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1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2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2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3</w:t>
      </w:r>
      <w:r>
        <w:rPr>
          <w:rFonts w:cs="Arial" w:hAnsi="Arial" w:eastAsia="Arial" w:ascii="Arial"/>
          <w:i/>
          <w:color w:val="000000"/>
          <w:spacing w:val="2"/>
          <w:w w:val="105"/>
          <w:sz w:val="18"/>
          <w:szCs w:val="18"/>
        </w:rPr>
        <w:t>-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7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7</w:t>
      </w:r>
      <w:r>
        <w:rPr>
          <w:rFonts w:cs="Arial" w:hAnsi="Arial" w:eastAsia="Arial" w:ascii="Arial"/>
          <w:i/>
          <w:color w:val="000000"/>
          <w:spacing w:val="4"/>
          <w:w w:val="105"/>
          <w:sz w:val="18"/>
          <w:szCs w:val="18"/>
        </w:rPr>
        <w:t>7</w:t>
      </w:r>
      <w:r>
        <w:rPr>
          <w:rFonts w:cs="Arial" w:hAnsi="Arial" w:eastAsia="Arial" w:ascii="Arial"/>
          <w:i/>
          <w:color w:val="000000"/>
          <w:spacing w:val="-6"/>
          <w:w w:val="105"/>
          <w:sz w:val="18"/>
          <w:szCs w:val="18"/>
        </w:rPr>
        <w:t>3</w:t>
      </w:r>
      <w:r>
        <w:rPr>
          <w:rFonts w:cs="Arial" w:hAnsi="Arial" w:eastAsia="Arial" w:ascii="Arial"/>
          <w:i/>
          <w:color w:val="000000"/>
          <w:spacing w:val="0"/>
          <w:w w:val="105"/>
          <w:sz w:val="18"/>
          <w:szCs w:val="18"/>
        </w:rPr>
        <w:t>)</w:t>
      </w:r>
      <w:r>
        <w:rPr>
          <w:rFonts w:cs="Arial" w:hAnsi="Arial" w:eastAsia="Arial" w:ascii="Arial"/>
          <w:i/>
          <w:color w:val="000000"/>
          <w:spacing w:val="0"/>
          <w:w w:val="105"/>
          <w:sz w:val="18"/>
          <w:szCs w:val="18"/>
        </w:rPr>
        <w:t>    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27"/>
          <w:w w:val="105"/>
          <w:sz w:val="18"/>
          <w:szCs w:val="18"/>
        </w:rPr>
        <w:t> </w:t>
      </w:r>
      <w:r>
        <w:rPr>
          <w:rFonts w:cs="Arial" w:hAnsi="Arial" w:eastAsia="Arial" w:ascii="Arial"/>
          <w:color w:val="000000"/>
          <w:spacing w:val="5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8700" w:h="12180" w:orient="landscape"/>
          <w:pgMar w:top="1120" w:bottom="280" w:left="1800" w:right="9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9"/>
        <w:ind w:left="1092" w:right="385"/>
      </w:pPr>
      <w:r>
        <w:rPr>
          <w:rFonts w:cs="Arial" w:hAnsi="Arial" w:eastAsia="Arial" w:ascii="Arial"/>
          <w:color w:val="1C1404"/>
          <w:spacing w:val="7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6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3"/>
          <w:sz w:val="16"/>
          <w:szCs w:val="16"/>
        </w:rPr>
        <w:t>RA</w:t>
      </w:r>
      <w:r>
        <w:rPr>
          <w:rFonts w:cs="Arial" w:hAnsi="Arial" w:eastAsia="Arial" w:ascii="Arial"/>
          <w:color w:val="1C1404"/>
          <w:spacing w:val="-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8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8"/>
          <w:w w:val="104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10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8"/>
          <w:w w:val="104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6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8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6"/>
          <w:w w:val="104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8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8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8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1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8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8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7"/>
          <w:w w:val="97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6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8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4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38"/>
        <w:ind w:left="668" w:right="-38"/>
      </w:pP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C1404"/>
          <w:spacing w:val="-2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1C1404"/>
          <w:spacing w:val="-1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1C1404"/>
          <w:spacing w:val="-2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404"/>
          <w:spacing w:val="-2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C1404"/>
          <w:spacing w:val="0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C1404"/>
          <w:spacing w:val="35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4"/>
          <w:w w:val="93"/>
          <w:sz w:val="24"/>
          <w:szCs w:val="24"/>
        </w:rPr>
        <w:t>M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404"/>
          <w:spacing w:val="-4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1C1404"/>
          <w:spacing w:val="-2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K</w:t>
      </w:r>
      <w:r>
        <w:rPr>
          <w:rFonts w:cs="Arial" w:hAnsi="Arial" w:eastAsia="Arial" w:ascii="Arial"/>
          <w:color w:val="1C1404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404"/>
          <w:spacing w:val="1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B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404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404"/>
          <w:spacing w:val="-2"/>
          <w:w w:val="93"/>
          <w:sz w:val="24"/>
          <w:szCs w:val="24"/>
        </w:rPr>
        <w:t>J</w:t>
      </w:r>
      <w:r>
        <w:rPr>
          <w:rFonts w:cs="Arial" w:hAnsi="Arial" w:eastAsia="Arial" w:ascii="Arial"/>
          <w:color w:val="1C1404"/>
          <w:spacing w:val="-3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404"/>
          <w:spacing w:val="0"/>
          <w:w w:val="93"/>
          <w:sz w:val="24"/>
          <w:szCs w:val="24"/>
        </w:rPr>
        <w:t>R</w:t>
      </w:r>
      <w:r>
        <w:rPr>
          <w:rFonts w:cs="Arial" w:hAnsi="Arial" w:eastAsia="Arial" w:ascii="Arial"/>
          <w:color w:val="1C1404"/>
          <w:spacing w:val="42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404"/>
          <w:spacing w:val="-2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1C1404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1C1404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1C1404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404"/>
          <w:spacing w:val="-2"/>
          <w:w w:val="95"/>
          <w:sz w:val="24"/>
          <w:szCs w:val="24"/>
        </w:rPr>
        <w:t>0</w:t>
      </w:r>
      <w:r>
        <w:rPr>
          <w:rFonts w:cs="Arial" w:hAnsi="Arial" w:eastAsia="Arial" w:ascii="Arial"/>
          <w:color w:val="1C1404"/>
          <w:spacing w:val="-2"/>
          <w:w w:val="106"/>
          <w:sz w:val="24"/>
          <w:szCs w:val="24"/>
        </w:rPr>
        <w:t>3</w:t>
      </w:r>
      <w:r>
        <w:rPr>
          <w:rFonts w:cs="Arial" w:hAnsi="Arial" w:eastAsia="Arial" w:ascii="Arial"/>
          <w:color w:val="1C1404"/>
          <w:spacing w:val="-3"/>
          <w:w w:val="103"/>
          <w:sz w:val="24"/>
          <w:szCs w:val="24"/>
        </w:rPr>
        <w:t>3</w:t>
      </w:r>
      <w:r>
        <w:rPr>
          <w:rFonts w:cs="Arial" w:hAnsi="Arial" w:eastAsia="Arial" w:ascii="Arial"/>
          <w:color w:val="1C1404"/>
          <w:spacing w:val="0"/>
          <w:w w:val="98"/>
          <w:sz w:val="24"/>
          <w:szCs w:val="24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68" w:lineRule="exact" w:line="100"/>
        <w:ind w:left="971" w:right="264"/>
      </w:pP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CFEFBF"/>
          <w:spacing w:val="3"/>
          <w:w w:val="104"/>
          <w:position w:val="-6"/>
          <w:sz w:val="16"/>
          <w:szCs w:val="16"/>
        </w:rPr>
        <w:t>M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S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CFEFBF"/>
          <w:spacing w:val="0"/>
          <w:w w:val="104"/>
          <w:position w:val="-6"/>
          <w:sz w:val="16"/>
          <w:szCs w:val="16"/>
        </w:rPr>
        <w:t>R</w:t>
      </w:r>
      <w:r>
        <w:rPr>
          <w:rFonts w:cs="Arial" w:hAnsi="Arial" w:eastAsia="Arial" w:ascii="Arial"/>
          <w:color w:val="CFEFBF"/>
          <w:spacing w:val="8"/>
          <w:w w:val="104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J</w:t>
      </w:r>
      <w:r>
        <w:rPr>
          <w:rFonts w:cs="Arial" w:hAnsi="Arial" w:eastAsia="Arial" w:ascii="Arial"/>
          <w:color w:val="CFEFBF"/>
          <w:spacing w:val="1"/>
          <w:w w:val="104"/>
          <w:position w:val="-6"/>
          <w:sz w:val="16"/>
          <w:szCs w:val="16"/>
        </w:rPr>
        <w:t>I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BDF2DD"/>
          <w:spacing w:val="1"/>
          <w:w w:val="104"/>
          <w:position w:val="-6"/>
          <w:sz w:val="16"/>
          <w:szCs w:val="16"/>
        </w:rPr>
        <w:t>-</w:t>
      </w:r>
      <w:r>
        <w:rPr>
          <w:rFonts w:cs="Arial" w:hAnsi="Arial" w:eastAsia="Arial" w:ascii="Arial"/>
          <w:color w:val="CFEFBF"/>
          <w:spacing w:val="3"/>
          <w:w w:val="104"/>
          <w:position w:val="-6"/>
          <w:sz w:val="16"/>
          <w:szCs w:val="16"/>
        </w:rPr>
        <w:t>G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N</w:t>
      </w:r>
      <w:r>
        <w:rPr>
          <w:rFonts w:cs="Arial" w:hAnsi="Arial" w:eastAsia="Arial" w:ascii="Arial"/>
          <w:color w:val="CFEFBF"/>
          <w:spacing w:val="2"/>
          <w:w w:val="104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CFEFBF"/>
          <w:spacing w:val="0"/>
          <w:w w:val="104"/>
          <w:position w:val="-6"/>
          <w:sz w:val="16"/>
          <w:szCs w:val="16"/>
        </w:rPr>
        <w:t>P</w:t>
      </w:r>
      <w:r>
        <w:rPr>
          <w:rFonts w:cs="Arial" w:hAnsi="Arial" w:eastAsia="Arial" w:ascii="Arial"/>
          <w:color w:val="CFEFBF"/>
          <w:spacing w:val="0"/>
          <w:w w:val="104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35"/>
          <w:w w:val="104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1"/>
          <w:w w:val="100"/>
          <w:position w:val="-6"/>
          <w:sz w:val="16"/>
          <w:szCs w:val="16"/>
        </w:rPr>
        <w:t>T</w:t>
      </w:r>
      <w:r>
        <w:rPr>
          <w:rFonts w:cs="Arial" w:hAnsi="Arial" w:eastAsia="Arial" w:ascii="Arial"/>
          <w:color w:val="CFEFBF"/>
          <w:spacing w:val="2"/>
          <w:w w:val="100"/>
          <w:position w:val="-6"/>
          <w:sz w:val="16"/>
          <w:szCs w:val="16"/>
        </w:rPr>
        <w:t>A</w:t>
      </w:r>
      <w:r>
        <w:rPr>
          <w:rFonts w:cs="Arial" w:hAnsi="Arial" w:eastAsia="Arial" w:ascii="Arial"/>
          <w:color w:val="CFEFBF"/>
          <w:spacing w:val="2"/>
          <w:w w:val="100"/>
          <w:position w:val="-6"/>
          <w:sz w:val="16"/>
          <w:szCs w:val="16"/>
        </w:rPr>
        <w:t>P</w:t>
      </w:r>
      <w:r>
        <w:rPr>
          <w:rFonts w:cs="Arial" w:hAnsi="Arial" w:eastAsia="Arial" w:ascii="Arial"/>
          <w:color w:val="CFEFBF"/>
          <w:spacing w:val="2"/>
          <w:w w:val="100"/>
          <w:position w:val="-6"/>
          <w:sz w:val="16"/>
          <w:szCs w:val="16"/>
        </w:rPr>
        <w:t>E</w:t>
      </w:r>
      <w:r>
        <w:rPr>
          <w:rFonts w:cs="Arial" w:hAnsi="Arial" w:eastAsia="Arial" w:ascii="Arial"/>
          <w:color w:val="CFEFBF"/>
          <w:spacing w:val="0"/>
          <w:w w:val="100"/>
          <w:position w:val="-6"/>
          <w:sz w:val="16"/>
          <w:szCs w:val="16"/>
        </w:rPr>
        <w:t>L</w:t>
      </w:r>
      <w:r>
        <w:rPr>
          <w:rFonts w:cs="Arial" w:hAnsi="Arial" w:eastAsia="Arial" w:ascii="Arial"/>
          <w:color w:val="CFEFBF"/>
          <w:spacing w:val="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3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1"/>
          <w:w w:val="100"/>
          <w:position w:val="-6"/>
          <w:sz w:val="16"/>
          <w:szCs w:val="16"/>
        </w:rPr>
        <w:t>2</w:t>
      </w:r>
      <w:r>
        <w:rPr>
          <w:rFonts w:cs="Arial" w:hAnsi="Arial" w:eastAsia="Arial" w:ascii="Arial"/>
          <w:color w:val="CFEFBF"/>
          <w:spacing w:val="2"/>
          <w:w w:val="100"/>
          <w:position w:val="-6"/>
          <w:sz w:val="16"/>
          <w:szCs w:val="16"/>
        </w:rPr>
        <w:t>0</w:t>
      </w:r>
      <w:r>
        <w:rPr>
          <w:rFonts w:cs="Arial" w:hAnsi="Arial" w:eastAsia="Arial" w:ascii="Arial"/>
          <w:color w:val="CFEFBF"/>
          <w:spacing w:val="2"/>
          <w:w w:val="100"/>
          <w:position w:val="-6"/>
          <w:sz w:val="16"/>
          <w:szCs w:val="16"/>
        </w:rPr>
        <w:t>2</w:t>
      </w:r>
      <w:r>
        <w:rPr>
          <w:rFonts w:cs="Arial" w:hAnsi="Arial" w:eastAsia="Arial" w:ascii="Arial"/>
          <w:color w:val="CFEFBF"/>
          <w:spacing w:val="0"/>
          <w:w w:val="100"/>
          <w:position w:val="-6"/>
          <w:sz w:val="16"/>
          <w:szCs w:val="16"/>
        </w:rPr>
        <w:t>3</w:t>
      </w:r>
      <w:r>
        <w:rPr>
          <w:rFonts w:cs="Arial" w:hAnsi="Arial" w:eastAsia="Arial" w:ascii="Arial"/>
          <w:color w:val="CFEFBF"/>
          <w:spacing w:val="0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21"/>
          <w:w w:val="100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0"/>
          <w:w w:val="139"/>
          <w:position w:val="-6"/>
          <w:sz w:val="16"/>
          <w:szCs w:val="16"/>
        </w:rPr>
        <w:t>/</w:t>
      </w:r>
      <w:r>
        <w:rPr>
          <w:rFonts w:cs="Arial" w:hAnsi="Arial" w:eastAsia="Arial" w:ascii="Arial"/>
          <w:color w:val="CFEFBF"/>
          <w:spacing w:val="16"/>
          <w:w w:val="139"/>
          <w:position w:val="-6"/>
          <w:sz w:val="16"/>
          <w:szCs w:val="16"/>
        </w:rPr>
        <w:t> </w:t>
      </w:r>
      <w:r>
        <w:rPr>
          <w:rFonts w:cs="Arial" w:hAnsi="Arial" w:eastAsia="Arial" w:ascii="Arial"/>
          <w:color w:val="CFEFBF"/>
          <w:spacing w:val="1"/>
          <w:w w:val="101"/>
          <w:position w:val="-6"/>
          <w:sz w:val="16"/>
          <w:szCs w:val="16"/>
        </w:rPr>
        <w:t>2</w:t>
      </w:r>
      <w:r>
        <w:rPr>
          <w:rFonts w:cs="Arial" w:hAnsi="Arial" w:eastAsia="Arial" w:ascii="Arial"/>
          <w:color w:val="CFEFBF"/>
          <w:spacing w:val="2"/>
          <w:w w:val="117"/>
          <w:position w:val="-6"/>
          <w:sz w:val="16"/>
          <w:szCs w:val="16"/>
        </w:rPr>
        <w:t>0</w:t>
      </w:r>
      <w:r>
        <w:rPr>
          <w:rFonts w:cs="Arial" w:hAnsi="Arial" w:eastAsia="Arial" w:ascii="Arial"/>
          <w:color w:val="CFEFBF"/>
          <w:spacing w:val="2"/>
          <w:w w:val="106"/>
          <w:position w:val="-6"/>
          <w:sz w:val="16"/>
          <w:szCs w:val="16"/>
        </w:rPr>
        <w:t>2</w:t>
      </w:r>
      <w:r>
        <w:rPr>
          <w:rFonts w:cs="Arial" w:hAnsi="Arial" w:eastAsia="Arial" w:ascii="Arial"/>
          <w:color w:val="CFEFBF"/>
          <w:spacing w:val="0"/>
          <w:w w:val="111"/>
          <w:position w:val="-6"/>
          <w:sz w:val="16"/>
          <w:szCs w:val="16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46"/>
        <w:sectPr>
          <w:type w:val="continuous"/>
          <w:pgSz w:w="18700" w:h="12180" w:orient="landscape"/>
          <w:pgMar w:top="1380" w:bottom="280" w:left="1800" w:right="900"/>
          <w:cols w:num="2" w:equalWidth="off">
            <w:col w:w="5258" w:space="3123"/>
            <w:col w:w="7619"/>
          </w:cols>
        </w:sectPr>
      </w:pPr>
      <w:r>
        <w:br w:type="column"/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KA</w:t>
      </w:r>
      <w:r>
        <w:rPr>
          <w:rFonts w:cs="Arial" w:hAnsi="Arial" w:eastAsia="Arial" w:ascii="Arial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10"/>
          <w:sz w:val="24"/>
          <w:szCs w:val="24"/>
        </w:rPr>
        <w:t>J</w:t>
      </w:r>
      <w:r>
        <w:rPr>
          <w:rFonts w:cs="Arial" w:hAnsi="Arial" w:eastAsia="Arial" w:ascii="Arial"/>
          <w:spacing w:val="-5"/>
          <w:w w:val="12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96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591" w:right="477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404"/>
          <w:spacing w:val="0"/>
          <w:w w:val="13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color w:val="1C1404"/>
          <w:spacing w:val="18"/>
          <w:w w:val="134"/>
          <w:sz w:val="18"/>
          <w:szCs w:val="18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C1404"/>
          <w:spacing w:val="-8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0"/>
        <w:ind w:left="93" w:right="-30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0" w:lineRule="atLeast" w:line="180"/>
        <w:ind w:left="88" w:right="-32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1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6"/>
          <w:sz w:val="16"/>
          <w:szCs w:val="16"/>
        </w:rPr>
        <w:t>KA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11"/>
        <w:ind w:left="293" w:right="-31" w:hanging="293"/>
      </w:pPr>
      <w:r>
        <w:pict>
          <v:shape type="#_x0000_t202" style="position:absolute;margin-left:241.92pt;margin-top:3.47962pt;width:3.58338pt;height:39pt;mso-position-horizontal-relative:page;mso-position-vertical-relative:paragraph;z-index:-423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8"/>
                      <w:szCs w:val="78"/>
                    </w:rPr>
                    <w:jc w:val="left"/>
                    <w:spacing w:lineRule="exact" w:line="780"/>
                    <w:ind w:right="-137"/>
                  </w:pPr>
                  <w:r>
                    <w:rPr>
                      <w:rFonts w:cs="Arial" w:hAnsi="Arial" w:eastAsia="Arial" w:ascii="Arial"/>
                      <w:b/>
                      <w:color w:val="5DAA31"/>
                      <w:spacing w:val="-212"/>
                      <w:w w:val="46"/>
                      <w:position w:val="-1"/>
                      <w:sz w:val="78"/>
                      <w:szCs w:val="78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8"/>
                      <w:szCs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3"/>
          <w:w w:val="86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LE</w:t>
      </w:r>
      <w:r>
        <w:rPr>
          <w:rFonts w:cs="Arial" w:hAnsi="Arial" w:eastAsia="Arial" w:ascii="Arial"/>
          <w:b/>
          <w:color w:val="072D3B"/>
          <w:spacing w:val="5"/>
          <w:w w:val="86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G</w: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3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-11"/>
          <w:w w:val="86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3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20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L</w:t>
      </w:r>
      <w:r>
        <w:rPr>
          <w:rFonts w:cs="Arial" w:hAnsi="Arial" w:eastAsia="Arial" w:ascii="Arial"/>
          <w:b/>
          <w:color w:val="174D5D"/>
          <w:spacing w:val="0"/>
          <w:w w:val="90"/>
          <w:sz w:val="18"/>
          <w:szCs w:val="18"/>
        </w:rPr>
        <w:t>=</w:t>
      </w:r>
      <w:r>
        <w:rPr>
          <w:rFonts w:cs="Arial" w:hAnsi="Arial" w:eastAsia="Arial" w:ascii="Arial"/>
          <w:b/>
          <w:color w:val="174D5D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9"/>
          <w:sz w:val="18"/>
          <w:szCs w:val="18"/>
        </w:rPr>
        <w:t>C</w:t>
      </w:r>
      <w:r>
        <w:rPr>
          <w:rFonts w:cs="Arial" w:hAnsi="Arial" w:eastAsia="Arial" w:ascii="Arial"/>
          <w:b/>
          <w:color w:val="072D3B"/>
          <w:spacing w:val="3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-7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1"/>
          <w:w w:val="89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3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23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9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2"/>
          <w:w w:val="89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1"/>
          <w:w w:val="89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1"/>
          <w:w w:val="89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0"/>
          <w:w w:val="89"/>
          <w:sz w:val="18"/>
          <w:szCs w:val="18"/>
        </w:rPr>
        <w:t>LA</w:t>
      </w:r>
      <w:r>
        <w:rPr>
          <w:rFonts w:cs="Arial" w:hAnsi="Arial" w:eastAsia="Arial" w:ascii="Arial"/>
          <w:b/>
          <w:color w:val="072D3B"/>
          <w:spacing w:val="4"/>
          <w:w w:val="89"/>
          <w:sz w:val="18"/>
          <w:szCs w:val="18"/>
        </w:rPr>
        <w:t>J</w:t>
      </w:r>
      <w:r>
        <w:rPr>
          <w:rFonts w:cs="Arial" w:hAnsi="Arial" w:eastAsia="Arial" w:ascii="Arial"/>
          <w:b/>
          <w:color w:val="072D3B"/>
          <w:spacing w:val="2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4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26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72D3B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200"/>
        <w:ind w:left="293"/>
      </w:pPr>
      <w:r>
        <w:rPr>
          <w:rFonts w:cs="Arial" w:hAnsi="Arial" w:eastAsia="Arial" w:ascii="Arial"/>
          <w:b/>
          <w:color w:val="072D3B"/>
          <w:spacing w:val="-7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07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416" w:right="1943"/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I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28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{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95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3</w:t>
      </w:r>
      <w:r>
        <w:rPr>
          <w:rFonts w:cs="Arial" w:hAnsi="Arial" w:eastAsia="Arial" w:ascii="Arial"/>
          <w:spacing w:val="-2"/>
          <w:w w:val="118"/>
          <w:sz w:val="24"/>
          <w:szCs w:val="24"/>
        </w:rPr>
        <w:t>/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0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tLeast" w:line="220"/>
        <w:ind w:left="-38" w:right="493"/>
        <w:sectPr>
          <w:type w:val="continuous"/>
          <w:pgSz w:w="18700" w:h="12180" w:orient="landscape"/>
          <w:pgMar w:top="1380" w:bottom="280" w:left="1800" w:right="900"/>
          <w:cols w:num="3" w:equalWidth="off">
            <w:col w:w="2564" w:space="441"/>
            <w:col w:w="2870" w:space="994"/>
            <w:col w:w="9131"/>
          </w:cols>
        </w:sectPr>
      </w:pPr>
      <w:r>
        <w:rPr>
          <w:rFonts w:cs="Arial" w:hAnsi="Arial" w:eastAsia="Arial" w:ascii="Arial"/>
          <w:spacing w:val="-3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8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K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L</w:t>
      </w:r>
      <w:r>
        <w:rPr>
          <w:rFonts w:cs="Arial" w:hAnsi="Arial" w:eastAsia="Arial" w:ascii="Arial"/>
          <w:spacing w:val="-3"/>
          <w:w w:val="101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2"/>
          <w:sz w:val="24"/>
          <w:szCs w:val="24"/>
        </w:rPr>
        <w:t>G</w:t>
      </w:r>
      <w:r>
        <w:rPr>
          <w:rFonts w:cs="Arial" w:hAnsi="Arial" w:eastAsia="Arial" w:ascii="Arial"/>
          <w:spacing w:val="0"/>
          <w:w w:val="113"/>
          <w:sz w:val="24"/>
          <w:szCs w:val="24"/>
        </w:rPr>
        <w:t>K</w:t>
      </w:r>
      <w:r>
        <w:rPr>
          <w:rFonts w:cs="Arial" w:hAnsi="Arial" w:eastAsia="Arial" w:ascii="Arial"/>
          <w:spacing w:val="-6"/>
          <w:w w:val="113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95"/>
          <w:sz w:val="24"/>
          <w:szCs w:val="24"/>
        </w:rPr>
        <w:t>P</w:t>
      </w:r>
      <w:r>
        <w:rPr>
          <w:rFonts w:cs="Arial" w:hAnsi="Arial" w:eastAsia="Arial" w:ascii="Arial"/>
          <w:spacing w:val="-5"/>
          <w:w w:val="117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spacing w:val="-4"/>
          <w:w w:val="99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Y</w:t>
      </w:r>
      <w:r>
        <w:rPr>
          <w:rFonts w:cs="Arial" w:hAnsi="Arial" w:eastAsia="Arial" w:ascii="Arial"/>
          <w:spacing w:val="0"/>
          <w:w w:val="11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atLeast" w:line="0"/>
        <w:ind w:left="115" w:right="-44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tLeast" w:line="0"/>
        <w:sectPr>
          <w:type w:val="continuous"/>
          <w:pgSz w:w="18700" w:h="12180" w:orient="landscape"/>
          <w:pgMar w:top="1380" w:bottom="280" w:left="1800" w:right="900"/>
          <w:cols w:num="2" w:equalWidth="off">
            <w:col w:w="1895" w:space="1144"/>
            <w:col w:w="12961"/>
          </w:cols>
        </w:sectPr>
      </w:pPr>
      <w:r>
        <w:br w:type="column"/>
      </w:r>
      <w:r>
        <w:rPr>
          <w:rFonts w:cs="Arial" w:hAnsi="Arial" w:eastAsia="Arial" w:ascii="Arial"/>
          <w:b/>
          <w:color w:val="5DAA31"/>
          <w:spacing w:val="55"/>
          <w:w w:val="46"/>
          <w:sz w:val="78"/>
          <w:szCs w:val="78"/>
        </w:rPr>
        <w:t>~</w:t>
      </w:r>
      <w:r>
        <w:rPr>
          <w:rFonts w:cs="Arial" w:hAnsi="Arial" w:eastAsia="Arial" w:ascii="Arial"/>
          <w:b/>
          <w:color w:val="072D3B"/>
          <w:spacing w:val="2"/>
          <w:w w:val="80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0"/>
          <w:w w:val="91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3"/>
          <w:w w:val="91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0"/>
          <w:w w:val="91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72D3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2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2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80"/>
        <w:ind w:left="110"/>
      </w:pPr>
      <w:r>
        <w:pict>
          <v:shape type="#_x0000_t75" style="position:absolute;margin-left:0pt;margin-top:0pt;width:935pt;height:609pt;mso-position-horizontal-relative:page;mso-position-vertical-relative:page;z-index:-4231">
            <v:imagedata o:title="" r:id="rId30"/>
          </v:shape>
        </w:pict>
      </w:r>
      <w:r>
        <w:rPr>
          <w:rFonts w:cs="Arial" w:hAnsi="Arial" w:eastAsia="Arial" w:ascii="Arial"/>
          <w:color w:val="1C1404"/>
          <w:spacing w:val="2"/>
          <w:w w:val="111"/>
          <w:position w:val="2"/>
          <w:sz w:val="16"/>
          <w:szCs w:val="16"/>
        </w:rPr>
        <w:t>4</w:t>
      </w:r>
      <w:r>
        <w:rPr>
          <w:rFonts w:cs="Arial" w:hAnsi="Arial" w:eastAsia="Arial" w:ascii="Arial"/>
          <w:color w:val="1C1404"/>
          <w:spacing w:val="0"/>
          <w:w w:val="74"/>
          <w:position w:val="2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-21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position w:val="2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position w:val="2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position w:val="2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position w:val="2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position w:val="2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position w:val="2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6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position w:val="2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position w:val="2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9"/>
          <w:w w:val="100"/>
          <w:position w:val="2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position w:val="2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98"/>
          <w:position w:val="2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2"/>
          <w:w w:val="102"/>
          <w:position w:val="2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6"/>
          <w:position w:val="2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2"/>
          <w:position w:val="2"/>
          <w:sz w:val="16"/>
          <w:szCs w:val="16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20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15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115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15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2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592" w:right="467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4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0"/>
          <w:w w:val="80"/>
          <w:sz w:val="16"/>
          <w:szCs w:val="16"/>
        </w:rPr>
        <w:t>(</w:t>
      </w:r>
      <w:r>
        <w:rPr>
          <w:rFonts w:cs="Arial" w:hAnsi="Arial" w:eastAsia="Arial" w:ascii="Arial"/>
          <w:color w:val="1C1404"/>
          <w:spacing w:val="-6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-8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1C1404"/>
          <w:spacing w:val="0"/>
          <w:w w:val="106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120" w:right="-44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564B1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564B14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15"/>
      </w:pP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3</w:t>
      </w:r>
      <w:r>
        <w:rPr>
          <w:rFonts w:cs="Arial" w:hAnsi="Arial" w:eastAsia="Arial" w:ascii="Arial"/>
          <w:color w:val="1C1404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10"/>
      </w:pPr>
      <w:r>
        <w:rPr>
          <w:rFonts w:cs="Arial" w:hAnsi="Arial" w:eastAsia="Arial" w:ascii="Arial"/>
          <w:color w:val="1C1404"/>
          <w:spacing w:val="2"/>
          <w:w w:val="111"/>
          <w:sz w:val="16"/>
          <w:szCs w:val="16"/>
        </w:rPr>
        <w:t>4</w:t>
      </w:r>
      <w:r>
        <w:rPr>
          <w:rFonts w:cs="Arial" w:hAnsi="Arial" w:eastAsia="Arial" w:ascii="Arial"/>
          <w:color w:val="3D2F08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D2F08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120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2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2"/>
          <w:sz w:val="16"/>
          <w:szCs w:val="16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5"/>
        <w:ind w:left="115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115"/>
      </w:pP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7</w:t>
      </w:r>
      <w:r>
        <w:rPr>
          <w:rFonts w:cs="Arial" w:hAnsi="Arial" w:eastAsia="Arial" w:ascii="Arial"/>
          <w:color w:val="1C1404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15"/>
      </w:pPr>
      <w:r>
        <w:rPr>
          <w:rFonts w:cs="Arial" w:hAnsi="Arial" w:eastAsia="Arial" w:ascii="Arial"/>
          <w:color w:val="1C1404"/>
          <w:spacing w:val="2"/>
          <w:w w:val="106"/>
          <w:sz w:val="16"/>
          <w:szCs w:val="16"/>
        </w:rPr>
        <w:t>8</w:t>
      </w:r>
      <w:r>
        <w:rPr>
          <w:rFonts w:cs="Arial" w:hAnsi="Arial" w:eastAsia="Arial" w:ascii="Arial"/>
          <w:color w:val="1C1404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115"/>
      </w:pP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3D2F0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D2F08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2"/>
          <w:w w:val="138"/>
          <w:sz w:val="16"/>
          <w:szCs w:val="16"/>
        </w:rPr>
        <w:t>0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3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2"/>
          <w:w w:val="91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20"/>
      </w:pPr>
      <w:r>
        <w:br w:type="column"/>
      </w:r>
      <w:r>
        <w:rPr>
          <w:rFonts w:cs="Arial" w:hAnsi="Arial" w:eastAsia="Arial" w:ascii="Arial"/>
          <w:color w:val="5DAA31"/>
          <w:spacing w:val="0"/>
          <w:w w:val="100"/>
          <w:position w:val="4"/>
          <w:sz w:val="30"/>
          <w:szCs w:val="30"/>
        </w:rPr>
        <w:t>a</w:t>
      </w:r>
      <w:r>
        <w:rPr>
          <w:rFonts w:cs="Arial" w:hAnsi="Arial" w:eastAsia="Arial" w:ascii="Arial"/>
          <w:color w:val="5DAA31"/>
          <w:spacing w:val="14"/>
          <w:w w:val="100"/>
          <w:position w:val="4"/>
          <w:sz w:val="30"/>
          <w:szCs w:val="30"/>
        </w:rPr>
        <w:t> </w:t>
      </w:r>
      <w:r>
        <w:rPr>
          <w:rFonts w:cs="Arial" w:hAnsi="Arial" w:eastAsia="Arial" w:ascii="Arial"/>
          <w:b/>
          <w:color w:val="072D3B"/>
          <w:spacing w:val="1"/>
          <w:w w:val="89"/>
          <w:position w:val="4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9"/>
          <w:position w:val="4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2"/>
          <w:w w:val="89"/>
          <w:position w:val="4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0"/>
          <w:w w:val="89"/>
          <w:position w:val="4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-1"/>
          <w:w w:val="89"/>
          <w:position w:val="4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0"/>
          <w:w w:val="89"/>
          <w:position w:val="4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4"/>
          <w:w w:val="89"/>
          <w:position w:val="4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9"/>
          <w:position w:val="4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15"/>
          <w:w w:val="89"/>
          <w:position w:val="4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0"/>
          <w:w w:val="100"/>
          <w:position w:val="4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12"/>
          <w:w w:val="100"/>
          <w:position w:val="4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2"/>
          <w:w w:val="100"/>
          <w:position w:val="4"/>
          <w:sz w:val="18"/>
          <w:szCs w:val="18"/>
        </w:rPr>
        <w:t>J</w:t>
      </w:r>
      <w:r>
        <w:rPr>
          <w:rFonts w:cs="Arial" w:hAnsi="Arial" w:eastAsia="Arial" w:ascii="Arial"/>
          <w:b/>
          <w:color w:val="072D3B"/>
          <w:spacing w:val="1"/>
          <w:w w:val="100"/>
          <w:position w:val="4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3"/>
          <w:w w:val="100"/>
          <w:position w:val="4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100"/>
          <w:position w:val="4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1" w:lineRule="exact" w:line="180"/>
        <w:ind w:left="264"/>
      </w:pPr>
      <w:r>
        <w:rPr>
          <w:rFonts w:cs="Arial" w:hAnsi="Arial" w:eastAsia="Arial" w:ascii="Arial"/>
          <w:b/>
          <w:color w:val="072D3B"/>
          <w:spacing w:val="1"/>
          <w:w w:val="88"/>
          <w:position w:val="-2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8"/>
          <w:position w:val="-2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2"/>
          <w:w w:val="88"/>
          <w:position w:val="-2"/>
          <w:sz w:val="18"/>
          <w:szCs w:val="18"/>
        </w:rPr>
        <w:t>O</w:t>
      </w:r>
      <w:r>
        <w:rPr>
          <w:rFonts w:cs="Arial" w:hAnsi="Arial" w:eastAsia="Arial" w:ascii="Arial"/>
          <w:b/>
          <w:color w:val="072D3B"/>
          <w:spacing w:val="3"/>
          <w:w w:val="88"/>
          <w:position w:val="-2"/>
          <w:sz w:val="18"/>
          <w:szCs w:val="18"/>
        </w:rPr>
        <w:t>G</w:t>
      </w:r>
      <w:r>
        <w:rPr>
          <w:rFonts w:cs="Arial" w:hAnsi="Arial" w:eastAsia="Arial" w:ascii="Arial"/>
          <w:b/>
          <w:color w:val="072D3B"/>
          <w:spacing w:val="1"/>
          <w:w w:val="88"/>
          <w:position w:val="-2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3"/>
          <w:w w:val="88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8"/>
          <w:position w:val="-2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18"/>
          <w:w w:val="88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7"/>
          <w:position w:val="-2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1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2"/>
          <w:w w:val="101"/>
          <w:position w:val="-2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1"/>
          <w:w w:val="83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1"/>
          <w:w w:val="87"/>
          <w:position w:val="-2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0"/>
          <w:w w:val="88"/>
          <w:position w:val="-2"/>
          <w:sz w:val="18"/>
          <w:szCs w:val="18"/>
        </w:rPr>
        <w:t>TER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80"/>
      </w:pPr>
      <w:r>
        <w:pict>
          <v:shape type="#_x0000_t202" style="position:absolute;margin-left:241.92pt;margin-top:-33.1688pt;width:10.2608pt;height:40pt;mso-position-horizontal-relative:page;mso-position-vertical-relative:paragraph;z-index:-422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0"/>
                      <w:szCs w:val="80"/>
                    </w:rPr>
                    <w:jc w:val="left"/>
                    <w:spacing w:lineRule="exact" w:line="800"/>
                    <w:ind w:right="-140"/>
                  </w:pPr>
                  <w:r>
                    <w:rPr>
                      <w:rFonts w:cs="Arial" w:hAnsi="Arial" w:eastAsia="Arial" w:ascii="Arial"/>
                      <w:color w:val="5DAA31"/>
                      <w:spacing w:val="0"/>
                      <w:w w:val="44"/>
                      <w:position w:val="-1"/>
                      <w:sz w:val="80"/>
                      <w:szCs w:val="8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DAA31"/>
          <w:w w:val="130"/>
          <w:position w:val="1"/>
          <w:sz w:val="30"/>
          <w:szCs w:val="30"/>
        </w:rPr>
        <w:t>a</w:t>
      </w:r>
      <w:r>
        <w:rPr>
          <w:rFonts w:cs="Arial" w:hAnsi="Arial" w:eastAsia="Arial" w:ascii="Arial"/>
          <w:color w:val="5DAA31"/>
          <w:spacing w:val="-36"/>
          <w:w w:val="100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072D3B"/>
          <w:spacing w:val="1"/>
          <w:w w:val="88"/>
          <w:position w:val="1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8"/>
          <w:position w:val="1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2"/>
          <w:w w:val="88"/>
          <w:position w:val="1"/>
          <w:sz w:val="18"/>
          <w:szCs w:val="18"/>
        </w:rPr>
        <w:t>O</w:t>
      </w:r>
      <w:r>
        <w:rPr>
          <w:rFonts w:cs="Arial" w:hAnsi="Arial" w:eastAsia="Arial" w:ascii="Arial"/>
          <w:b/>
          <w:color w:val="072D3B"/>
          <w:spacing w:val="3"/>
          <w:w w:val="88"/>
          <w:position w:val="1"/>
          <w:sz w:val="18"/>
          <w:szCs w:val="18"/>
        </w:rPr>
        <w:t>G</w:t>
      </w:r>
      <w:r>
        <w:rPr>
          <w:rFonts w:cs="Arial" w:hAnsi="Arial" w:eastAsia="Arial" w:ascii="Arial"/>
          <w:b/>
          <w:color w:val="072D3B"/>
          <w:spacing w:val="0"/>
          <w:w w:val="88"/>
          <w:position w:val="1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3"/>
          <w:w w:val="88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8"/>
          <w:position w:val="1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13"/>
          <w:w w:val="88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-8"/>
          <w:w w:val="100"/>
          <w:position w:val="1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3"/>
          <w:w w:val="100"/>
          <w:position w:val="1"/>
          <w:sz w:val="18"/>
          <w:szCs w:val="18"/>
        </w:rPr>
        <w:t>H</w:t>
      </w:r>
      <w:r>
        <w:rPr>
          <w:rFonts w:cs="Arial" w:hAnsi="Arial" w:eastAsia="Arial" w:ascii="Arial"/>
          <w:b/>
          <w:color w:val="072D3B"/>
          <w:spacing w:val="2"/>
          <w:w w:val="100"/>
          <w:position w:val="1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3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3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7" w:lineRule="auto" w:line="311"/>
        <w:ind w:right="873"/>
      </w:pPr>
      <w:r>
        <w:rPr>
          <w:rFonts w:cs="Arial" w:hAnsi="Arial" w:eastAsia="Arial" w:ascii="Arial"/>
          <w:color w:val="79C33B"/>
          <w:w w:val="428"/>
          <w:sz w:val="18"/>
          <w:szCs w:val="18"/>
        </w:rPr>
        <w:t>,</w:t>
      </w:r>
      <w:r>
        <w:rPr>
          <w:rFonts w:cs="Arial" w:hAnsi="Arial" w:eastAsia="Arial" w:ascii="Arial"/>
          <w:color w:val="79C33B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72D3B"/>
          <w:spacing w:val="2"/>
          <w:w w:val="126"/>
          <w:sz w:val="18"/>
          <w:szCs w:val="18"/>
        </w:rPr>
        <w:t>J</w:t>
      </w:r>
      <w:r>
        <w:rPr>
          <w:rFonts w:cs="Arial" w:hAnsi="Arial" w:eastAsia="Arial" w:ascii="Arial"/>
          <w:color w:val="072D3B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color w:val="072D3B"/>
          <w:spacing w:val="2"/>
          <w:w w:val="87"/>
          <w:sz w:val="18"/>
          <w:szCs w:val="18"/>
        </w:rPr>
        <w:t>R</w:t>
      </w:r>
      <w:r>
        <w:rPr>
          <w:rFonts w:cs="Arial" w:hAnsi="Arial" w:eastAsia="Arial" w:ascii="Arial"/>
          <w:color w:val="072D3B"/>
          <w:spacing w:val="-105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79C33B"/>
          <w:spacing w:val="-130"/>
          <w:w w:val="237"/>
          <w:sz w:val="18"/>
          <w:szCs w:val="18"/>
        </w:rPr>
        <w:t>4</w:t>
      </w:r>
      <w:r>
        <w:rPr>
          <w:rFonts w:cs="Arial" w:hAnsi="Arial" w:eastAsia="Arial" w:ascii="Arial"/>
          <w:color w:val="072D3B"/>
          <w:spacing w:val="3"/>
          <w:w w:val="102"/>
          <w:sz w:val="18"/>
          <w:szCs w:val="18"/>
        </w:rPr>
        <w:t>A</w:t>
      </w:r>
      <w:r>
        <w:rPr>
          <w:rFonts w:cs="Arial" w:hAnsi="Arial" w:eastAsia="Arial" w:ascii="Arial"/>
          <w:color w:val="072D3B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72D3B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4"/>
          <w:sz w:val="18"/>
          <w:szCs w:val="18"/>
        </w:rPr>
        <w:t>H</w:t>
      </w:r>
      <w:r>
        <w:rPr>
          <w:rFonts w:cs="Arial" w:hAnsi="Arial" w:eastAsia="Arial" w:ascii="Arial"/>
          <w:b/>
          <w:color w:val="072D3B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2"/>
          <w:w w:val="80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4B8542"/>
          <w:spacing w:val="5"/>
          <w:w w:val="277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2"/>
          <w:w w:val="91"/>
          <w:sz w:val="18"/>
          <w:szCs w:val="18"/>
        </w:rPr>
        <w:t>H</w:t>
      </w:r>
      <w:r>
        <w:rPr>
          <w:rFonts w:cs="Arial" w:hAnsi="Arial" w:eastAsia="Arial" w:ascii="Arial"/>
          <w:b/>
          <w:color w:val="072D3B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4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072D3B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19"/>
      </w:pPr>
      <w:r>
        <w:rPr>
          <w:rFonts w:cs="Arial" w:hAnsi="Arial" w:eastAsia="Arial" w:ascii="Arial"/>
          <w:b/>
          <w:color w:val="5DAA31"/>
          <w:spacing w:val="0"/>
          <w:w w:val="301"/>
          <w:sz w:val="18"/>
          <w:szCs w:val="18"/>
        </w:rPr>
        <w:t>•</w:t>
      </w:r>
      <w:r>
        <w:rPr>
          <w:rFonts w:cs="Arial" w:hAnsi="Arial" w:eastAsia="Arial" w:ascii="Arial"/>
          <w:b/>
          <w:color w:val="5DAA31"/>
          <w:spacing w:val="-95"/>
          <w:w w:val="301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2"/>
          <w:sz w:val="18"/>
          <w:szCs w:val="18"/>
        </w:rPr>
        <w:t>L</w:t>
      </w:r>
      <w:r>
        <w:rPr>
          <w:rFonts w:cs="Arial" w:hAnsi="Arial" w:eastAsia="Arial" w:ascii="Arial"/>
          <w:b/>
          <w:color w:val="072D3B"/>
          <w:spacing w:val="0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3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0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/>
      </w:pPr>
      <w:r>
        <w:rPr>
          <w:rFonts w:cs="Times New Roman" w:hAnsi="Times New Roman" w:eastAsia="Times New Roman" w:ascii="Times New Roman"/>
          <w:color w:val="5DAA31"/>
          <w:spacing w:val="0"/>
          <w:w w:val="100"/>
          <w:sz w:val="20"/>
          <w:szCs w:val="20"/>
        </w:rPr>
        <w:t>L,</w:t>
      </w:r>
      <w:r>
        <w:rPr>
          <w:rFonts w:cs="Times New Roman" w:hAnsi="Times New Roman" w:eastAsia="Times New Roman" w:ascii="Times New Roman"/>
          <w:color w:val="5DAA31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72D3B"/>
          <w:spacing w:val="2"/>
          <w:w w:val="85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2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2"/>
          <w:w w:val="85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1"/>
          <w:w w:val="85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0"/>
          <w:w w:val="85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b/>
          <w:color w:val="072D3B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1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</w:pPr>
      <w:r>
        <w:rPr>
          <w:rFonts w:cs="Times New Roman" w:hAnsi="Times New Roman" w:eastAsia="Times New Roman" w:ascii="Times New Roman"/>
          <w:color w:val="6EB6BD"/>
          <w:spacing w:val="2"/>
          <w:w w:val="105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52C1D6"/>
          <w:spacing w:val="3"/>
          <w:w w:val="140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color w:val="52C1D6"/>
          <w:spacing w:val="0"/>
          <w:w w:val="15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8" w:lineRule="auto" w:line="294"/>
        <w:ind w:left="221" w:right="-31" w:hanging="202"/>
      </w:pPr>
      <w:r>
        <w:rPr>
          <w:rFonts w:cs="Arial" w:hAnsi="Arial" w:eastAsia="Arial" w:ascii="Arial"/>
          <w:b/>
          <w:color w:val="41484D"/>
          <w:spacing w:val="4"/>
          <w:w w:val="233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1"/>
          <w:w w:val="84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2"/>
          <w:w w:val="85"/>
          <w:sz w:val="18"/>
          <w:szCs w:val="18"/>
        </w:rPr>
        <w:t>G</w:t>
      </w:r>
      <w:r>
        <w:rPr>
          <w:rFonts w:cs="Arial" w:hAnsi="Arial" w:eastAsia="Arial" w:ascii="Arial"/>
          <w:b/>
          <w:color w:val="072D3B"/>
          <w:spacing w:val="2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1"/>
          <w:w w:val="85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1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72D3B"/>
          <w:spacing w:val="0"/>
          <w:w w:val="100"/>
          <w:sz w:val="16"/>
          <w:szCs w:val="16"/>
        </w:rPr>
        <w:t>&amp;</w:t>
      </w:r>
      <w:r>
        <w:rPr>
          <w:rFonts w:cs="Arial" w:hAnsi="Arial" w:eastAsia="Arial" w:ascii="Arial"/>
          <w:color w:val="072D3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72D3B"/>
          <w:spacing w:val="2"/>
          <w:w w:val="84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2"/>
          <w:w w:val="84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2"/>
          <w:w w:val="84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16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B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1"/>
          <w:w w:val="86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5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1"/>
          <w:w w:val="86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6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D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2"/>
          <w:w w:val="86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1"/>
          <w:w w:val="86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1"/>
          <w:w w:val="86"/>
          <w:sz w:val="18"/>
          <w:szCs w:val="18"/>
        </w:rPr>
        <w:t>I</w:t>
      </w:r>
      <w:r>
        <w:rPr>
          <w:rFonts w:cs="Arial" w:hAnsi="Arial" w:eastAsia="Arial" w:ascii="Arial"/>
          <w:b/>
          <w:color w:val="072D3B"/>
          <w:spacing w:val="3"/>
          <w:w w:val="86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G</w:t>
      </w:r>
      <w:r>
        <w:rPr>
          <w:rFonts w:cs="Arial" w:hAnsi="Arial" w:eastAsia="Arial" w:ascii="Arial"/>
          <w:b/>
          <w:color w:val="072D3B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33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-8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072D3B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1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072D3B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19"/>
      </w:pPr>
      <w:r>
        <w:rPr>
          <w:rFonts w:cs="Arial" w:hAnsi="Arial" w:eastAsia="Arial" w:ascii="Arial"/>
          <w:color w:val="1787C3"/>
          <w:spacing w:val="0"/>
          <w:w w:val="37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1787C3"/>
          <w:spacing w:val="0"/>
          <w:w w:val="37"/>
          <w:position w:val="1"/>
          <w:sz w:val="28"/>
          <w:szCs w:val="28"/>
        </w:rPr>
        <w:t>     </w:t>
      </w:r>
      <w:r>
        <w:rPr>
          <w:rFonts w:cs="Arial" w:hAnsi="Arial" w:eastAsia="Arial" w:ascii="Arial"/>
          <w:color w:val="1787C3"/>
          <w:spacing w:val="1"/>
          <w:w w:val="37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72D3B"/>
          <w:spacing w:val="3"/>
          <w:w w:val="94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072D3B"/>
          <w:spacing w:val="2"/>
          <w:w w:val="88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72D3B"/>
          <w:spacing w:val="2"/>
          <w:w w:val="87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72D3B"/>
          <w:spacing w:val="2"/>
          <w:w w:val="87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72D3B"/>
          <w:spacing w:val="2"/>
          <w:w w:val="118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072D3B"/>
          <w:spacing w:val="3"/>
          <w:w w:val="106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072D3B"/>
          <w:spacing w:val="0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6" w:lineRule="exact" w:line="200"/>
        <w:ind w:left="221"/>
      </w:pPr>
      <w:r>
        <w:rPr>
          <w:rFonts w:cs="Arial" w:hAnsi="Arial" w:eastAsia="Arial" w:ascii="Arial"/>
          <w:b/>
          <w:color w:val="072D3B"/>
          <w:spacing w:val="-3"/>
          <w:w w:val="8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072D3B"/>
          <w:spacing w:val="3"/>
          <w:w w:val="84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072D3B"/>
          <w:spacing w:val="1"/>
          <w:w w:val="91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0"/>
          <w:w w:val="87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60"/>
        <w:ind w:left="19"/>
      </w:pPr>
      <w:r>
        <w:rPr>
          <w:rFonts w:cs="Times New Roman" w:hAnsi="Times New Roman" w:eastAsia="Times New Roman" w:ascii="Times New Roman"/>
          <w:color w:val="BF3434"/>
          <w:w w:val="95"/>
          <w:sz w:val="28"/>
          <w:szCs w:val="28"/>
        </w:rPr>
        <w:t>Ii</w:t>
      </w:r>
      <w:r>
        <w:rPr>
          <w:rFonts w:cs="Times New Roman" w:hAnsi="Times New Roman" w:eastAsia="Times New Roman" w:ascii="Times New Roman"/>
          <w:color w:val="BF3434"/>
          <w:spacing w:val="-31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072D3B"/>
          <w:spacing w:val="-1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72D3B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2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72D3B"/>
          <w:spacing w:val="2"/>
          <w:w w:val="88"/>
          <w:sz w:val="18"/>
          <w:szCs w:val="18"/>
        </w:rPr>
        <w:t>D</w:t>
      </w:r>
      <w:r>
        <w:rPr>
          <w:rFonts w:cs="Arial" w:hAnsi="Arial" w:eastAsia="Arial" w:ascii="Arial"/>
          <w:b/>
          <w:color w:val="072D3B"/>
          <w:spacing w:val="1"/>
          <w:w w:val="88"/>
          <w:sz w:val="18"/>
          <w:szCs w:val="18"/>
        </w:rPr>
        <w:t>U</w:t>
      </w:r>
      <w:r>
        <w:rPr>
          <w:rFonts w:cs="Arial" w:hAnsi="Arial" w:eastAsia="Arial" w:ascii="Arial"/>
          <w:b/>
          <w:color w:val="072D3B"/>
          <w:spacing w:val="0"/>
          <w:w w:val="88"/>
          <w:sz w:val="18"/>
          <w:szCs w:val="18"/>
        </w:rPr>
        <w:t>AN</w:t>
      </w:r>
      <w:r>
        <w:rPr>
          <w:rFonts w:cs="Arial" w:hAnsi="Arial" w:eastAsia="Arial" w:ascii="Arial"/>
          <w:b/>
          <w:color w:val="072D3B"/>
          <w:spacing w:val="18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72D3B"/>
          <w:spacing w:val="2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072D3B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1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b/>
          <w:color w:val="072D3B"/>
          <w:spacing w:val="2"/>
          <w:w w:val="98"/>
          <w:sz w:val="18"/>
          <w:szCs w:val="18"/>
        </w:rPr>
        <w:t>M</w:t>
      </w:r>
      <w:r>
        <w:rPr>
          <w:rFonts w:cs="Arial" w:hAnsi="Arial" w:eastAsia="Arial" w:ascii="Arial"/>
          <w:b/>
          <w:color w:val="072D3B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072D3B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352" w:right="551"/>
      </w:pPr>
      <w:r>
        <w:rPr>
          <w:rFonts w:cs="Times New Roman" w:hAnsi="Times New Roman" w:eastAsia="Times New Roman" w:ascii="Times New Roman"/>
          <w:color w:val="D8F4F7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D8F4F7"/>
          <w:spacing w:val="2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D8F4F7"/>
          <w:spacing w:val="2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D8F4F7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D8F4F7"/>
          <w:spacing w:val="4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D8F4F7"/>
          <w:spacing w:val="2"/>
          <w:w w:val="8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D8F4F7"/>
          <w:spacing w:val="3"/>
          <w:w w:val="115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D8F4F7"/>
          <w:spacing w:val="3"/>
          <w:w w:val="11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D8F4F7"/>
          <w:spacing w:val="0"/>
          <w:w w:val="98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D8F4F7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D8F4F7"/>
          <w:spacing w:val="3"/>
          <w:w w:val="102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D8F4F7"/>
          <w:spacing w:val="2"/>
          <w:w w:val="107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D8F4F7"/>
          <w:spacing w:val="2"/>
          <w:w w:val="107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D8F4F7"/>
          <w:spacing w:val="0"/>
          <w:w w:val="98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exact" w:line="20"/>
        <w:ind w:left="2914" w:right="3111"/>
      </w:pPr>
      <w:r>
        <w:br w:type="column"/>
      </w:r>
      <w:r>
        <w:rPr>
          <w:rFonts w:cs="Arial" w:hAnsi="Arial" w:eastAsia="Arial" w:ascii="Arial"/>
          <w:spacing w:val="-4"/>
          <w:w w:val="100"/>
          <w:position w:val="5"/>
          <w:sz w:val="24"/>
          <w:szCs w:val="24"/>
        </w:rPr>
        <w:t>D</w:t>
      </w:r>
      <w:r>
        <w:rPr>
          <w:rFonts w:cs="Arial" w:hAnsi="Arial" w:eastAsia="Arial" w:ascii="Arial"/>
          <w:spacing w:val="-5"/>
          <w:w w:val="100"/>
          <w:position w:val="5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position w:val="5"/>
          <w:sz w:val="24"/>
          <w:szCs w:val="24"/>
        </w:rPr>
        <w:t>L</w:t>
      </w:r>
      <w:r>
        <w:rPr>
          <w:rFonts w:cs="Arial" w:hAnsi="Arial" w:eastAsia="Arial" w:ascii="Arial"/>
          <w:spacing w:val="-5"/>
          <w:w w:val="100"/>
          <w:position w:val="5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position w:val="5"/>
          <w:sz w:val="24"/>
          <w:szCs w:val="24"/>
        </w:rPr>
        <w:t>M</w:t>
      </w:r>
      <w:r>
        <w:rPr>
          <w:rFonts w:cs="Arial" w:hAnsi="Arial" w:eastAsia="Arial" w:ascii="Arial"/>
          <w:spacing w:val="49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position w:val="5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position w:val="5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position w:val="5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position w:val="5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position w:val="5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position w:val="5"/>
          <w:sz w:val="24"/>
          <w:szCs w:val="24"/>
        </w:rPr>
        <w:t>K</w:t>
      </w:r>
      <w:r>
        <w:rPr>
          <w:rFonts w:cs="Arial" w:hAnsi="Arial" w:eastAsia="Arial" w:ascii="Arial"/>
          <w:spacing w:val="56"/>
          <w:w w:val="100"/>
          <w:position w:val="5"/>
          <w:sz w:val="24"/>
          <w:szCs w:val="24"/>
        </w:rPr>
        <w:t> </w:t>
      </w:r>
      <w:r>
        <w:rPr>
          <w:rFonts w:cs="Arial" w:hAnsi="Arial" w:eastAsia="Arial" w:ascii="Arial"/>
          <w:i/>
          <w:spacing w:val="-15"/>
          <w:w w:val="104"/>
          <w:position w:val="5"/>
          <w:sz w:val="24"/>
          <w:szCs w:val="24"/>
        </w:rPr>
        <w:t>W</w:t>
      </w:r>
      <w:r>
        <w:rPr>
          <w:rFonts w:cs="Arial" w:hAnsi="Arial" w:eastAsia="Arial" w:ascii="Arial"/>
          <w:i/>
          <w:spacing w:val="-6"/>
          <w:w w:val="96"/>
          <w:position w:val="5"/>
          <w:sz w:val="24"/>
          <w:szCs w:val="24"/>
        </w:rPr>
        <w:t>O</w:t>
      </w:r>
      <w:r>
        <w:rPr>
          <w:rFonts w:cs="Arial" w:hAnsi="Arial" w:eastAsia="Arial" w:ascii="Arial"/>
          <w:i/>
          <w:spacing w:val="-7"/>
          <w:w w:val="104"/>
          <w:position w:val="5"/>
          <w:sz w:val="24"/>
          <w:szCs w:val="24"/>
        </w:rPr>
        <w:t>R</w:t>
      </w:r>
      <w:r>
        <w:rPr>
          <w:rFonts w:cs="Arial" w:hAnsi="Arial" w:eastAsia="Arial" w:ascii="Arial"/>
          <w:i/>
          <w:spacing w:val="-17"/>
          <w:w w:val="101"/>
          <w:position w:val="5"/>
          <w:sz w:val="24"/>
          <w:szCs w:val="24"/>
        </w:rPr>
        <w:t>D</w:t>
      </w:r>
      <w:r>
        <w:rPr>
          <w:rFonts w:cs="Arial" w:hAnsi="Arial" w:eastAsia="Arial" w:ascii="Arial"/>
          <w:i/>
          <w:spacing w:val="-19"/>
          <w:w w:val="158"/>
          <w:position w:val="5"/>
          <w:sz w:val="24"/>
          <w:szCs w:val="24"/>
        </w:rPr>
        <w:t>/</w:t>
      </w:r>
      <w:r>
        <w:rPr>
          <w:rFonts w:cs="Arial" w:hAnsi="Arial" w:eastAsia="Arial" w:ascii="Arial"/>
          <w:i/>
          <w:spacing w:val="-7"/>
          <w:w w:val="104"/>
          <w:position w:val="5"/>
          <w:sz w:val="24"/>
          <w:szCs w:val="24"/>
        </w:rPr>
        <w:t>D</w:t>
      </w:r>
      <w:r>
        <w:rPr>
          <w:rFonts w:cs="Arial" w:hAnsi="Arial" w:eastAsia="Arial" w:ascii="Arial"/>
          <w:i/>
          <w:spacing w:val="-7"/>
          <w:w w:val="104"/>
          <w:position w:val="5"/>
          <w:sz w:val="24"/>
          <w:szCs w:val="24"/>
        </w:rPr>
        <w:t>O</w:t>
      </w:r>
      <w:r>
        <w:rPr>
          <w:rFonts w:cs="Arial" w:hAnsi="Arial" w:eastAsia="Arial" w:ascii="Arial"/>
          <w:i/>
          <w:spacing w:val="0"/>
          <w:w w:val="98"/>
          <w:position w:val="5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413"/>
        <w:ind w:left="1938" w:right="2115" w:hanging="46"/>
      </w:pPr>
      <w:r>
        <w:rPr>
          <w:rFonts w:cs="Arial" w:hAnsi="Arial" w:eastAsia="Arial" w:ascii="Arial"/>
          <w:spacing w:val="-2"/>
          <w:w w:val="100"/>
          <w:sz w:val="24"/>
          <w:szCs w:val="24"/>
        </w:rPr>
        <w:t>F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V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98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98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4"/>
          <w:sz w:val="24"/>
          <w:szCs w:val="24"/>
        </w:rPr>
        <w:t>S</w:t>
      </w:r>
      <w:r>
        <w:rPr>
          <w:rFonts w:cs="Arial" w:hAnsi="Arial" w:eastAsia="Arial" w:ascii="Arial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spacing w:val="-5"/>
          <w:w w:val="12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74"/>
          <w:sz w:val="24"/>
          <w:szCs w:val="24"/>
        </w:rPr>
        <w:t>I</w:t>
      </w:r>
      <w:r>
        <w:rPr>
          <w:rFonts w:cs="Arial" w:hAnsi="Arial" w:eastAsia="Arial" w:ascii="Arial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95"/>
          <w:sz w:val="24"/>
          <w:szCs w:val="24"/>
        </w:rPr>
        <w:t>G</w:t>
      </w:r>
      <w:r>
        <w:rPr>
          <w:rFonts w:cs="Arial" w:hAnsi="Arial" w:eastAsia="Arial" w:ascii="Arial"/>
          <w:spacing w:val="-4"/>
          <w:w w:val="102"/>
          <w:sz w:val="24"/>
          <w:szCs w:val="24"/>
        </w:rPr>
        <w:t>U</w:t>
      </w:r>
      <w:r>
        <w:rPr>
          <w:rFonts w:cs="Arial" w:hAnsi="Arial" w:eastAsia="Arial" w:ascii="Arial"/>
          <w:spacing w:val="-3"/>
          <w:w w:val="107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88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88"/>
          <w:sz w:val="24"/>
          <w:szCs w:val="24"/>
        </w:rPr>
        <w:t> 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B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E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19"/>
          <w:w w:val="106"/>
          <w:sz w:val="24"/>
          <w:szCs w:val="24"/>
        </w:rPr>
        <w:t>W</w:t>
      </w:r>
      <w:r>
        <w:rPr>
          <w:rFonts w:cs="Arial" w:hAnsi="Arial" w:eastAsia="Arial" w:ascii="Arial"/>
          <w:i/>
          <w:spacing w:val="-6"/>
          <w:w w:val="96"/>
          <w:sz w:val="24"/>
          <w:szCs w:val="24"/>
        </w:rPr>
        <w:t>O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R</w:t>
      </w:r>
      <w:r>
        <w:rPr>
          <w:rFonts w:cs="Arial" w:hAnsi="Arial" w:eastAsia="Arial" w:ascii="Arial"/>
          <w:i/>
          <w:spacing w:val="-17"/>
          <w:w w:val="101"/>
          <w:sz w:val="24"/>
          <w:szCs w:val="24"/>
        </w:rPr>
        <w:t>D</w:t>
      </w:r>
      <w:r>
        <w:rPr>
          <w:rFonts w:cs="Arial" w:hAnsi="Arial" w:eastAsia="Arial" w:ascii="Arial"/>
          <w:i/>
          <w:spacing w:val="-23"/>
          <w:w w:val="165"/>
          <w:sz w:val="24"/>
          <w:szCs w:val="24"/>
        </w:rPr>
        <w:t>/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D</w:t>
      </w:r>
      <w:r>
        <w:rPr>
          <w:rFonts w:cs="Arial" w:hAnsi="Arial" w:eastAsia="Arial" w:ascii="Arial"/>
          <w:i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i/>
          <w:spacing w:val="0"/>
          <w:w w:val="98"/>
          <w:sz w:val="24"/>
          <w:szCs w:val="24"/>
        </w:rPr>
        <w:t>C</w:t>
      </w:r>
      <w:r>
        <w:rPr>
          <w:rFonts w:cs="Arial" w:hAnsi="Arial" w:eastAsia="Arial" w:ascii="Arial"/>
          <w:i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S</w:t>
      </w:r>
      <w:r>
        <w:rPr>
          <w:rFonts w:cs="Arial" w:hAnsi="Arial" w:eastAsia="Arial" w:ascii="Arial"/>
          <w:spacing w:val="-1"/>
          <w:w w:val="100"/>
          <w:sz w:val="24"/>
          <w:szCs w:val="24"/>
        </w:rPr>
        <w:t>I</w:t>
      </w:r>
      <w:r>
        <w:rPr>
          <w:rFonts w:cs="Arial" w:hAnsi="Arial" w:eastAsia="Arial" w:ascii="Arial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i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i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i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i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i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spacing w:val="-7"/>
          <w:w w:val="99"/>
          <w:sz w:val="24"/>
          <w:szCs w:val="24"/>
        </w:rPr>
        <w:t>O</w:t>
      </w:r>
      <w:r>
        <w:rPr>
          <w:rFonts w:cs="Arial" w:hAnsi="Arial" w:eastAsia="Arial" w:ascii="Arial"/>
          <w:i/>
          <w:spacing w:val="-6"/>
          <w:w w:val="109"/>
          <w:sz w:val="24"/>
          <w:szCs w:val="24"/>
        </w:rPr>
        <w:t>U</w:t>
      </w:r>
      <w:r>
        <w:rPr>
          <w:rFonts w:cs="Arial" w:hAnsi="Arial" w:eastAsia="Arial" w:ascii="Arial"/>
          <w:i/>
          <w:spacing w:val="0"/>
          <w:w w:val="106"/>
          <w:sz w:val="24"/>
          <w:szCs w:val="24"/>
        </w:rPr>
        <w:t>T</w:t>
      </w:r>
      <w:r>
        <w:rPr>
          <w:rFonts w:cs="Arial" w:hAnsi="Arial" w:eastAsia="Arial" w:ascii="Arial"/>
          <w:i/>
          <w:spacing w:val="0"/>
          <w:w w:val="106"/>
          <w:sz w:val="24"/>
          <w:szCs w:val="24"/>
        </w:rPr>
        <w:t> </w:t>
      </w:r>
      <w:r>
        <w:rPr>
          <w:rFonts w:cs="Arial" w:hAnsi="Arial" w:eastAsia="Arial" w:ascii="Arial"/>
          <w:spacing w:val="-5"/>
          <w:w w:val="104"/>
          <w:sz w:val="24"/>
          <w:szCs w:val="24"/>
        </w:rPr>
        <w:t>W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h</w:t>
      </w:r>
      <w:r>
        <w:rPr>
          <w:rFonts w:cs="Arial" w:hAnsi="Arial" w:eastAsia="Arial" w:ascii="Arial"/>
          <w:spacing w:val="-3"/>
          <w:w w:val="99"/>
          <w:sz w:val="24"/>
          <w:szCs w:val="24"/>
        </w:rPr>
        <w:t>a</w:t>
      </w:r>
      <w:r>
        <w:rPr>
          <w:rFonts w:cs="Arial" w:hAnsi="Arial" w:eastAsia="Arial" w:ascii="Arial"/>
          <w:spacing w:val="-2"/>
          <w:w w:val="140"/>
          <w:sz w:val="24"/>
          <w:szCs w:val="24"/>
        </w:rPr>
        <w:t>t</w:t>
      </w:r>
      <w:r>
        <w:rPr>
          <w:rFonts w:cs="Arial" w:hAnsi="Arial" w:eastAsia="Arial" w:ascii="Arial"/>
          <w:spacing w:val="-2"/>
          <w:w w:val="106"/>
          <w:sz w:val="24"/>
          <w:szCs w:val="24"/>
        </w:rPr>
        <w:t>s</w:t>
      </w:r>
      <w:r>
        <w:rPr>
          <w:rFonts w:cs="Arial" w:hAnsi="Arial" w:eastAsia="Arial" w:ascii="Arial"/>
          <w:spacing w:val="-5"/>
          <w:w w:val="117"/>
          <w:sz w:val="24"/>
          <w:szCs w:val="24"/>
        </w:rPr>
        <w:t>A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p</w:t>
      </w:r>
      <w:r>
        <w:rPr>
          <w:rFonts w:cs="Arial" w:hAnsi="Arial" w:eastAsia="Arial" w:ascii="Arial"/>
          <w:spacing w:val="0"/>
          <w:w w:val="103"/>
          <w:sz w:val="24"/>
          <w:szCs w:val="24"/>
        </w:rPr>
        <w:t>p</w:t>
      </w:r>
      <w:r>
        <w:rPr>
          <w:rFonts w:cs="Arial" w:hAnsi="Arial" w:eastAsia="Arial" w:ascii="Arial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:</w:t>
      </w:r>
      <w:r>
        <w:rPr>
          <w:rFonts w:cs="Arial" w:hAnsi="Arial" w:eastAsia="Arial" w:ascii="Arial"/>
          <w:spacing w:val="0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28"/>
          <w:w w:val="51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100"/>
          <w:sz w:val="24"/>
          <w:szCs w:val="24"/>
        </w:rPr>
        <w:t>0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8</w:t>
      </w:r>
      <w:r>
        <w:rPr>
          <w:rFonts w:cs="Arial" w:hAnsi="Arial" w:eastAsia="Arial" w:ascii="Arial"/>
          <w:spacing w:val="-3"/>
          <w:w w:val="100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77"/>
          <w:sz w:val="24"/>
          <w:szCs w:val="24"/>
        </w:rPr>
        <w:t>1</w:t>
      </w:r>
      <w:r>
        <w:rPr>
          <w:rFonts w:cs="Arial" w:hAnsi="Arial" w:eastAsia="Arial" w:ascii="Arial"/>
          <w:spacing w:val="-3"/>
          <w:w w:val="110"/>
          <w:sz w:val="24"/>
          <w:szCs w:val="24"/>
        </w:rPr>
        <w:t>2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2</w:t>
      </w:r>
      <w:r>
        <w:rPr>
          <w:rFonts w:cs="Arial" w:hAnsi="Arial" w:eastAsia="Arial" w:ascii="Arial"/>
          <w:spacing w:val="0"/>
          <w:w w:val="95"/>
          <w:sz w:val="24"/>
          <w:szCs w:val="24"/>
        </w:rPr>
        <w:t>3</w:t>
      </w:r>
      <w:r>
        <w:rPr>
          <w:rFonts w:cs="Arial" w:hAnsi="Arial" w:eastAsia="Arial" w:ascii="Arial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-2"/>
          <w:w w:val="95"/>
          <w:sz w:val="24"/>
          <w:szCs w:val="24"/>
        </w:rPr>
        <w:t>7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7</w:t>
      </w:r>
      <w:r>
        <w:rPr>
          <w:rFonts w:cs="Arial" w:hAnsi="Arial" w:eastAsia="Arial" w:ascii="Arial"/>
          <w:spacing w:val="-3"/>
          <w:w w:val="103"/>
          <w:sz w:val="24"/>
          <w:szCs w:val="24"/>
        </w:rPr>
        <w:t>7</w:t>
      </w:r>
      <w:r>
        <w:rPr>
          <w:rFonts w:cs="Arial" w:hAnsi="Arial" w:eastAsia="Arial" w:ascii="Arial"/>
          <w:spacing w:val="0"/>
          <w:w w:val="95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8"/>
      </w:pPr>
      <w:r>
        <w:rPr>
          <w:rFonts w:cs="Arial" w:hAnsi="Arial" w:eastAsia="Arial" w:ascii="Arial"/>
          <w:spacing w:val="-2"/>
          <w:w w:val="85"/>
          <w:sz w:val="22"/>
          <w:szCs w:val="22"/>
        </w:rPr>
        <w:t>1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spacing w:val="50"/>
          <w:w w:val="85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99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1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3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8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14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476"/>
        <w:ind w:left="504" w:right="785" w:hanging="355"/>
      </w:pP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0"/>
          <w:sz w:val="22"/>
          <w:szCs w:val="22"/>
        </w:rPr>
        <w:t>D</w:t>
      </w:r>
      <w:r>
        <w:rPr>
          <w:rFonts w:cs="Arial" w:hAnsi="Arial" w:eastAsia="Arial" w:ascii="Arial"/>
          <w:spacing w:val="-3"/>
          <w:w w:val="117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I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Y</w:t>
      </w:r>
      <w:r>
        <w:rPr>
          <w:rFonts w:cs="Arial" w:hAnsi="Arial" w:eastAsia="Arial" w:ascii="Arial"/>
          <w:spacing w:val="-4"/>
          <w:w w:val="121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3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1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12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V</w:t>
      </w:r>
      <w:r>
        <w:rPr>
          <w:rFonts w:cs="Arial" w:hAnsi="Arial" w:eastAsia="Arial" w:ascii="Arial"/>
          <w:spacing w:val="-4"/>
          <w:w w:val="114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N</w:t>
      </w:r>
      <w:r>
        <w:rPr>
          <w:rFonts w:cs="Arial" w:hAnsi="Arial" w:eastAsia="Arial" w:ascii="Arial"/>
          <w:spacing w:val="-2"/>
          <w:w w:val="114"/>
          <w:sz w:val="22"/>
          <w:szCs w:val="22"/>
        </w:rPr>
        <w:t>)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9"/>
        <w:ind w:left="154"/>
      </w:pP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spacing w:val="3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D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96"/>
          <w:sz w:val="22"/>
          <w:szCs w:val="22"/>
        </w:rPr>
        <w:t>R</w:t>
      </w:r>
      <w:r>
        <w:rPr>
          <w:rFonts w:cs="Arial" w:hAnsi="Arial" w:eastAsia="Arial" w:ascii="Arial"/>
          <w:spacing w:val="-3"/>
          <w:w w:val="94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11"/>
          <w:sz w:val="22"/>
          <w:szCs w:val="22"/>
        </w:rPr>
        <w:t>V</w:t>
      </w:r>
      <w:r>
        <w:rPr>
          <w:rFonts w:cs="Arial" w:hAnsi="Arial" w:eastAsia="Arial" w:ascii="Arial"/>
          <w:spacing w:val="-1"/>
          <w:w w:val="89"/>
          <w:sz w:val="22"/>
          <w:szCs w:val="22"/>
        </w:rPr>
        <w:t>I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6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21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9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44"/>
      </w:pPr>
      <w:r>
        <w:rPr>
          <w:rFonts w:cs="Times New Roman" w:hAnsi="Times New Roman" w:eastAsia="Times New Roman" w:ascii="Times New Roman"/>
          <w:spacing w:val="3"/>
          <w:w w:val="111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4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2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98"/>
          <w:sz w:val="22"/>
          <w:szCs w:val="22"/>
        </w:rPr>
        <w:t>G</w:t>
      </w:r>
      <w:r>
        <w:rPr>
          <w:rFonts w:cs="Arial" w:hAnsi="Arial" w:eastAsia="Arial" w:ascii="Arial"/>
          <w:spacing w:val="-3"/>
          <w:w w:val="117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8"/>
          <w:sz w:val="22"/>
          <w:szCs w:val="22"/>
        </w:rPr>
        <w:t>R</w:t>
      </w:r>
      <w:r>
        <w:rPr>
          <w:rFonts w:cs="Arial" w:hAnsi="Arial" w:eastAsia="Arial" w:ascii="Arial"/>
          <w:spacing w:val="-8"/>
          <w:w w:val="108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93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7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8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4"/>
      </w:pPr>
      <w:r>
        <w:rPr>
          <w:rFonts w:cs="Times New Roman" w:hAnsi="Times New Roman" w:eastAsia="Times New Roman" w:ascii="Times New Roman"/>
          <w:spacing w:val="3"/>
          <w:w w:val="102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0"/>
          <w:w w:val="7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B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5"/>
          <w:sz w:val="22"/>
          <w:szCs w:val="22"/>
        </w:rPr>
        <w:t>R</w:t>
      </w:r>
      <w:r>
        <w:rPr>
          <w:rFonts w:cs="Arial" w:hAnsi="Arial" w:eastAsia="Arial" w:ascii="Arial"/>
          <w:spacing w:val="-4"/>
          <w:w w:val="111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93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24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spacing w:val="-5"/>
          <w:w w:val="102"/>
          <w:sz w:val="22"/>
          <w:szCs w:val="22"/>
        </w:rPr>
        <w:t>I</w:t>
      </w:r>
      <w:r>
        <w:rPr>
          <w:rFonts w:cs="Arial" w:hAnsi="Arial" w:eastAsia="Arial" w:ascii="Arial"/>
          <w:spacing w:val="-3"/>
          <w:w w:val="106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14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1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72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H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J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97"/>
          <w:sz w:val="22"/>
          <w:szCs w:val="22"/>
        </w:rPr>
        <w:t>S</w:t>
      </w:r>
      <w:r>
        <w:rPr>
          <w:rFonts w:cs="Arial" w:hAnsi="Arial" w:eastAsia="Arial" w:ascii="Arial"/>
          <w:spacing w:val="-5"/>
          <w:w w:val="118"/>
          <w:sz w:val="22"/>
          <w:szCs w:val="22"/>
        </w:rPr>
        <w:t>D</w:t>
      </w:r>
      <w:r>
        <w:rPr>
          <w:rFonts w:cs="Arial" w:hAnsi="Arial" w:eastAsia="Arial" w:ascii="Arial"/>
          <w:spacing w:val="0"/>
          <w:w w:val="161"/>
          <w:sz w:val="22"/>
          <w:szCs w:val="22"/>
        </w:rPr>
        <w:t>/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center"/>
        <w:ind w:left="-37" w:right="66"/>
        <w:sectPr>
          <w:type w:val="continuous"/>
          <w:pgSz w:w="18700" w:h="12180" w:orient="landscape"/>
          <w:pgMar w:top="1380" w:bottom="280" w:left="1800" w:right="900"/>
          <w:cols w:num="3" w:equalWidth="off">
            <w:col w:w="2562" w:space="476"/>
            <w:col w:w="2520" w:space="994"/>
            <w:col w:w="9448"/>
          </w:cols>
        </w:sectPr>
      </w:pP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1C1404"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112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color w:val="000000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i/>
          <w:color w:val="1C1404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i/>
          <w:color w:val="1C1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404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9"/>
          <w:w w:val="10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color w:val="1C1404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1C1404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C1404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404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1C1404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i/>
          <w:color w:val="1C1404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i/>
          <w:color w:val="1C1404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404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93"/>
          <w:sz w:val="20"/>
          <w:szCs w:val="20"/>
        </w:rPr>
        <w:t>G</w:t>
      </w:r>
      <w:r>
        <w:rPr>
          <w:rFonts w:cs="Arial" w:hAnsi="Arial" w:eastAsia="Arial" w:ascii="Arial"/>
          <w:i/>
          <w:color w:val="1C1404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1C1404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i/>
          <w:color w:val="1C1404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1C1404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C1404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1C1404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13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1C1404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1C1404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1C1404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1"/>
          <w:w w:val="72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80"/>
          <w:sz w:val="22"/>
          <w:szCs w:val="22"/>
        </w:rPr>
        <w:t>5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424" w:right="-47"/>
      </w:pPr>
      <w:r>
        <w:rPr>
          <w:rFonts w:cs="Arial" w:hAnsi="Arial" w:eastAsia="Arial" w:ascii="Arial"/>
          <w:spacing w:val="2"/>
          <w:w w:val="103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6"/>
          <w:w w:val="114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17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3"/>
          <w:w w:val="138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2"/>
          <w:w w:val="115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4"/>
          <w:w w:val="147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22"/>
          <w:position w:val="-1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3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4" w:lineRule="atLeast" w:line="240"/>
        <w:ind w:left="2266" w:right="2287" w:hanging="2266"/>
        <w:sectPr>
          <w:pgSz w:w="12180" w:h="18700"/>
          <w:pgMar w:top="940" w:bottom="280" w:left="1240" w:right="820"/>
          <w:cols w:num="2" w:equalWidth="off">
            <w:col w:w="2162" w:space="506"/>
            <w:col w:w="7452"/>
          </w:cols>
        </w:sectPr>
      </w:pPr>
      <w:r>
        <w:br w:type="column"/>
      </w:r>
      <w:r>
        <w:rPr>
          <w:rFonts w:cs="Arial" w:hAnsi="Arial" w:eastAsia="Arial" w:ascii="Arial"/>
          <w:spacing w:val="6"/>
          <w:w w:val="107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06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spacing w:val="6"/>
          <w:w w:val="117"/>
          <w:sz w:val="18"/>
          <w:szCs w:val="18"/>
        </w:rPr>
        <w:t>T</w:t>
      </w:r>
      <w:r>
        <w:rPr>
          <w:rFonts w:cs="Arial" w:hAnsi="Arial" w:eastAsia="Arial" w:ascii="Arial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spacing w:val="6"/>
          <w:w w:val="106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18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7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E</w:t>
      </w:r>
      <w:r>
        <w:rPr>
          <w:rFonts w:cs="Arial" w:hAnsi="Arial" w:eastAsia="Arial" w:ascii="Arial"/>
          <w:spacing w:val="6"/>
          <w:w w:val="117"/>
          <w:sz w:val="18"/>
          <w:szCs w:val="18"/>
        </w:rPr>
        <w:t>T</w:t>
      </w:r>
      <w:r>
        <w:rPr>
          <w:rFonts w:cs="Arial" w:hAnsi="Arial" w:eastAsia="Arial" w:ascii="Arial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spacing w:val="6"/>
          <w:w w:val="106"/>
          <w:sz w:val="18"/>
          <w:szCs w:val="18"/>
        </w:rPr>
        <w:t>R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C</w:t>
      </w:r>
      <w:r>
        <w:rPr>
          <w:rFonts w:cs="Arial" w:hAnsi="Arial" w:eastAsia="Arial" w:ascii="Arial"/>
          <w:spacing w:val="7"/>
          <w:w w:val="126"/>
          <w:sz w:val="18"/>
          <w:szCs w:val="18"/>
        </w:rPr>
        <w:t>A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P</w:t>
      </w:r>
      <w:r>
        <w:rPr>
          <w:rFonts w:cs="Arial" w:hAnsi="Arial" w:eastAsia="Arial" w:ascii="Arial"/>
          <w:spacing w:val="7"/>
          <w:w w:val="118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I</w:t>
      </w:r>
      <w:r>
        <w:rPr>
          <w:rFonts w:cs="Arial" w:hAnsi="Arial" w:eastAsia="Arial" w:ascii="Arial"/>
          <w:spacing w:val="7"/>
          <w:w w:val="126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5"/>
          <w:sz w:val="18"/>
          <w:szCs w:val="18"/>
        </w:rPr>
        <w:t>T</w:t>
      </w:r>
      <w:r>
        <w:rPr>
          <w:rFonts w:cs="Arial" w:hAnsi="Arial" w:eastAsia="Arial" w:ascii="Arial"/>
          <w:spacing w:val="6"/>
          <w:w w:val="105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J</w:t>
      </w:r>
      <w:r>
        <w:rPr>
          <w:rFonts w:cs="Arial" w:hAnsi="Arial" w:eastAsia="Arial" w:ascii="Arial"/>
          <w:spacing w:val="7"/>
          <w:w w:val="105"/>
          <w:sz w:val="18"/>
          <w:szCs w:val="18"/>
        </w:rPr>
        <w:t>U</w:t>
      </w:r>
      <w:r>
        <w:rPr>
          <w:rFonts w:cs="Arial" w:hAnsi="Arial" w:eastAsia="Arial" w:ascii="Arial"/>
          <w:spacing w:val="7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spacing w:val="43"/>
          <w:w w:val="105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6"/>
          <w:w w:val="107"/>
          <w:sz w:val="18"/>
          <w:szCs w:val="18"/>
        </w:rPr>
        <w:t>E</w:t>
      </w:r>
      <w:r>
        <w:rPr>
          <w:rFonts w:cs="Arial" w:hAnsi="Arial" w:eastAsia="Arial" w:ascii="Arial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7"/>
          <w:w w:val="118"/>
          <w:sz w:val="18"/>
          <w:szCs w:val="18"/>
        </w:rPr>
        <w:t>B</w:t>
      </w:r>
      <w:r>
        <w:rPr>
          <w:rFonts w:cs="Arial" w:hAnsi="Arial" w:eastAsia="Arial" w:ascii="Arial"/>
          <w:spacing w:val="6"/>
          <w:w w:val="103"/>
          <w:sz w:val="18"/>
          <w:szCs w:val="18"/>
        </w:rPr>
        <w:t>E</w:t>
      </w:r>
      <w:r>
        <w:rPr>
          <w:rFonts w:cs="Arial" w:hAnsi="Arial" w:eastAsia="Arial" w:ascii="Arial"/>
          <w:spacing w:val="6"/>
          <w:w w:val="114"/>
          <w:sz w:val="18"/>
          <w:szCs w:val="18"/>
        </w:rPr>
        <w:t>L</w:t>
      </w:r>
      <w:r>
        <w:rPr>
          <w:rFonts w:cs="Arial" w:hAnsi="Arial" w:eastAsia="Arial" w:ascii="Arial"/>
          <w:spacing w:val="6"/>
          <w:w w:val="115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12"/>
          <w:sz w:val="18"/>
          <w:szCs w:val="18"/>
        </w:rPr>
        <w:t>J</w:t>
      </w:r>
      <w:r>
        <w:rPr>
          <w:rFonts w:cs="Arial" w:hAnsi="Arial" w:eastAsia="Arial" w:ascii="Arial"/>
          <w:spacing w:val="7"/>
          <w:w w:val="126"/>
          <w:sz w:val="18"/>
          <w:szCs w:val="18"/>
        </w:rPr>
        <w:t>A</w:t>
      </w:r>
      <w:r>
        <w:rPr>
          <w:rFonts w:cs="Arial" w:hAnsi="Arial" w:eastAsia="Arial" w:ascii="Arial"/>
          <w:spacing w:val="7"/>
          <w:w w:val="102"/>
          <w:sz w:val="18"/>
          <w:szCs w:val="18"/>
        </w:rPr>
        <w:t>R</w:t>
      </w:r>
      <w:r>
        <w:rPr>
          <w:rFonts w:cs="Arial" w:hAnsi="Arial" w:eastAsia="Arial" w:ascii="Arial"/>
          <w:spacing w:val="7"/>
          <w:w w:val="118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8"/>
          <w:w w:val="108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8"/>
          <w:sz w:val="18"/>
          <w:szCs w:val="18"/>
        </w:rPr>
        <w:t>e</w:t>
      </w:r>
      <w:r>
        <w:rPr>
          <w:rFonts w:cs="Arial" w:hAnsi="Arial" w:eastAsia="Arial" w:ascii="Arial"/>
          <w:spacing w:val="6"/>
          <w:w w:val="108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08"/>
          <w:sz w:val="18"/>
          <w:szCs w:val="18"/>
        </w:rPr>
        <w:t>e</w:t>
      </w:r>
      <w:r>
        <w:rPr>
          <w:rFonts w:cs="Arial" w:hAnsi="Arial" w:eastAsia="Arial" w:ascii="Arial"/>
          <w:spacing w:val="4"/>
          <w:w w:val="108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8"/>
          <w:sz w:val="18"/>
          <w:szCs w:val="18"/>
        </w:rPr>
        <w:t>i</w:t>
      </w:r>
      <w:r>
        <w:rPr>
          <w:rFonts w:cs="Arial" w:hAnsi="Arial" w:eastAsia="Arial" w:ascii="Arial"/>
          <w:spacing w:val="22"/>
          <w:w w:val="108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8"/>
          <w:sz w:val="18"/>
          <w:szCs w:val="18"/>
        </w:rPr>
        <w:t>U</w:t>
      </w:r>
      <w:r>
        <w:rPr>
          <w:rFonts w:cs="Arial" w:hAnsi="Arial" w:eastAsia="Arial" w:ascii="Arial"/>
          <w:spacing w:val="6"/>
          <w:w w:val="108"/>
          <w:sz w:val="18"/>
          <w:szCs w:val="18"/>
        </w:rPr>
        <w:t>n</w:t>
      </w:r>
      <w:r>
        <w:rPr>
          <w:rFonts w:cs="Arial" w:hAnsi="Arial" w:eastAsia="Arial" w:ascii="Arial"/>
          <w:spacing w:val="6"/>
          <w:w w:val="108"/>
          <w:sz w:val="18"/>
          <w:szCs w:val="18"/>
        </w:rPr>
        <w:t>g</w:t>
      </w:r>
      <w:r>
        <w:rPr>
          <w:rFonts w:cs="Arial" w:hAnsi="Arial" w:eastAsia="Arial" w:ascii="Arial"/>
          <w:spacing w:val="6"/>
          <w:w w:val="108"/>
          <w:sz w:val="18"/>
          <w:szCs w:val="18"/>
        </w:rPr>
        <w:t>g</w:t>
      </w:r>
      <w:r>
        <w:rPr>
          <w:rFonts w:cs="Arial" w:hAnsi="Arial" w:eastAsia="Arial" w:ascii="Arial"/>
          <w:spacing w:val="6"/>
          <w:w w:val="108"/>
          <w:sz w:val="18"/>
          <w:szCs w:val="18"/>
        </w:rPr>
        <w:t>u</w:t>
      </w:r>
      <w:r>
        <w:rPr>
          <w:rFonts w:cs="Arial" w:hAnsi="Arial" w:eastAsia="Arial" w:ascii="Arial"/>
          <w:spacing w:val="2"/>
          <w:w w:val="108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8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8"/>
          <w:sz w:val="18"/>
          <w:szCs w:val="18"/>
        </w:rPr>
        <w:t>n</w:t>
      </w:r>
      <w:r>
        <w:rPr>
          <w:rFonts w:cs="Arial" w:hAnsi="Arial" w:eastAsia="Arial" w:ascii="Arial"/>
          <w:spacing w:val="53"/>
          <w:w w:val="108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  <w:ind w:left="1429" w:right="-51"/>
      </w:pPr>
      <w:r>
        <w:rPr>
          <w:rFonts w:cs="Arial" w:hAnsi="Arial" w:eastAsia="Arial" w:ascii="Arial"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12"/>
          <w:sz w:val="18"/>
          <w:szCs w:val="18"/>
        </w:rPr>
        <w:t>s</w:t>
      </w:r>
      <w:r>
        <w:rPr>
          <w:rFonts w:cs="Arial" w:hAnsi="Arial" w:eastAsia="Arial" w:ascii="Arial"/>
          <w:spacing w:val="3"/>
          <w:w w:val="138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spacing w:val="0"/>
          <w:w w:val="130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exact" w:line="200"/>
        <w:ind w:left="1414"/>
      </w:pPr>
      <w:r>
        <w:rPr>
          <w:rFonts w:cs="Arial" w:hAnsi="Arial" w:eastAsia="Arial" w:ascii="Arial"/>
          <w:spacing w:val="6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spacing w:val="6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3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2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15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2"/>
          <w:w w:val="138"/>
          <w:position w:val="-1"/>
          <w:sz w:val="18"/>
          <w:szCs w:val="18"/>
        </w:rPr>
        <w:t>j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30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1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/>
      </w:pPr>
      <w:r>
        <w:br w:type="column"/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(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55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55"/>
          <w:sz w:val="18"/>
          <w:szCs w:val="18"/>
        </w:rPr>
        <w:t>  </w:t>
      </w:r>
      <w:r>
        <w:rPr>
          <w:rFonts w:cs="Arial" w:hAnsi="Arial" w:eastAsia="Arial" w:ascii="Arial"/>
          <w:spacing w:val="0"/>
          <w:w w:val="55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(</w:t>
      </w:r>
      <w:r>
        <w:rPr>
          <w:rFonts w:cs="Arial" w:hAnsi="Arial" w:eastAsia="Arial" w:ascii="Arial"/>
          <w:spacing w:val="8"/>
          <w:w w:val="101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61"/>
          <w:sz w:val="18"/>
          <w:szCs w:val="18"/>
        </w:rPr>
        <w:t>j</w:t>
      </w:r>
      <w:r>
        <w:rPr>
          <w:rFonts w:cs="Arial" w:hAnsi="Arial" w:eastAsia="Arial" w:ascii="Arial"/>
          <w:spacing w:val="2"/>
          <w:w w:val="126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26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99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2" w:lineRule="exact" w:line="200"/>
        <w:ind w:left="5"/>
        <w:sectPr>
          <w:type w:val="continuous"/>
          <w:pgSz w:w="12180" w:h="18700"/>
          <w:pgMar w:top="1380" w:bottom="280" w:left="1240" w:right="820"/>
          <w:cols w:num="2" w:equalWidth="off">
            <w:col w:w="3010" w:space="1914"/>
            <w:col w:w="5196"/>
          </w:cols>
        </w:sectPr>
      </w:pP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3</w:t>
      </w:r>
      <w:r>
        <w:rPr>
          <w:rFonts w:cs="Arial" w:hAnsi="Arial" w:eastAsia="Arial" w:ascii="Arial"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/</w:t>
      </w:r>
      <w:r>
        <w:rPr>
          <w:rFonts w:cs="Arial" w:hAnsi="Arial" w:eastAsia="Arial" w:ascii="Arial"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spacing w:val="0"/>
          <w:w w:val="110"/>
          <w:position w:val="-1"/>
          <w:sz w:val="18"/>
          <w:szCs w:val="18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434"/>
      </w:pPr>
      <w:r>
        <w:rPr>
          <w:rFonts w:cs="Arial" w:hAnsi="Arial" w:eastAsia="Arial" w:ascii="Arial"/>
          <w:spacing w:val="6"/>
          <w:w w:val="95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38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6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2"/>
          <w:w w:val="115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1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49"/>
          <w:sz w:val="18"/>
          <w:szCs w:val="18"/>
        </w:rPr>
        <w:t>j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22"/>
          <w:sz w:val="18"/>
          <w:szCs w:val="18"/>
        </w:rPr>
        <w:t>r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                                     </w:t>
      </w:r>
      <w:r>
        <w:rPr>
          <w:rFonts w:cs="Arial" w:hAnsi="Arial" w:eastAsia="Arial" w:ascii="Arial"/>
          <w:spacing w:val="-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8"/>
          <w:w w:val="11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33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33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17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34"/>
      </w:pP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62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62"/>
          <w:sz w:val="20"/>
          <w:szCs w:val="20"/>
        </w:rPr>
        <w:t>                                                                                     </w:t>
      </w:r>
      <w:r>
        <w:rPr>
          <w:rFonts w:cs="Arial" w:hAnsi="Arial" w:eastAsia="Arial" w:ascii="Arial"/>
          <w:b/>
          <w:spacing w:val="6"/>
          <w:w w:val="62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spacing w:val="-7"/>
          <w:w w:val="104"/>
          <w:sz w:val="20"/>
          <w:szCs w:val="20"/>
        </w:rPr>
        <w:t>m</w:t>
      </w:r>
      <w:r>
        <w:rPr>
          <w:rFonts w:cs="Arial" w:hAnsi="Arial" w:eastAsia="Arial" w:ascii="Arial"/>
          <w:b/>
          <w:spacing w:val="-4"/>
          <w:w w:val="102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81"/>
          <w:sz w:val="20"/>
          <w:szCs w:val="20"/>
        </w:rPr>
        <w:t>i</w:t>
      </w:r>
      <w:r>
        <w:rPr>
          <w:rFonts w:cs="Arial" w:hAnsi="Arial" w:eastAsia="Arial" w:ascii="Arial"/>
          <w:b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80"/>
          <w:sz w:val="20"/>
          <w:szCs w:val="20"/>
        </w:rPr>
        <w:t>1</w:t>
      </w:r>
      <w:r>
        <w:rPr>
          <w:rFonts w:cs="Arial" w:hAnsi="Arial" w:eastAsia="Arial" w:ascii="Arial"/>
          <w:b/>
          <w:spacing w:val="-5"/>
          <w:w w:val="112"/>
          <w:sz w:val="20"/>
          <w:szCs w:val="20"/>
        </w:rPr>
        <w:t>0</w:t>
      </w:r>
      <w:r>
        <w:rPr>
          <w:rFonts w:cs="Arial" w:hAnsi="Arial" w:eastAsia="Arial" w:ascii="Arial"/>
          <w:b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b/>
          <w:spacing w:val="-2"/>
          <w:w w:val="90"/>
          <w:sz w:val="20"/>
          <w:szCs w:val="20"/>
        </w:rPr>
        <w:t>.</w:t>
      </w:r>
      <w:r>
        <w:rPr>
          <w:rFonts w:cs="Arial" w:hAnsi="Arial" w:eastAsia="Arial" w:ascii="Arial"/>
          <w:b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b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98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8"/>
      </w:pPr>
      <w:r>
        <w:rPr>
          <w:rFonts w:cs="Arial" w:hAnsi="Arial" w:eastAsia="Arial" w:ascii="Arial"/>
          <w:b/>
          <w:spacing w:val="-4"/>
          <w:w w:val="102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90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26"/>
          <w:position w:val="-1"/>
          <w:sz w:val="20"/>
          <w:szCs w:val="20"/>
        </w:rPr>
        <w:t>j</w:t>
      </w:r>
      <w:r>
        <w:rPr>
          <w:rFonts w:cs="Arial" w:hAnsi="Arial" w:eastAsia="Arial" w:ascii="Arial"/>
          <w:b/>
          <w:spacing w:val="-4"/>
          <w:w w:val="102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2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93"/>
          <w:position w:val="-1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-7"/>
          <w:w w:val="101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spacing w:val="-4"/>
          <w:w w:val="102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99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spacing w:val="-3"/>
          <w:w w:val="98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8"/>
          <w:position w:val="-1"/>
          <w:sz w:val="20"/>
          <w:szCs w:val="20"/>
        </w:rPr>
        <w:t>j</w:t>
      </w:r>
      <w:r>
        <w:rPr>
          <w:rFonts w:cs="Arial" w:hAnsi="Arial" w:eastAsia="Arial" w:ascii="Arial"/>
          <w:b/>
          <w:spacing w:val="-5"/>
          <w:w w:val="112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2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8" w:lineRule="exact" w:line="180"/>
        <w:sectPr>
          <w:type w:val="continuous"/>
          <w:pgSz w:w="12180" w:h="18700"/>
          <w:pgMar w:top="1380" w:bottom="280" w:left="1240" w:right="820"/>
        </w:sectPr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29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68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68"/>
          <w:sz w:val="18"/>
          <w:szCs w:val="18"/>
        </w:rPr>
        <w:t>1</w:t>
      </w:r>
      <w:r>
        <w:rPr>
          <w:rFonts w:cs="Arial" w:hAnsi="Arial" w:eastAsia="Arial" w:ascii="Arial"/>
          <w:spacing w:val="6"/>
          <w:w w:val="119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383838"/>
          <w:spacing w:val="2"/>
          <w:w w:val="9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color w:val="000000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2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97"/>
          <w:sz w:val="18"/>
          <w:szCs w:val="18"/>
        </w:rPr>
        <w:t>s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69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4"/>
          <w:w w:val="68"/>
          <w:sz w:val="18"/>
          <w:szCs w:val="18"/>
        </w:rPr>
        <w:t>1</w:t>
      </w:r>
      <w:r>
        <w:rPr>
          <w:rFonts w:cs="Arial" w:hAnsi="Arial" w:eastAsia="Arial" w:ascii="Arial"/>
          <w:spacing w:val="6"/>
          <w:w w:val="119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.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 w:right="-47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9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3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96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12"/>
          <w:sz w:val="18"/>
          <w:szCs w:val="18"/>
        </w:rPr>
        <w:t>k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7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91"/>
          <w:sz w:val="18"/>
          <w:szCs w:val="18"/>
        </w:rPr>
        <w:t>s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73"/>
          <w:sz w:val="18"/>
          <w:szCs w:val="18"/>
        </w:rPr>
        <w:t>1</w:t>
      </w:r>
      <w:r>
        <w:rPr>
          <w:rFonts w:cs="Arial" w:hAnsi="Arial" w:eastAsia="Arial" w:ascii="Arial"/>
          <w:spacing w:val="6"/>
          <w:w w:val="119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spacing w:val="2"/>
          <w:w w:val="92"/>
          <w:sz w:val="18"/>
          <w:szCs w:val="18"/>
        </w:rPr>
        <w:t>.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64"/>
          <w:sz w:val="18"/>
          <w:szCs w:val="18"/>
        </w:rPr>
        <w:t>,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7"/>
          <w:sz w:val="18"/>
          <w:szCs w:val="18"/>
        </w:rPr>
        <w:t>.4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03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13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9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5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13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6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13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9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7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13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8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99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13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7"/>
        <w:ind w:left="133"/>
      </w:pPr>
      <w:r>
        <w:rPr>
          <w:rFonts w:cs="Arial" w:hAnsi="Arial" w:eastAsia="Arial" w:ascii="Arial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spacing w:val="3"/>
          <w:w w:val="110"/>
          <w:sz w:val="18"/>
          <w:szCs w:val="18"/>
        </w:rPr>
        <w:t>.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9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03"/>
          <w:sz w:val="18"/>
          <w:szCs w:val="18"/>
        </w:rPr>
        <w:t>K</w:t>
      </w:r>
      <w:r>
        <w:rPr>
          <w:rFonts w:cs="Arial" w:hAnsi="Arial" w:eastAsia="Arial" w:ascii="Arial"/>
          <w:spacing w:val="6"/>
          <w:w w:val="113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5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717"/>
      </w:pPr>
      <w:r>
        <w:rPr>
          <w:rFonts w:cs="Arial" w:hAnsi="Arial" w:eastAsia="Arial" w:ascii="Arial"/>
          <w:b/>
          <w:spacing w:val="-4"/>
          <w:w w:val="96"/>
          <w:position w:val="-1"/>
          <w:sz w:val="20"/>
          <w:szCs w:val="20"/>
        </w:rPr>
        <w:t>K</w:t>
      </w:r>
      <w:r>
        <w:rPr>
          <w:rFonts w:cs="Arial" w:hAnsi="Arial" w:eastAsia="Arial" w:ascii="Arial"/>
          <w:b/>
          <w:spacing w:val="-3"/>
          <w:w w:val="102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81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20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9"/>
          <w:position w:val="-1"/>
          <w:sz w:val="20"/>
          <w:szCs w:val="20"/>
        </w:rPr>
        <w:t>r</w:t>
      </w:r>
      <w:r>
        <w:rPr>
          <w:rFonts w:cs="Arial" w:hAnsi="Arial" w:eastAsia="Arial" w:ascii="Arial"/>
          <w:b/>
          <w:spacing w:val="-2"/>
          <w:w w:val="81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93"/>
          <w:position w:val="-1"/>
          <w:sz w:val="20"/>
          <w:szCs w:val="20"/>
        </w:rPr>
        <w:t>K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12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2"/>
          <w:position w:val="-1"/>
          <w:sz w:val="20"/>
          <w:szCs w:val="20"/>
        </w:rPr>
        <w:t>u</w:t>
      </w:r>
      <w:r>
        <w:rPr>
          <w:rFonts w:cs="Arial" w:hAnsi="Arial" w:eastAsia="Arial" w:ascii="Arial"/>
          <w:b/>
          <w:spacing w:val="-4"/>
          <w:w w:val="98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12"/>
          <w:position w:val="-1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ectPr>
          <w:type w:val="continuous"/>
          <w:pgSz w:w="12180" w:h="18700"/>
          <w:pgMar w:top="1380" w:bottom="280" w:left="1240" w:right="820"/>
          <w:cols w:num="2" w:equalWidth="off">
            <w:col w:w="5652" w:space="1729"/>
            <w:col w:w="2739"/>
          </w:cols>
        </w:sectPr>
      </w:pPr>
      <w:r>
        <w:rPr>
          <w:rFonts w:cs="Arial" w:hAnsi="Arial" w:eastAsia="Arial" w:ascii="Arial"/>
          <w:b/>
          <w:spacing w:val="-1"/>
          <w:w w:val="72"/>
          <w:sz w:val="20"/>
          <w:szCs w:val="20"/>
        </w:rPr>
        <w:t>I</w:t>
      </w:r>
      <w:r>
        <w:rPr>
          <w:rFonts w:cs="Arial" w:hAnsi="Arial" w:eastAsia="Arial" w:ascii="Arial"/>
          <w:b/>
          <w:spacing w:val="-4"/>
          <w:w w:val="102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12"/>
          <w:sz w:val="20"/>
          <w:szCs w:val="20"/>
        </w:rPr>
        <w:t>t</w:t>
      </w:r>
      <w:r>
        <w:rPr>
          <w:rFonts w:cs="Arial" w:hAnsi="Arial" w:eastAsia="Arial" w:ascii="Arial"/>
          <w:b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spacing w:val="-7"/>
          <w:w w:val="103"/>
          <w:sz w:val="20"/>
          <w:szCs w:val="20"/>
        </w:rPr>
        <w:t>v</w:t>
      </w:r>
      <w:r>
        <w:rPr>
          <w:rFonts w:cs="Arial" w:hAnsi="Arial" w:eastAsia="Arial" w:ascii="Arial"/>
          <w:b/>
          <w:spacing w:val="-4"/>
          <w:w w:val="103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81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4" w:lineRule="exact" w:line="200"/>
        <w:ind w:left="5523"/>
      </w:pPr>
      <w:r>
        <w:pict>
          <v:shape type="#_x0000_t75" style="position:absolute;margin-left:0pt;margin-top:0pt;width:609pt;height:935pt;mso-position-horizontal-relative:page;mso-position-vertical-relative:page;z-index:-4228">
            <v:imagedata o:title="" r:id="rId31"/>
          </v:shape>
        </w:pict>
      </w:r>
      <w:r>
        <w:rPr>
          <w:rFonts w:cs="Arial" w:hAnsi="Arial" w:eastAsia="Arial" w:ascii="Arial"/>
          <w:spacing w:val="6"/>
          <w:w w:val="114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7"/>
          <w:w w:val="276"/>
          <w:position w:val="-1"/>
          <w:sz w:val="18"/>
          <w:szCs w:val="18"/>
        </w:rPr>
        <w:t>-</w:t>
      </w:r>
      <w:r>
        <w:rPr>
          <w:rFonts w:cs="Arial" w:hAnsi="Arial" w:eastAsia="Arial" w:ascii="Arial"/>
          <w:spacing w:val="6"/>
          <w:w w:val="133"/>
          <w:position w:val="-1"/>
          <w:sz w:val="18"/>
          <w:szCs w:val="18"/>
        </w:rPr>
        <w:t>4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%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        </w:t>
      </w:r>
      <w:r>
        <w:rPr>
          <w:rFonts w:cs="Arial" w:hAnsi="Arial" w:eastAsia="Arial" w:ascii="Arial"/>
          <w:spacing w:val="1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4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1</w:t>
      </w:r>
      <w:r>
        <w:rPr>
          <w:rFonts w:cs="Arial" w:hAnsi="Arial" w:eastAsia="Arial" w:ascii="Arial"/>
          <w:spacing w:val="9"/>
          <w:w w:val="306"/>
          <w:position w:val="-1"/>
          <w:sz w:val="18"/>
          <w:szCs w:val="18"/>
        </w:rPr>
        <w:t>-</w:t>
      </w:r>
      <w:r>
        <w:rPr>
          <w:rFonts w:cs="Arial" w:hAnsi="Arial" w:eastAsia="Arial" w:ascii="Arial"/>
          <w:spacing w:val="6"/>
          <w:w w:val="128"/>
          <w:position w:val="-1"/>
          <w:sz w:val="18"/>
          <w:szCs w:val="18"/>
        </w:rPr>
        <w:t>6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5</w:t>
      </w:r>
      <w:r>
        <w:rPr>
          <w:rFonts w:cs="Arial" w:hAnsi="Arial" w:eastAsia="Arial" w:ascii="Arial"/>
          <w:spacing w:val="0"/>
          <w:w w:val="97"/>
          <w:position w:val="-1"/>
          <w:sz w:val="18"/>
          <w:szCs w:val="18"/>
        </w:rPr>
        <w:t>%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      </w:t>
      </w:r>
      <w:r>
        <w:rPr>
          <w:rFonts w:cs="Arial" w:hAnsi="Arial" w:eastAsia="Arial" w:ascii="Arial"/>
          <w:spacing w:val="-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6"/>
          <w:position w:val="-1"/>
          <w:sz w:val="18"/>
          <w:szCs w:val="18"/>
        </w:rPr>
        <w:t>6</w:t>
      </w:r>
      <w:r>
        <w:rPr>
          <w:rFonts w:cs="Arial" w:hAnsi="Arial" w:eastAsia="Arial" w:ascii="Arial"/>
          <w:spacing w:val="7"/>
          <w:w w:val="123"/>
          <w:position w:val="-1"/>
          <w:sz w:val="18"/>
          <w:szCs w:val="18"/>
        </w:rPr>
        <w:t>6</w:t>
      </w:r>
      <w:r>
        <w:rPr>
          <w:rFonts w:cs="Arial" w:hAnsi="Arial" w:eastAsia="Arial" w:ascii="Arial"/>
          <w:spacing w:val="0"/>
          <w:w w:val="230"/>
          <w:position w:val="-1"/>
          <w:sz w:val="18"/>
          <w:szCs w:val="18"/>
        </w:rPr>
        <w:t>-</w:t>
      </w:r>
      <w:r>
        <w:rPr>
          <w:rFonts w:cs="Arial" w:hAnsi="Arial" w:eastAsia="Arial" w:ascii="Arial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8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5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%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    </w:t>
      </w:r>
      <w:r>
        <w:rPr>
          <w:rFonts w:cs="Arial" w:hAnsi="Arial" w:eastAsia="Arial" w:ascii="Arial"/>
          <w:spacing w:val="3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6"/>
          <w:position w:val="-1"/>
          <w:sz w:val="18"/>
          <w:szCs w:val="18"/>
        </w:rPr>
        <w:t>8</w:t>
      </w:r>
      <w:r>
        <w:rPr>
          <w:rFonts w:cs="Arial" w:hAnsi="Arial" w:eastAsia="Arial" w:ascii="Arial"/>
          <w:spacing w:val="6"/>
          <w:w w:val="128"/>
          <w:position w:val="-1"/>
          <w:sz w:val="18"/>
          <w:szCs w:val="18"/>
        </w:rPr>
        <w:t>6</w:t>
      </w:r>
      <w:r>
        <w:rPr>
          <w:rFonts w:cs="Arial" w:hAnsi="Arial" w:eastAsia="Arial" w:ascii="Arial"/>
          <w:spacing w:val="8"/>
          <w:w w:val="291"/>
          <w:position w:val="-1"/>
          <w:sz w:val="18"/>
          <w:szCs w:val="18"/>
        </w:rPr>
        <w:t>-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1</w:t>
      </w:r>
      <w:r>
        <w:rPr>
          <w:rFonts w:cs="Arial" w:hAnsi="Arial" w:eastAsia="Arial" w:ascii="Arial"/>
          <w:spacing w:val="6"/>
          <w:w w:val="119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97"/>
          <w:position w:val="-1"/>
          <w:sz w:val="18"/>
          <w:szCs w:val="18"/>
        </w:rPr>
        <w:t>%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190" w:right="5314"/>
      </w:pPr>
      <w:r>
        <w:rPr>
          <w:rFonts w:cs="Arial" w:hAnsi="Arial" w:eastAsia="Arial" w:ascii="Arial"/>
          <w:spacing w:val="0"/>
          <w:w w:val="100"/>
          <w:sz w:val="18"/>
          <w:szCs w:val="18"/>
        </w:rPr>
        <w:t>A.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g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h</w:t>
      </w:r>
      <w:r>
        <w:rPr>
          <w:rFonts w:cs="Arial" w:hAnsi="Arial" w:eastAsia="Arial" w:ascii="Arial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S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8"/>
          <w:w w:val="107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57" w:lineRule="exact" w:line="200"/>
        <w:ind w:left="570" w:right="5758"/>
      </w:pPr>
      <w:r>
        <w:rPr>
          <w:rFonts w:cs="Arial" w:hAnsi="Arial" w:eastAsia="Arial" w:ascii="Arial"/>
          <w:spacing w:val="4"/>
          <w:w w:val="68"/>
          <w:position w:val="-1"/>
          <w:sz w:val="18"/>
          <w:szCs w:val="18"/>
        </w:rPr>
        <w:t>1</w:t>
      </w:r>
      <w:r>
        <w:rPr>
          <w:rFonts w:cs="Arial" w:hAnsi="Arial" w:eastAsia="Arial" w:ascii="Arial"/>
          <w:spacing w:val="6"/>
          <w:w w:val="119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2"/>
          <w:w w:val="92"/>
          <w:position w:val="-1"/>
          <w:sz w:val="18"/>
          <w:szCs w:val="18"/>
        </w:rPr>
        <w:t>.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96"/>
          <w:position w:val="-1"/>
          <w:sz w:val="18"/>
          <w:szCs w:val="18"/>
        </w:rPr>
        <w:t>0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-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3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8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3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3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69"/>
          <w:position w:val="-1"/>
          <w:sz w:val="18"/>
          <w:szCs w:val="18"/>
        </w:rPr>
        <w:t>i</w:t>
      </w:r>
      <w:r>
        <w:rPr>
          <w:rFonts w:cs="Arial" w:hAnsi="Arial" w:eastAsia="Arial" w:ascii="Arial"/>
          <w:spacing w:val="2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4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7"/>
          <w:w w:val="104"/>
          <w:position w:val="-1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19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1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12"/>
          <w:position w:val="-1"/>
          <w:sz w:val="18"/>
          <w:szCs w:val="18"/>
        </w:rPr>
        <w:t>y</w:t>
      </w:r>
      <w:r>
        <w:rPr>
          <w:rFonts w:cs="Arial" w:hAnsi="Arial" w:eastAsia="Arial" w:ascii="Arial"/>
          <w:spacing w:val="0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tbl>
      <w:tblPr>
        <w:tblW w:w="0" w:type="auto"/>
        <w:tblLook w:val="01E0"/>
        <w:jc w:val="left"/>
        <w:tblInd w:w="43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4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0"/>
              <w:ind w:left="54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9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70"/>
              <w:ind w:left="118"/>
            </w:pP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9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7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6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57"/>
              <w:ind w:left="123"/>
            </w:pPr>
            <w:r>
              <w:rPr>
                <w:rFonts w:cs="Arial" w:hAnsi="Arial" w:eastAsia="Arial" w:ascii="Arial"/>
                <w:spacing w:val="4"/>
                <w:w w:val="73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6"/>
                <w:w w:val="11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2"/>
                <w:w w:val="8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1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4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2"/>
                <w:w w:val="101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1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538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0"/>
            </w:pP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64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 w:lineRule="auto" w:line="306"/>
              <w:ind w:left="109" w:right="859" w:firstLine="10"/>
            </w:pP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0"/>
                <w:w w:val="27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-2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6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2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3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97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7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6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73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6"/>
                <w:w w:val="11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2"/>
                <w:w w:val="9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5"/>
                <w:w w:val="105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96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4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4"/>
                <w:w w:val="100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4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5"/>
                <w:w w:val="96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color w:val="000000"/>
                <w:spacing w:val="4"/>
                <w:w w:val="122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color w:val="000000"/>
                <w:spacing w:val="0"/>
                <w:w w:val="81"/>
                <w:sz w:val="18"/>
                <w:szCs w:val="18"/>
              </w:rPr>
              <w:t>i.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1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5"/>
            </w:pP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64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118"/>
            </w:pP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8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7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"/>
                <w:w w:val="103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6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7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97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7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1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412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1"/>
              <w:ind w:left="114"/>
            </w:pPr>
            <w:r>
              <w:rPr>
                <w:rFonts w:cs="Arial" w:hAnsi="Arial" w:eastAsia="Arial" w:ascii="Arial"/>
                <w:spacing w:val="4"/>
                <w:w w:val="91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7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8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4"/>
                <w:w w:val="6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6"/>
                <w:w w:val="11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2"/>
                <w:w w:val="92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96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2"/>
                <w:sz w:val="18"/>
                <w:szCs w:val="18"/>
              </w:rPr>
              <w:t>r.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514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282"/>
            </w:pPr>
            <w:r>
              <w:rPr>
                <w:rFonts w:cs="Arial" w:hAnsi="Arial" w:eastAsia="Arial" w:ascii="Arial"/>
                <w:b/>
                <w:spacing w:val="-1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4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2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7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                                           </w:t>
            </w:r>
            <w:r>
              <w:rPr>
                <w:rFonts w:cs="Arial" w:hAnsi="Arial" w:eastAsia="Arial" w:ascii="Arial"/>
                <w:b/>
                <w:spacing w:val="-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b/>
                <w:spacing w:val="-4"/>
                <w:w w:val="96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b/>
                <w:spacing w:val="-3"/>
                <w:w w:val="10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8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3"/>
                <w:w w:val="11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1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8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9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6"/>
                <w:szCs w:val="16"/>
              </w:rPr>
              <w:jc w:val="left"/>
              <w:spacing w:before="2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ind w:left="1769"/>
            </w:pPr>
            <w:r>
              <w:rPr>
                <w:rFonts w:cs="Arial" w:hAnsi="Arial" w:eastAsia="Arial" w:ascii="Arial"/>
                <w:b/>
                <w:spacing w:val="-2"/>
                <w:w w:val="8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4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1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4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5"/>
                <w:w w:val="11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33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339"/>
            </w:pP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                                 </w:t>
            </w:r>
            <w:r>
              <w:rPr>
                <w:rFonts w:cs="Arial" w:hAnsi="Arial" w:eastAsia="Arial" w:ascii="Arial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8"/>
                <w:w w:val="9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6"/>
                <w:w w:val="11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1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8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2"/>
                <w:w w:val="138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986"/>
            </w:pPr>
            <w:r>
              <w:rPr>
                <w:rFonts w:cs="Arial" w:hAnsi="Arial" w:eastAsia="Arial" w:ascii="Arial"/>
                <w:spacing w:val="6"/>
                <w:w w:val="9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7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8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9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35"/>
                <w:w w:val="9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92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24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277"/>
            </w:pP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4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4"/>
                <w:w w:val="100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%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                                 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8"/>
                <w:w w:val="9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6"/>
                <w:w w:val="11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1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8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2"/>
                <w:w w:val="138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3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593"/>
            </w:pPr>
            <w:r>
              <w:rPr>
                <w:rFonts w:cs="Arial" w:hAnsi="Arial" w:eastAsia="Arial" w:ascii="Arial"/>
                <w:spacing w:val="6"/>
                <w:w w:val="9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7"/>
                <w:w w:val="104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8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0"/>
                <w:w w:val="91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40"/>
                <w:w w:val="91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95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2"/>
                <w:w w:val="103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3"/>
                <w:w w:val="11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92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12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6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44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92"/>
              <w:ind w:left="282"/>
            </w:pP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6</w:t>
            </w:r>
            <w:r>
              <w:rPr>
                <w:rFonts w:cs="Arial" w:hAnsi="Arial" w:eastAsia="Arial" w:ascii="Arial"/>
                <w:b/>
                <w:spacing w:val="-3"/>
                <w:w w:val="100"/>
                <w:sz w:val="20"/>
                <w:szCs w:val="20"/>
              </w:rPr>
              <w:t>-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0"/>
                <w:szCs w:val="20"/>
              </w:rPr>
              <w:t>8</w:t>
            </w:r>
            <w:r>
              <w:rPr>
                <w:rFonts w:cs="Arial" w:hAnsi="Arial" w:eastAsia="Arial" w:ascii="Arial"/>
                <w:b/>
                <w:spacing w:val="-4"/>
                <w:w w:val="100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%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                             </w:t>
            </w:r>
            <w:r>
              <w:rPr>
                <w:rFonts w:cs="Arial" w:hAnsi="Arial" w:eastAsia="Arial" w:ascii="Arial"/>
                <w:b/>
                <w:spacing w:val="4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47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95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7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6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96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2"/>
                <w:w w:val="126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1"/>
                <w:szCs w:val="11"/>
              </w:rPr>
              <w:jc w:val="left"/>
              <w:spacing w:before="1" w:lineRule="exact" w:line="100"/>
            </w:pPr>
            <w:r>
              <w:rPr>
                <w:sz w:val="11"/>
                <w:szCs w:val="11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1274"/>
            </w:pP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k</w:t>
            </w:r>
            <w:r>
              <w:rPr>
                <w:rFonts w:cs="Arial" w:hAnsi="Arial" w:eastAsia="Arial" w:ascii="Arial"/>
                <w:spacing w:val="4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34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95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7"/>
                <w:w w:val="10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2"/>
                <w:w w:val="92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6"/>
                <w:w w:val="11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8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07" w:hRule="exact"/>
        </w:trPr>
        <w:tc>
          <w:tcPr>
            <w:tcW w:w="2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5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229"/>
            </w:pPr>
            <w:r>
              <w:rPr>
                <w:rFonts w:cs="Arial" w:hAnsi="Arial" w:eastAsia="Arial" w:ascii="Arial"/>
                <w:spacing w:val="5"/>
                <w:w w:val="96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4"/>
                <w:w w:val="122"/>
                <w:sz w:val="18"/>
                <w:szCs w:val="18"/>
              </w:rPr>
              <w:t>-</w:t>
            </w:r>
            <w:r>
              <w:rPr>
                <w:rFonts w:cs="Arial" w:hAnsi="Arial" w:eastAsia="Arial" w:ascii="Arial"/>
                <w:spacing w:val="4"/>
                <w:w w:val="82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6"/>
                <w:w w:val="119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0</w:t>
            </w:r>
            <w:r>
              <w:rPr>
                <w:rFonts w:cs="Arial" w:hAnsi="Arial" w:eastAsia="Arial" w:ascii="Arial"/>
                <w:spacing w:val="0"/>
                <w:w w:val="97"/>
                <w:sz w:val="18"/>
                <w:szCs w:val="18"/>
              </w:rPr>
              <w:t>%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                               </w:t>
            </w:r>
            <w:r>
              <w:rPr>
                <w:rFonts w:cs="Arial" w:hAnsi="Arial" w:eastAsia="Arial" w:ascii="Arial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S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d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48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8"/>
                <w:w w:val="91"/>
                <w:sz w:val="18"/>
                <w:szCs w:val="18"/>
              </w:rPr>
              <w:t>M</w:t>
            </w:r>
            <w:r>
              <w:rPr>
                <w:rFonts w:cs="Arial" w:hAnsi="Arial" w:eastAsia="Arial" w:ascii="Arial"/>
                <w:spacing w:val="6"/>
                <w:w w:val="114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12"/>
                <w:sz w:val="18"/>
                <w:szCs w:val="18"/>
              </w:rPr>
              <w:t>c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1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69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8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91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2"/>
                <w:w w:val="126"/>
                <w:sz w:val="18"/>
                <w:szCs w:val="18"/>
              </w:rPr>
              <w:t>j</w:t>
            </w:r>
            <w:r>
              <w:rPr>
                <w:rFonts w:cs="Arial" w:hAnsi="Arial" w:eastAsia="Arial" w:ascii="Arial"/>
                <w:spacing w:val="5"/>
                <w:w w:val="105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5"/>
                <w:w w:val="11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91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4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ind w:left="463"/>
            </w:pP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r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P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y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3"/>
                <w:w w:val="100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cs="Arial" w:hAnsi="Arial" w:eastAsia="Arial" w:ascii="Arial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6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3"/>
                <w:w w:val="104"/>
                <w:sz w:val="18"/>
                <w:szCs w:val="18"/>
              </w:rPr>
              <w:t>t</w:t>
            </w:r>
            <w:r>
              <w:rPr>
                <w:rFonts w:cs="Arial" w:hAnsi="Arial" w:eastAsia="Arial" w:ascii="Arial"/>
                <w:spacing w:val="5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5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5"/>
                <w:w w:val="104"/>
                <w:sz w:val="18"/>
                <w:szCs w:val="18"/>
              </w:rPr>
              <w:t>g</w:t>
            </w:r>
            <w:r>
              <w:rPr>
                <w:rFonts w:cs="Arial" w:hAnsi="Arial" w:eastAsia="Arial" w:ascii="Arial"/>
                <w:spacing w:val="5"/>
                <w:w w:val="104"/>
                <w:sz w:val="18"/>
                <w:szCs w:val="18"/>
              </w:rPr>
              <w:t>a</w:t>
            </w:r>
            <w:r>
              <w:rPr>
                <w:rFonts w:cs="Arial" w:hAnsi="Arial" w:eastAsia="Arial" w:ascii="Arial"/>
                <w:spacing w:val="0"/>
                <w:w w:val="104"/>
                <w:sz w:val="18"/>
                <w:szCs w:val="18"/>
              </w:rPr>
              <w:t>n</w:t>
            </w:r>
            <w:r>
              <w:rPr>
                <w:rFonts w:cs="Arial" w:hAnsi="Arial" w:eastAsia="Arial" w:ascii="Arial"/>
                <w:spacing w:val="36"/>
                <w:w w:val="104"/>
                <w:sz w:val="18"/>
                <w:szCs w:val="18"/>
              </w:rPr>
              <w:t> 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L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e</w:t>
            </w:r>
            <w:r>
              <w:rPr>
                <w:rFonts w:cs="Arial" w:hAnsi="Arial" w:eastAsia="Arial" w:ascii="Arial"/>
                <w:spacing w:val="5"/>
                <w:w w:val="100"/>
                <w:sz w:val="18"/>
                <w:szCs w:val="18"/>
              </w:rPr>
              <w:t>b</w:t>
            </w:r>
            <w:r>
              <w:rPr>
                <w:rFonts w:cs="Arial" w:hAnsi="Arial" w:eastAsia="Arial" w:ascii="Arial"/>
                <w:spacing w:val="2"/>
                <w:w w:val="100"/>
                <w:sz w:val="18"/>
                <w:szCs w:val="18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8"/>
      </w:pP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45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18"/>
      </w:pPr>
      <w:r>
        <w:rPr>
          <w:rFonts w:cs="Arial" w:hAnsi="Arial" w:eastAsia="Arial" w:ascii="Arial"/>
          <w:spacing w:val="6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84"/>
          <w:sz w:val="18"/>
          <w:szCs w:val="18"/>
        </w:rPr>
        <w:t>(</w:t>
      </w:r>
      <w:r>
        <w:rPr>
          <w:rFonts w:cs="Arial" w:hAnsi="Arial" w:eastAsia="Arial" w:ascii="Arial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spacing w:val="5"/>
          <w:w w:val="112"/>
          <w:sz w:val="18"/>
          <w:szCs w:val="18"/>
        </w:rPr>
        <w:t>c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6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2"/>
          <w:w w:val="105"/>
          <w:sz w:val="18"/>
          <w:szCs w:val="18"/>
        </w:rPr>
        <w:t>j</w:t>
      </w:r>
      <w:r>
        <w:rPr>
          <w:rFonts w:cs="Arial" w:hAnsi="Arial" w:eastAsia="Arial" w:ascii="Arial"/>
          <w:spacing w:val="2"/>
          <w:w w:val="105"/>
          <w:sz w:val="18"/>
          <w:szCs w:val="18"/>
        </w:rPr>
        <w:t>i</w:t>
      </w:r>
      <w:r>
        <w:rPr>
          <w:rFonts w:cs="Arial" w:hAnsi="Arial" w:eastAsia="Arial" w:ascii="Arial"/>
          <w:spacing w:val="4"/>
          <w:w w:val="105"/>
          <w:sz w:val="18"/>
          <w:szCs w:val="18"/>
        </w:rPr>
        <w:t>k</w:t>
      </w:r>
      <w:r>
        <w:rPr>
          <w:rFonts w:cs="Arial" w:hAnsi="Arial" w:eastAsia="Arial" w:ascii="Arial"/>
          <w:spacing w:val="0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34"/>
          <w:w w:val="105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97"/>
          <w:sz w:val="18"/>
          <w:szCs w:val="18"/>
        </w:rPr>
        <w:t>k</w:t>
      </w:r>
      <w:r>
        <w:rPr>
          <w:rFonts w:cs="Arial" w:hAnsi="Arial" w:eastAsia="Arial" w:ascii="Arial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6"/>
          <w:w w:val="95"/>
          <w:sz w:val="18"/>
          <w:szCs w:val="18"/>
        </w:rPr>
        <w:t>m</w:t>
      </w:r>
      <w:r>
        <w:rPr>
          <w:rFonts w:cs="Arial" w:hAnsi="Arial" w:eastAsia="Arial" w:ascii="Arial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03"/>
          <w:sz w:val="18"/>
          <w:szCs w:val="18"/>
        </w:rPr>
        <w:t>i</w:t>
      </w:r>
      <w:r>
        <w:rPr>
          <w:rFonts w:cs="Arial" w:hAnsi="Arial" w:eastAsia="Arial" w:ascii="Arial"/>
          <w:spacing w:val="7"/>
          <w:w w:val="104"/>
          <w:sz w:val="18"/>
          <w:szCs w:val="18"/>
        </w:rPr>
        <w:t>m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1"/>
          <w:sz w:val="18"/>
          <w:szCs w:val="18"/>
        </w:rPr>
        <w:t>d</w:t>
      </w:r>
      <w:r>
        <w:rPr>
          <w:rFonts w:cs="Arial" w:hAnsi="Arial" w:eastAsia="Arial" w:ascii="Arial"/>
          <w:spacing w:val="6"/>
          <w:w w:val="114"/>
          <w:sz w:val="18"/>
          <w:szCs w:val="18"/>
        </w:rPr>
        <w:t>a</w:t>
      </w:r>
      <w:r>
        <w:rPr>
          <w:rFonts w:cs="Arial" w:hAnsi="Arial" w:eastAsia="Arial" w:ascii="Arial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57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2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91"/>
          <w:sz w:val="18"/>
          <w:szCs w:val="18"/>
        </w:rPr>
        <w:t>k</w:t>
      </w:r>
      <w:r>
        <w:rPr>
          <w:rFonts w:cs="Arial" w:hAnsi="Arial" w:eastAsia="Arial" w:ascii="Arial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spacing w:val="3"/>
          <w:w w:val="129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15"/>
          <w:sz w:val="18"/>
          <w:szCs w:val="18"/>
        </w:rPr>
        <w:t>r</w:t>
      </w:r>
      <w:r>
        <w:rPr>
          <w:rFonts w:cs="Arial" w:hAnsi="Arial" w:eastAsia="Arial" w:ascii="Arial"/>
          <w:spacing w:val="2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k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48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1"/>
          <w:w w:val="69"/>
          <w:sz w:val="18"/>
          <w:szCs w:val="18"/>
        </w:rPr>
        <w:t>i</w:t>
      </w:r>
      <w:r>
        <w:rPr>
          <w:rFonts w:cs="Arial" w:hAnsi="Arial" w:eastAsia="Arial" w:ascii="Arial"/>
          <w:spacing w:val="5"/>
          <w:w w:val="101"/>
          <w:sz w:val="18"/>
          <w:szCs w:val="18"/>
        </w:rPr>
        <w:t>n</w:t>
      </w:r>
      <w:r>
        <w:rPr>
          <w:rFonts w:cs="Arial" w:hAnsi="Arial" w:eastAsia="Arial" w:ascii="Arial"/>
          <w:spacing w:val="3"/>
          <w:w w:val="119"/>
          <w:sz w:val="18"/>
          <w:szCs w:val="18"/>
        </w:rPr>
        <w:t>t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spacing w:val="3"/>
          <w:w w:val="107"/>
          <w:sz w:val="18"/>
          <w:szCs w:val="18"/>
        </w:rPr>
        <w:t>r</w:t>
      </w:r>
      <w:r>
        <w:rPr>
          <w:rFonts w:cs="Arial" w:hAnsi="Arial" w:eastAsia="Arial" w:ascii="Arial"/>
          <w:spacing w:val="5"/>
          <w:w w:val="107"/>
          <w:sz w:val="18"/>
          <w:szCs w:val="18"/>
        </w:rPr>
        <w:t>v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1"/>
          <w:sz w:val="18"/>
          <w:szCs w:val="18"/>
        </w:rPr>
        <w:t>n</w:t>
      </w:r>
      <w:r>
        <w:rPr>
          <w:rFonts w:cs="Arial" w:hAnsi="Arial" w:eastAsia="Arial" w:ascii="Arial"/>
          <w:spacing w:val="2"/>
          <w:w w:val="115"/>
          <w:sz w:val="18"/>
          <w:szCs w:val="18"/>
        </w:rPr>
        <w:t>i</w:t>
      </w:r>
      <w:r>
        <w:rPr>
          <w:rFonts w:cs="Arial" w:hAnsi="Arial" w:eastAsia="Arial" w:ascii="Arial"/>
          <w:spacing w:val="2"/>
          <w:w w:val="103"/>
          <w:sz w:val="18"/>
          <w:szCs w:val="18"/>
        </w:rPr>
        <w:t>l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-21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5"/>
          <w:w w:val="96"/>
          <w:sz w:val="18"/>
          <w:szCs w:val="18"/>
        </w:rPr>
        <w:t>6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6</w:t>
      </w:r>
      <w:r>
        <w:rPr>
          <w:rFonts w:cs="Arial" w:hAnsi="Arial" w:eastAsia="Arial" w:ascii="Arial"/>
          <w:spacing w:val="3"/>
          <w:w w:val="115"/>
          <w:sz w:val="18"/>
          <w:szCs w:val="18"/>
        </w:rPr>
        <w:t>-</w:t>
      </w:r>
      <w:r>
        <w:rPr>
          <w:rFonts w:cs="Arial" w:hAnsi="Arial" w:eastAsia="Arial" w:ascii="Arial"/>
          <w:spacing w:val="5"/>
          <w:w w:val="105"/>
          <w:sz w:val="18"/>
          <w:szCs w:val="18"/>
        </w:rPr>
        <w:t>8</w:t>
      </w:r>
      <w:r>
        <w:rPr>
          <w:rFonts w:cs="Arial" w:hAnsi="Arial" w:eastAsia="Arial" w:ascii="Arial"/>
          <w:spacing w:val="5"/>
          <w:w w:val="110"/>
          <w:sz w:val="18"/>
          <w:szCs w:val="18"/>
        </w:rPr>
        <w:t>5</w:t>
      </w:r>
      <w:r>
        <w:rPr>
          <w:rFonts w:cs="Arial" w:hAnsi="Arial" w:eastAsia="Arial" w:ascii="Arial"/>
          <w:spacing w:val="0"/>
          <w:w w:val="97"/>
          <w:sz w:val="18"/>
          <w:szCs w:val="18"/>
        </w:rPr>
        <w:t>%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28"/>
      </w:pPr>
      <w:r>
        <w:rPr>
          <w:rFonts w:cs="Arial" w:hAnsi="Arial" w:eastAsia="Arial" w:ascii="Arial"/>
          <w:b/>
          <w:spacing w:val="-5"/>
          <w:w w:val="96"/>
          <w:sz w:val="20"/>
          <w:szCs w:val="20"/>
        </w:rPr>
        <w:t>H</w:t>
      </w:r>
      <w:r>
        <w:rPr>
          <w:rFonts w:cs="Arial" w:hAnsi="Arial" w:eastAsia="Arial" w:ascii="Arial"/>
          <w:b/>
          <w:spacing w:val="-4"/>
          <w:w w:val="96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96"/>
          <w:sz w:val="20"/>
          <w:szCs w:val="20"/>
        </w:rPr>
        <w:t>s</w:t>
      </w:r>
      <w:r>
        <w:rPr>
          <w:rFonts w:cs="Arial" w:hAnsi="Arial" w:eastAsia="Arial" w:ascii="Arial"/>
          <w:b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96"/>
          <w:sz w:val="20"/>
          <w:szCs w:val="20"/>
        </w:rPr>
        <w:t>l</w:t>
      </w:r>
      <w:r>
        <w:rPr>
          <w:rFonts w:cs="Arial" w:hAnsi="Arial" w:eastAsia="Arial" w:ascii="Arial"/>
          <w:b/>
          <w:spacing w:val="31"/>
          <w:w w:val="96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 w:lineRule="exact" w:line="220"/>
        <w:ind w:left="128"/>
      </w:pP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spacing w:val="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8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spacing w:val="0"/>
          <w:w w:val="58"/>
          <w:position w:val="-1"/>
          <w:sz w:val="20"/>
          <w:szCs w:val="20"/>
        </w:rPr>
        <w:t>                                                                                    </w:t>
      </w:r>
      <w:r>
        <w:rPr>
          <w:rFonts w:cs="Arial" w:hAnsi="Arial" w:eastAsia="Arial" w:ascii="Arial"/>
          <w:b/>
          <w:spacing w:val="22"/>
          <w:w w:val="58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-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b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b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b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4"/>
          <w:w w:val="93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-7"/>
          <w:w w:val="104"/>
          <w:position w:val="-1"/>
          <w:sz w:val="20"/>
          <w:szCs w:val="20"/>
        </w:rPr>
        <w:t>m</w:t>
      </w:r>
      <w:r>
        <w:rPr>
          <w:rFonts w:cs="Arial" w:hAnsi="Arial" w:eastAsia="Arial" w:ascii="Arial"/>
          <w:b/>
          <w:spacing w:val="-4"/>
          <w:w w:val="102"/>
          <w:position w:val="-1"/>
          <w:sz w:val="20"/>
          <w:szCs w:val="20"/>
        </w:rPr>
        <w:t>p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72"/>
          <w:position w:val="-1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2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76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spacing w:val="-4"/>
          <w:w w:val="116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2"/>
          <w:w w:val="99"/>
          <w:position w:val="-1"/>
          <w:sz w:val="20"/>
          <w:szCs w:val="20"/>
        </w:rPr>
        <w:t>.</w:t>
      </w:r>
      <w:r>
        <w:rPr>
          <w:rFonts w:cs="Arial" w:hAnsi="Arial" w:eastAsia="Arial" w:ascii="Arial"/>
          <w:b/>
          <w:spacing w:val="-4"/>
          <w:w w:val="107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4"/>
          <w:w w:val="103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0"/>
          <w:w w:val="94"/>
          <w:position w:val="-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tbl>
      <w:tblPr>
        <w:tblW w:w="0" w:type="auto"/>
        <w:tblLook w:val="01E0"/>
        <w:jc w:val="left"/>
        <w:tblInd w:w="26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90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8"/>
              <w:ind w:left="40"/>
            </w:pPr>
            <w:r>
              <w:rPr>
                <w:rFonts w:cs="Arial" w:hAnsi="Arial" w:eastAsia="Arial" w:ascii="Arial"/>
                <w:b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62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2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6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7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8"/>
              <w:ind w:left="511"/>
            </w:pPr>
            <w:r>
              <w:rPr>
                <w:rFonts w:cs="Arial" w:hAnsi="Arial" w:eastAsia="Arial" w:ascii="Arial"/>
                <w:b/>
                <w:spacing w:val="-5"/>
                <w:w w:val="9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2"/>
                <w:w w:val="99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2"/>
                <w:w w:val="99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5"/>
                <w:w w:val="11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8"/>
              <w:ind w:left="828" w:right="905"/>
            </w:pPr>
            <w:r>
              <w:rPr>
                <w:rFonts w:cs="Arial" w:hAnsi="Arial" w:eastAsia="Arial" w:ascii="Arial"/>
                <w:b/>
                <w:spacing w:val="-2"/>
                <w:w w:val="8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4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1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7"/>
                <w:w w:val="100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b/>
                <w:spacing w:val="0"/>
                <w:w w:val="7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4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center"/>
              <w:spacing w:before="48"/>
              <w:ind w:left="905" w:right="786"/>
            </w:pPr>
            <w:r>
              <w:rPr>
                <w:rFonts w:cs="Arial" w:hAnsi="Arial" w:eastAsia="Arial" w:ascii="Arial"/>
                <w:b/>
                <w:spacing w:val="-4"/>
                <w:w w:val="96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b/>
                <w:spacing w:val="-3"/>
                <w:w w:val="10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1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-3"/>
                <w:w w:val="12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3"/>
                <w:w w:val="109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2"/>
                <w:w w:val="8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7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8"/>
              <w:ind w:left="821"/>
            </w:pPr>
            <w:r>
              <w:rPr>
                <w:rFonts w:cs="Arial" w:hAnsi="Arial" w:eastAsia="Arial" w:ascii="Arial"/>
                <w:b/>
                <w:spacing w:val="-2"/>
                <w:w w:val="8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b/>
                <w:spacing w:val="-4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3"/>
                <w:w w:val="12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0"/>
                <w:w w:val="103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b/>
                <w:spacing w:val="-7"/>
                <w:w w:val="103"/>
                <w:sz w:val="20"/>
                <w:szCs w:val="20"/>
              </w:rPr>
              <w:t>v</w:t>
            </w:r>
            <w:r>
              <w:rPr>
                <w:rFonts w:cs="Arial" w:hAnsi="Arial" w:eastAsia="Arial" w:ascii="Arial"/>
                <w:b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b/>
                <w:spacing w:val="-4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b/>
                <w:spacing w:val="-5"/>
                <w:w w:val="112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b/>
                <w:spacing w:val="0"/>
                <w:w w:val="7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76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5"/>
                <w:sz w:val="18"/>
                <w:szCs w:val="18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6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1"/>
                <w:sz w:val="18"/>
                <w:szCs w:val="18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1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0"/>
                <w:w w:val="107"/>
                <w:sz w:val="18"/>
                <w:szCs w:val="18"/>
              </w:rPr>
              <w:t>.4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1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1"/>
                <w:sz w:val="18"/>
                <w:szCs w:val="18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6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6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5"/>
                <w:sz w:val="18"/>
                <w:szCs w:val="18"/>
              </w:rPr>
              <w:t>6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9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1"/>
                <w:sz w:val="18"/>
                <w:szCs w:val="18"/>
              </w:rPr>
              <w:t>7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274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5"/>
                <w:sz w:val="18"/>
                <w:szCs w:val="18"/>
              </w:rPr>
              <w:t>8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right w:val="nil" w:sz="6" w:space="0" w:color="auto"/>
            </w:tcBorders>
          </w:tcPr>
          <w:p/>
        </w:tc>
      </w:tr>
      <w:tr>
        <w:trPr>
          <w:trHeight w:val="327" w:hRule="exact"/>
        </w:trPr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18"/>
                <w:szCs w:val="18"/>
              </w:rPr>
              <w:jc w:val="left"/>
              <w:spacing w:before="24"/>
              <w:ind w:left="45"/>
            </w:pPr>
            <w:r>
              <w:rPr>
                <w:rFonts w:cs="Arial" w:hAnsi="Arial" w:eastAsia="Arial" w:ascii="Arial"/>
                <w:spacing w:val="4"/>
                <w:w w:val="78"/>
                <w:sz w:val="18"/>
                <w:szCs w:val="18"/>
              </w:rPr>
              <w:t>1</w:t>
            </w:r>
            <w:r>
              <w:rPr>
                <w:rFonts w:cs="Arial" w:hAnsi="Arial" w:eastAsia="Arial" w:ascii="Arial"/>
                <w:spacing w:val="3"/>
                <w:w w:val="110"/>
                <w:sz w:val="18"/>
                <w:szCs w:val="18"/>
              </w:rPr>
              <w:t>.</w:t>
            </w:r>
            <w:r>
              <w:rPr>
                <w:rFonts w:cs="Arial" w:hAnsi="Arial" w:eastAsia="Arial" w:ascii="Arial"/>
                <w:spacing w:val="0"/>
                <w:w w:val="105"/>
                <w:sz w:val="18"/>
                <w:szCs w:val="18"/>
              </w:rPr>
              <w:t>9</w:t>
            </w:r>
            <w:r>
              <w:rPr>
                <w:rFonts w:cs="Arial" w:hAnsi="Arial" w:eastAsia="Arial" w:ascii="Arial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8477" w:type="dxa"/>
            <w:gridSpan w:val="4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4"/>
        <w:ind w:left="454"/>
        <w:sectPr>
          <w:type w:val="continuous"/>
          <w:pgSz w:w="12180" w:h="18700"/>
          <w:pgMar w:top="1380" w:bottom="280" w:left="1240" w:right="820"/>
        </w:sectPr>
      </w:pP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1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2"/>
          <w:w w:val="99"/>
          <w:sz w:val="20"/>
          <w:szCs w:val="20"/>
        </w:rPr>
        <w:t>A</w:t>
      </w:r>
      <w:r>
        <w:rPr>
          <w:rFonts w:cs="Arial" w:hAnsi="Arial" w:eastAsia="Arial" w:ascii="Arial"/>
          <w:i/>
          <w:spacing w:val="-6"/>
          <w:w w:val="125"/>
          <w:sz w:val="20"/>
          <w:szCs w:val="20"/>
        </w:rPr>
        <w:t>r</w:t>
      </w:r>
      <w:r>
        <w:rPr>
          <w:rFonts w:cs="Arial" w:hAnsi="Arial" w:eastAsia="Arial" w:ascii="Arial"/>
          <w:i/>
          <w:spacing w:val="-3"/>
          <w:w w:val="97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21"/>
          <w:sz w:val="20"/>
          <w:szCs w:val="20"/>
        </w:rPr>
        <w:t>i</w:t>
      </w:r>
      <w:r>
        <w:rPr>
          <w:rFonts w:cs="Arial" w:hAnsi="Arial" w:eastAsia="Arial" w:ascii="Arial"/>
          <w:i/>
          <w:spacing w:val="-2"/>
          <w:w w:val="92"/>
          <w:sz w:val="20"/>
          <w:szCs w:val="20"/>
        </w:rPr>
        <w:t>a</w:t>
      </w:r>
      <w:r>
        <w:rPr>
          <w:rFonts w:cs="Arial" w:hAnsi="Arial" w:eastAsia="Arial" w:ascii="Arial"/>
          <w:i/>
          <w:spacing w:val="-2"/>
          <w:w w:val="105"/>
          <w:sz w:val="20"/>
          <w:szCs w:val="20"/>
        </w:rPr>
        <w:t>n</w:t>
      </w:r>
      <w:r>
        <w:rPr>
          <w:rFonts w:cs="Arial" w:hAnsi="Arial" w:eastAsia="Arial" w:ascii="Arial"/>
          <w:i/>
          <w:spacing w:val="-1"/>
          <w:w w:val="114"/>
          <w:sz w:val="20"/>
          <w:szCs w:val="20"/>
        </w:rPr>
        <w:t>t</w:t>
      </w:r>
      <w:r>
        <w:rPr>
          <w:rFonts w:cs="Arial" w:hAnsi="Arial" w:eastAsia="Arial" w:ascii="Arial"/>
          <w:i/>
          <w:spacing w:val="-2"/>
          <w:w w:val="92"/>
          <w:sz w:val="20"/>
          <w:szCs w:val="20"/>
        </w:rPr>
        <w:t>o</w:t>
      </w:r>
      <w:r>
        <w:rPr>
          <w:rFonts w:cs="Arial" w:hAnsi="Arial" w:eastAsia="Arial" w:ascii="Arial"/>
          <w:i/>
          <w:color w:val="262626"/>
          <w:spacing w:val="0"/>
          <w:w w:val="61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2"/>
          <w:w w:val="82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7"/>
          <w:w w:val="118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95"/>
          <w:sz w:val="18"/>
          <w:szCs w:val="18"/>
        </w:rPr>
        <w:t>d</w:t>
      </w:r>
      <w:r>
        <w:rPr>
          <w:rFonts w:cs="Arial" w:hAnsi="Arial" w:eastAsia="Arial" w:ascii="Arial"/>
          <w:color w:val="000000"/>
          <w:spacing w:val="6"/>
          <w:w w:val="95"/>
          <w:sz w:val="18"/>
          <w:szCs w:val="18"/>
        </w:rPr>
        <w:t>.</w:t>
      </w:r>
      <w:r>
        <w:rPr>
          <w:rFonts w:cs="Arial" w:hAnsi="Arial" w:eastAsia="Arial" w:ascii="Arial"/>
          <w:color w:val="262626"/>
          <w:spacing w:val="0"/>
          <w:w w:val="82"/>
          <w:sz w:val="18"/>
          <w:szCs w:val="18"/>
        </w:rPr>
        <w:t>,</w:t>
      </w:r>
      <w:r>
        <w:rPr>
          <w:rFonts w:cs="Arial" w:hAnsi="Arial" w:eastAsia="Arial" w:ascii="Arial"/>
          <w:color w:val="262626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62626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2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2"/>
          <w:w w:val="113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0"/>
          <w:w w:val="70"/>
          <w:sz w:val="20"/>
          <w:szCs w:val="20"/>
        </w:rPr>
        <w:t>.</w:t>
      </w:r>
      <w:r>
        <w:rPr>
          <w:rFonts w:cs="Arial" w:hAnsi="Arial" w:eastAsia="Arial" w:ascii="Arial"/>
          <w:i/>
          <w:color w:val="262626"/>
          <w:spacing w:val="0"/>
          <w:w w:val="79"/>
          <w:sz w:val="20"/>
          <w:szCs w:val="20"/>
        </w:rPr>
        <w:t>,</w:t>
      </w:r>
      <w:r>
        <w:rPr>
          <w:rFonts w:cs="Arial" w:hAnsi="Arial" w:eastAsia="Arial" w:ascii="Arial"/>
          <w:i/>
          <w:color w:val="262626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62626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1"/>
          <w:w w:val="139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18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1"/>
          <w:w w:val="117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2"/>
          <w:w w:val="88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2"/>
          <w:w w:val="11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1"/>
          <w:w w:val="11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2"/>
          <w:w w:val="105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2"/>
          <w:w w:val="101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2"/>
          <w:w w:val="92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6"/>
          <w:w w:val="96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88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2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2"/>
          <w:w w:val="74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81"/>
          <w:sz w:val="22"/>
          <w:szCs w:val="22"/>
        </w:rPr>
        <w:t>6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7" w:lineRule="exact" w:line="200"/>
        <w:ind w:left="2871"/>
        <w:sectPr>
          <w:pgSz w:w="12180" w:h="18700"/>
          <w:pgMar w:top="940" w:bottom="280" w:left="1300" w:right="800"/>
        </w:sectPr>
      </w:pPr>
      <w:r>
        <w:rPr>
          <w:rFonts w:cs="Arial" w:hAnsi="Arial" w:eastAsia="Arial" w:ascii="Arial"/>
          <w:spacing w:val="10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1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13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spacing w:val="10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1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AA</w:t>
      </w:r>
      <w:r>
        <w:rPr>
          <w:rFonts w:cs="Arial" w:hAnsi="Arial" w:eastAsia="Arial" w:ascii="Arial"/>
          <w:spacing w:val="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0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10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9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spacing w:val="11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spacing w:val="1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0"/>
          <w:w w:val="105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10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14"/>
          <w:w w:val="105"/>
          <w:position w:val="-1"/>
          <w:sz w:val="18"/>
          <w:szCs w:val="18"/>
        </w:rPr>
        <w:t>M</w:t>
      </w:r>
      <w:r>
        <w:rPr>
          <w:rFonts w:cs="Arial" w:hAnsi="Arial" w:eastAsia="Arial" w:ascii="Arial"/>
          <w:spacing w:val="12"/>
          <w:w w:val="105"/>
          <w:position w:val="-1"/>
          <w:sz w:val="18"/>
          <w:szCs w:val="18"/>
        </w:rPr>
        <w:t>B</w:t>
      </w:r>
      <w:r>
        <w:rPr>
          <w:rFonts w:cs="Arial" w:hAnsi="Arial" w:eastAsia="Arial" w:ascii="Arial"/>
          <w:spacing w:val="10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spacing w:val="9"/>
          <w:w w:val="105"/>
          <w:position w:val="-1"/>
          <w:sz w:val="18"/>
          <w:szCs w:val="18"/>
        </w:rPr>
        <w:t>L</w:t>
      </w:r>
      <w:r>
        <w:rPr>
          <w:rFonts w:cs="Arial" w:hAnsi="Arial" w:eastAsia="Arial" w:ascii="Arial"/>
          <w:spacing w:val="12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8"/>
          <w:w w:val="105"/>
          <w:position w:val="-1"/>
          <w:sz w:val="18"/>
          <w:szCs w:val="18"/>
        </w:rPr>
        <w:t>J</w:t>
      </w:r>
      <w:r>
        <w:rPr>
          <w:rFonts w:cs="Arial" w:hAnsi="Arial" w:eastAsia="Arial" w:ascii="Arial"/>
          <w:spacing w:val="13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5"/>
          <w:position w:val="-1"/>
          <w:sz w:val="18"/>
          <w:szCs w:val="18"/>
        </w:rPr>
        <w:t>RA</w:t>
      </w:r>
      <w:r>
        <w:rPr>
          <w:rFonts w:cs="Arial" w:hAnsi="Arial" w:eastAsia="Arial" w:ascii="Arial"/>
          <w:spacing w:val="-18"/>
          <w:w w:val="105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9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spacing w:val="12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spacing w:val="11"/>
          <w:w w:val="107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10"/>
          <w:w w:val="109"/>
          <w:position w:val="-1"/>
          <w:sz w:val="18"/>
          <w:szCs w:val="18"/>
        </w:rPr>
        <w:t>T</w:t>
      </w:r>
      <w:r>
        <w:rPr>
          <w:rFonts w:cs="Arial" w:hAnsi="Arial" w:eastAsia="Arial" w:ascii="Arial"/>
          <w:spacing w:val="0"/>
          <w:w w:val="96"/>
          <w:position w:val="-1"/>
          <w:sz w:val="18"/>
          <w:szCs w:val="18"/>
        </w:rPr>
        <w:t>P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4" w:lineRule="atLeast" w:line="340"/>
        <w:ind w:left="2358" w:right="-34" w:firstLine="5"/>
      </w:pP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3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b/>
          <w:spacing w:val="-6"/>
          <w:w w:val="107"/>
          <w:sz w:val="20"/>
          <w:szCs w:val="20"/>
        </w:rPr>
        <w:t>d</w:t>
      </w:r>
      <w:r>
        <w:rPr>
          <w:rFonts w:cs="Arial" w:hAnsi="Arial" w:eastAsia="Arial" w:ascii="Arial"/>
          <w:b/>
          <w:spacing w:val="-3"/>
          <w:w w:val="109"/>
          <w:sz w:val="20"/>
          <w:szCs w:val="20"/>
        </w:rPr>
        <w:t>i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k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91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K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s</w:t>
      </w:r>
      <w:r>
        <w:rPr>
          <w:rFonts w:cs="Arial" w:hAnsi="Arial" w:eastAsia="Arial" w:ascii="Arial"/>
          <w:b/>
          <w:spacing w:val="-3"/>
          <w:w w:val="113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103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h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9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13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3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"/>
      </w:pP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90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3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1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63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9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(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b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4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4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3"/>
          <w:w w:val="45"/>
          <w:sz w:val="20"/>
          <w:szCs w:val="20"/>
        </w:rPr>
        <w:t> </w:t>
      </w:r>
      <w:r>
        <w:rPr>
          <w:rFonts w:cs="Arial" w:hAnsi="Arial" w:eastAsia="Arial" w:ascii="Arial"/>
          <w:b/>
          <w:spacing w:val="-2"/>
          <w:w w:val="83"/>
          <w:sz w:val="20"/>
          <w:szCs w:val="20"/>
        </w:rPr>
        <w:t>(</w:t>
      </w:r>
      <w:r>
        <w:rPr>
          <w:rFonts w:cs="Arial" w:hAnsi="Arial" w:eastAsia="Arial" w:ascii="Arial"/>
          <w:b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spacing w:val="-6"/>
          <w:w w:val="95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18"/>
          <w:sz w:val="20"/>
          <w:szCs w:val="20"/>
        </w:rPr>
        <w:t>j</w:t>
      </w:r>
      <w:r>
        <w:rPr>
          <w:rFonts w:cs="Arial" w:hAnsi="Arial" w:eastAsia="Arial" w:ascii="Arial"/>
          <w:b/>
          <w:spacing w:val="-3"/>
          <w:w w:val="109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91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"/>
        <w:sectPr>
          <w:type w:val="continuous"/>
          <w:pgSz w:w="12180" w:h="18700"/>
          <w:pgMar w:top="1380" w:bottom="280" w:left="1300" w:right="800"/>
          <w:cols w:num="2" w:equalWidth="off">
            <w:col w:w="4130" w:space="1300"/>
            <w:col w:w="4650"/>
          </w:cols>
        </w:sectPr>
      </w:pPr>
      <w:r>
        <w:rPr>
          <w:rFonts w:cs="Arial" w:hAnsi="Arial" w:eastAsia="Arial" w:ascii="Arial"/>
          <w:b/>
          <w:spacing w:val="-2"/>
          <w:w w:val="97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2"/>
          <w:w w:val="97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3"/>
          <w:w w:val="106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3"/>
          <w:w w:val="124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spacing w:val="-3"/>
          <w:w w:val="106"/>
          <w:position w:val="-1"/>
          <w:sz w:val="20"/>
          <w:szCs w:val="20"/>
        </w:rPr>
        <w:t>1</w:t>
      </w:r>
      <w:r>
        <w:rPr>
          <w:rFonts w:cs="Arial" w:hAnsi="Arial" w:eastAsia="Arial" w:ascii="Arial"/>
          <w:b/>
          <w:spacing w:val="-4"/>
          <w:w w:val="129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3"/>
          <w:w w:val="102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2"/>
          <w:w w:val="97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2"/>
          <w:position w:val="-1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372"/>
      </w:pP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               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6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7"/>
          <w:sz w:val="20"/>
          <w:szCs w:val="20"/>
        </w:rPr>
        <w:t>i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/>
        <w:ind w:left="2372"/>
      </w:pP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48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48"/>
          <w:sz w:val="20"/>
          <w:szCs w:val="20"/>
        </w:rPr>
        <w:t>                                                                                                </w:t>
      </w:r>
      <w:r>
        <w:rPr>
          <w:rFonts w:cs="Arial" w:hAnsi="Arial" w:eastAsia="Arial" w:ascii="Arial"/>
          <w:spacing w:val="26"/>
          <w:w w:val="48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2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66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20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8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2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7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 w:lineRule="exact" w:line="320"/>
        <w:ind w:left="3073"/>
      </w:pP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                          </w:t>
      </w:r>
      <w:r>
        <w:rPr>
          <w:rFonts w:cs="Arial" w:hAnsi="Arial" w:eastAsia="Arial" w:ascii="Arial"/>
          <w:spacing w:val="13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position w:val="7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15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position w:val="7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position w:val="7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s</w:t>
      </w:r>
      <w:r>
        <w:rPr>
          <w:rFonts w:cs="Arial" w:hAnsi="Arial" w:eastAsia="Arial" w:ascii="Arial"/>
          <w:spacing w:val="14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position w:val="7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position w:val="7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10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position w:val="7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h</w:t>
      </w:r>
      <w:r>
        <w:rPr>
          <w:rFonts w:cs="Arial" w:hAnsi="Arial" w:eastAsia="Arial" w:ascii="Arial"/>
          <w:spacing w:val="11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92"/>
          <w:position w:val="7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6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2"/>
          <w:position w:val="7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6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6"/>
          <w:position w:val="7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5454"/>
      </w:pPr>
      <w:r>
        <w:rPr>
          <w:rFonts w:cs="Arial" w:hAnsi="Arial" w:eastAsia="Arial" w:ascii="Arial"/>
          <w:spacing w:val="-2"/>
          <w:w w:val="71"/>
          <w:position w:val="1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15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6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80"/>
          <w:position w:val="1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11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97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7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14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1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1C1404"/>
          <w:spacing w:val="-2"/>
          <w:w w:val="100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2"/>
          <w:w w:val="100"/>
          <w:position w:val="1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2"/>
          <w:w w:val="100"/>
          <w:position w:val="1"/>
          <w:sz w:val="20"/>
          <w:szCs w:val="20"/>
        </w:rPr>
        <w:t>k</w:t>
      </w:r>
      <w:r>
        <w:rPr>
          <w:rFonts w:cs="Arial" w:hAnsi="Arial" w:eastAsia="Arial" w:ascii="Arial"/>
          <w:color w:val="000000"/>
          <w:spacing w:val="-3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2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3"/>
          <w:w w:val="92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1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1"/>
          <w:w w:val="89"/>
          <w:position w:val="1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3"/>
          <w:w w:val="106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1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3"/>
          <w:w w:val="101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3"/>
          <w:w w:val="102"/>
          <w:position w:val="1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3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3"/>
          <w:w w:val="102"/>
          <w:position w:val="1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-3"/>
          <w:w w:val="102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1C1404"/>
          <w:spacing w:val="-2"/>
          <w:w w:val="116"/>
          <w:position w:val="1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3"/>
          <w:w w:val="93"/>
          <w:position w:val="1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2"/>
          <w:w w:val="108"/>
          <w:position w:val="1"/>
          <w:sz w:val="20"/>
          <w:szCs w:val="20"/>
        </w:rPr>
        <w:t>y</w:t>
      </w:r>
      <w:r>
        <w:rPr>
          <w:rFonts w:cs="Arial" w:hAnsi="Arial" w:eastAsia="Arial" w:ascii="Arial"/>
          <w:color w:val="000000"/>
          <w:spacing w:val="0"/>
          <w:w w:val="93"/>
          <w:position w:val="1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 w:lineRule="exact" w:line="320"/>
        <w:ind w:left="3073"/>
      </w:pP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19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1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81"/>
          <w:position w:val="-6"/>
          <w:sz w:val="20"/>
          <w:szCs w:val="20"/>
        </w:rPr>
        <w:t>                                </w:t>
      </w:r>
      <w:r>
        <w:rPr>
          <w:rFonts w:cs="Arial" w:hAnsi="Arial" w:eastAsia="Arial" w:ascii="Arial"/>
          <w:spacing w:val="39"/>
          <w:w w:val="81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position w:val="7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g</w:t>
      </w:r>
      <w:r>
        <w:rPr>
          <w:rFonts w:cs="Arial" w:hAnsi="Arial" w:eastAsia="Arial" w:ascii="Arial"/>
          <w:spacing w:val="-2"/>
          <w:w w:val="100"/>
          <w:position w:val="7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23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10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7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position w:val="7"/>
          <w:sz w:val="20"/>
          <w:szCs w:val="20"/>
        </w:rPr>
        <w:t>u</w:t>
      </w:r>
      <w:r>
        <w:rPr>
          <w:rFonts w:cs="Arial" w:hAnsi="Arial" w:eastAsia="Arial" w:ascii="Arial"/>
          <w:color w:val="1C1404"/>
          <w:spacing w:val="-2"/>
          <w:w w:val="100"/>
          <w:position w:val="7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u</w:t>
      </w:r>
      <w:r>
        <w:rPr>
          <w:rFonts w:cs="Arial" w:hAnsi="Arial" w:eastAsia="Arial" w:ascii="Arial"/>
          <w:color w:val="000000"/>
          <w:spacing w:val="-2"/>
          <w:w w:val="100"/>
          <w:position w:val="7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2"/>
          <w:w w:val="100"/>
          <w:position w:val="7"/>
          <w:sz w:val="20"/>
          <w:szCs w:val="20"/>
        </w:rPr>
        <w:t>k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30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B</w:t>
      </w:r>
      <w:r>
        <w:rPr>
          <w:rFonts w:cs="Arial" w:hAnsi="Arial" w:eastAsia="Arial" w:ascii="Arial"/>
          <w:color w:val="000000"/>
          <w:spacing w:val="-1"/>
          <w:w w:val="100"/>
          <w:position w:val="7"/>
          <w:sz w:val="20"/>
          <w:szCs w:val="20"/>
        </w:rPr>
        <w:t>i</w:t>
      </w:r>
      <w:r>
        <w:rPr>
          <w:rFonts w:cs="Arial" w:hAnsi="Arial" w:eastAsia="Arial" w:ascii="Arial"/>
          <w:color w:val="000000"/>
          <w:spacing w:val="-1"/>
          <w:w w:val="100"/>
          <w:position w:val="7"/>
          <w:sz w:val="20"/>
          <w:szCs w:val="20"/>
        </w:rPr>
        <w:t>l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2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g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7"/>
          <w:sz w:val="20"/>
          <w:szCs w:val="20"/>
        </w:rPr>
        <w:t>n</w:t>
      </w:r>
      <w:r>
        <w:rPr>
          <w:rFonts w:cs="Arial" w:hAnsi="Arial" w:eastAsia="Arial" w:ascii="Arial"/>
          <w:color w:val="000000"/>
          <w:spacing w:val="7"/>
          <w:w w:val="100"/>
          <w:position w:val="7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-2"/>
          <w:w w:val="100"/>
          <w:position w:val="7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-3"/>
          <w:w w:val="100"/>
          <w:position w:val="7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7"/>
          <w:sz w:val="20"/>
          <w:szCs w:val="20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5444"/>
      </w:pPr>
      <w:r>
        <w:rPr>
          <w:rFonts w:cs="Arial" w:hAnsi="Arial" w:eastAsia="Arial" w:ascii="Arial"/>
          <w:spacing w:val="-3"/>
          <w:w w:val="92"/>
          <w:position w:val="1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2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2"/>
          <w:position w:val="1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2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2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66"/>
          <w:position w:val="1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15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6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3F3F41"/>
          <w:spacing w:val="-1"/>
          <w:w w:val="89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3"/>
          <w:w w:val="106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-3"/>
          <w:w w:val="102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97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 w:lineRule="exact" w:line="160"/>
        <w:ind w:left="5449"/>
        <w:sectPr>
          <w:type w:val="continuous"/>
          <w:pgSz w:w="12180" w:h="18700"/>
          <w:pgMar w:top="1380" w:bottom="280" w:left="1300" w:right="800"/>
        </w:sectPr>
      </w:pPr>
      <w:r>
        <w:rPr>
          <w:rFonts w:cs="Arial" w:hAnsi="Arial" w:eastAsia="Arial" w:ascii="Arial"/>
          <w:spacing w:val="-3"/>
          <w:w w:val="92"/>
          <w:position w:val="-6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2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2"/>
          <w:position w:val="-6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2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8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89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8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55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21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n</w:t>
      </w:r>
      <w:r>
        <w:rPr>
          <w:rFonts w:cs="Arial" w:hAnsi="Arial" w:eastAsia="Arial" w:ascii="Arial"/>
          <w:spacing w:val="1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89"/>
          <w:position w:val="-6"/>
          <w:sz w:val="20"/>
          <w:szCs w:val="20"/>
        </w:rPr>
        <w:t>D</w:t>
      </w:r>
      <w:r>
        <w:rPr>
          <w:rFonts w:cs="Arial" w:hAnsi="Arial" w:eastAsia="Arial" w:ascii="Arial"/>
          <w:spacing w:val="-3"/>
          <w:w w:val="106"/>
          <w:position w:val="-6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3"/>
          <w:position w:val="-6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2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2"/>
          <w:position w:val="-6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2"/>
          <w:position w:val="-6"/>
          <w:sz w:val="20"/>
          <w:szCs w:val="20"/>
        </w:rPr>
        <w:t>o</w:t>
      </w:r>
      <w:r>
        <w:rPr>
          <w:rFonts w:cs="Arial" w:hAnsi="Arial" w:eastAsia="Arial" w:ascii="Arial"/>
          <w:spacing w:val="-2"/>
          <w:w w:val="108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89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-3"/>
          <w:w w:val="113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66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26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position w:val="-6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n</w:t>
      </w:r>
      <w:r>
        <w:rPr>
          <w:rFonts w:cs="Arial" w:hAnsi="Arial" w:eastAsia="Arial" w:ascii="Arial"/>
          <w:spacing w:val="1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92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6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3"/>
          <w:position w:val="-6"/>
          <w:sz w:val="20"/>
          <w:szCs w:val="20"/>
        </w:rPr>
        <w:t>m</w:t>
      </w:r>
      <w:r>
        <w:rPr>
          <w:rFonts w:cs="Arial" w:hAnsi="Arial" w:eastAsia="Arial" w:ascii="Arial"/>
          <w:spacing w:val="-2"/>
          <w:w w:val="97"/>
          <w:position w:val="-6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6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6"/>
          <w:position w:val="-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spacing w:lineRule="exact" w:line="200"/>
      </w:pP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9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8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right"/>
        <w:ind w:right="1"/>
      </w:pPr>
      <w:r>
        <w:rPr>
          <w:rFonts w:cs="Arial" w:hAnsi="Arial" w:eastAsia="Arial" w:ascii="Arial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5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br w:type="column"/>
      </w: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0"/>
      </w:pPr>
      <w:r>
        <w:rPr>
          <w:rFonts w:cs="Arial" w:hAnsi="Arial" w:eastAsia="Arial" w:ascii="Arial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15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8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11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97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7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/>
      </w:pPr>
      <w:r>
        <w:rPr>
          <w:rFonts w:cs="Arial" w:hAnsi="Arial" w:eastAsia="Arial" w:ascii="Arial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spacing w:val="-3"/>
          <w:w w:val="102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4"/>
          <w:sz w:val="20"/>
          <w:szCs w:val="20"/>
        </w:rPr>
        <w:t>r</w:t>
      </w:r>
      <w:r>
        <w:rPr>
          <w:rFonts w:cs="Arial" w:hAnsi="Arial" w:eastAsia="Arial" w:ascii="Arial"/>
          <w:spacing w:val="-2"/>
          <w:w w:val="97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8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55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92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2"/>
          <w:sz w:val="20"/>
          <w:szCs w:val="20"/>
        </w:rPr>
        <w:t>p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8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9"/>
        <w:ind w:left="10"/>
      </w:pPr>
      <w:r>
        <w:rPr>
          <w:rFonts w:cs="Arial" w:hAnsi="Arial" w:eastAsia="Arial" w:ascii="Arial"/>
          <w:spacing w:val="-2"/>
          <w:w w:val="71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15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106"/>
          <w:sz w:val="20"/>
          <w:szCs w:val="20"/>
        </w:rPr>
        <w:t>0</w:t>
      </w:r>
      <w:r>
        <w:rPr>
          <w:rFonts w:cs="Arial" w:hAnsi="Arial" w:eastAsia="Arial" w:ascii="Arial"/>
          <w:spacing w:val="-1"/>
          <w:w w:val="80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111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97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7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3" w:lineRule="exact" w:line="160"/>
        <w:ind w:left="2674"/>
        <w:sectPr>
          <w:type w:val="continuous"/>
          <w:pgSz w:w="12180" w:h="18700"/>
          <w:pgMar w:top="1380" w:bottom="280" w:left="1300" w:right="800"/>
          <w:cols w:num="2" w:equalWidth="off">
            <w:col w:w="3946" w:space="1498"/>
            <w:col w:w="4636"/>
          </w:cols>
        </w:sectPr>
      </w:pPr>
      <w:r>
        <w:rPr>
          <w:rFonts w:cs="Arial" w:hAnsi="Arial" w:eastAsia="Arial" w:ascii="Arial"/>
          <w:b/>
          <w:spacing w:val="-4"/>
          <w:w w:val="100"/>
          <w:position w:val="-6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b/>
          <w:spacing w:val="-9"/>
          <w:w w:val="100"/>
          <w:position w:val="-6"/>
          <w:sz w:val="20"/>
          <w:szCs w:val="20"/>
        </w:rPr>
        <w:t>m</w:t>
      </w:r>
      <w:r>
        <w:rPr>
          <w:rFonts w:cs="Arial" w:hAnsi="Arial" w:eastAsia="Arial" w:ascii="Arial"/>
          <w:b/>
          <w:spacing w:val="-3"/>
          <w:w w:val="100"/>
          <w:position w:val="-6"/>
          <w:sz w:val="20"/>
          <w:szCs w:val="20"/>
        </w:rPr>
        <w:t>l</w:t>
      </w:r>
      <w:r>
        <w:rPr>
          <w:rFonts w:cs="Arial" w:hAnsi="Arial" w:eastAsia="Arial" w:ascii="Arial"/>
          <w:b/>
          <w:spacing w:val="-6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-6"/>
          <w:sz w:val="20"/>
          <w:szCs w:val="20"/>
        </w:rPr>
        <w:t>h</w:t>
      </w:r>
      <w:r>
        <w:rPr>
          <w:rFonts w:cs="Arial" w:hAnsi="Arial" w:eastAsia="Arial" w:ascii="Arial"/>
          <w:b/>
          <w:spacing w:val="41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87"/>
          <w:position w:val="-6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9"/>
          <w:position w:val="-6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4"/>
          <w:position w:val="-6"/>
          <w:sz w:val="20"/>
          <w:szCs w:val="20"/>
        </w:rPr>
        <w:t>r</w:t>
      </w:r>
      <w:r>
        <w:rPr>
          <w:rFonts w:cs="Arial" w:hAnsi="Arial" w:eastAsia="Arial" w:ascii="Arial"/>
          <w:b/>
          <w:spacing w:val="-6"/>
          <w:w w:val="104"/>
          <w:position w:val="-6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4"/>
          <w:position w:val="-6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5"/>
          <w:position w:val="-6"/>
          <w:sz w:val="20"/>
          <w:szCs w:val="20"/>
        </w:rPr>
        <w:t>m</w:t>
      </w:r>
      <w:r>
        <w:rPr>
          <w:rFonts w:cs="Arial" w:hAnsi="Arial" w:eastAsia="Arial" w:ascii="Arial"/>
          <w:b/>
          <w:spacing w:val="-6"/>
          <w:w w:val="99"/>
          <w:position w:val="-6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13"/>
          <w:position w:val="-6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5"/>
          <w:position w:val="-6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00"/>
        <w:ind w:left="111" w:right="-51"/>
      </w:pPr>
      <w:r>
        <w:pict>
          <v:shape type="#_x0000_t202" style="position:absolute;margin-left:70.24pt;margin-top:17.2pt;width:379.269pt;height:204.92pt;mso-position-horizontal-relative:page;mso-position-vertical-relative:paragraph;z-index:-4226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829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3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3"/>
                          <w:ind w:left="181"/>
                        </w:pPr>
                        <w:r>
                          <w:rPr>
                            <w:rFonts w:cs="Arial" w:hAnsi="Arial" w:eastAsia="Arial" w:ascii="Arial"/>
                            <w:spacing w:val="-2"/>
                            <w:w w:val="7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2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8"/>
                            <w:szCs w:val="28"/>
                          </w:rPr>
                          <w:jc w:val="left"/>
                          <w:spacing w:before="18" w:lineRule="exact" w:line="280"/>
                        </w:pPr>
                        <w:r>
                          <w:rPr>
                            <w:sz w:val="28"/>
                            <w:szCs w:val="28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181"/>
                        </w:pPr>
                        <w:r>
                          <w:rPr>
                            <w:rFonts w:cs="Arial" w:hAnsi="Arial" w:eastAsia="Arial" w:ascii="Arial"/>
                            <w:color w:val="1C1404"/>
                            <w:spacing w:val="-2"/>
                            <w:w w:val="7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97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3" w:lineRule="auto" w:line="275"/>
                          <w:ind w:left="111" w:right="194" w:firstLine="5"/>
                        </w:pP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1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9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7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7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0"/>
                            <w:w w:val="62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0"/>
                            <w:w w:val="6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4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3"/>
                          <w:ind w:left="243"/>
                        </w:pPr>
                        <w:r>
                          <w:rPr>
                            <w:rFonts w:cs="Arial" w:hAnsi="Arial" w:eastAsia="Arial" w:ascii="Arial"/>
                            <w:spacing w:val="-2"/>
                            <w:w w:val="7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3F3F41"/>
                            <w:spacing w:val="0"/>
                            <w:w w:val="9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43" w:lineRule="auto" w:line="275"/>
                          <w:ind w:left="112" w:right="14"/>
                        </w:pPr>
                        <w:r>
                          <w:rPr>
                            <w:rFonts w:cs="Arial" w:hAnsi="Arial" w:eastAsia="Arial" w:ascii="Arial"/>
                            <w:spacing w:val="-4"/>
                            <w:w w:val="9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78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8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7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7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1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7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4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7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3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4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1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C1404"/>
                            <w:spacing w:val="0"/>
                            <w:w w:val="63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C1404"/>
                            <w:spacing w:val="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9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9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5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9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28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0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181"/>
                        </w:pPr>
                        <w:r>
                          <w:rPr>
                            <w:rFonts w:cs="Arial" w:hAnsi="Arial" w:eastAsia="Arial" w:ascii="Arial"/>
                            <w:spacing w:val="-2"/>
                            <w:w w:val="7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 w:lineRule="auto" w:line="275"/>
                          <w:ind w:left="116" w:right="417" w:hanging="5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7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spacing w:val="-2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7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97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C1404"/>
                            <w:spacing w:val="0"/>
                            <w:w w:val="7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1C1404"/>
                            <w:spacing w:val="0"/>
                            <w:w w:val="71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4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8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9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97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10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229"/>
                        </w:pPr>
                        <w:r>
                          <w:rPr>
                            <w:rFonts w:cs="Arial" w:hAnsi="Arial" w:eastAsia="Arial" w:ascii="Arial"/>
                            <w:spacing w:val="-2"/>
                            <w:w w:val="97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3F3F41"/>
                            <w:spacing w:val="0"/>
                            <w:w w:val="7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/>
                          <w:ind w:left="122"/>
                        </w:pPr>
                        <w:r>
                          <w:rPr>
                            <w:rFonts w:cs="Arial" w:hAnsi="Arial" w:eastAsia="Arial" w:ascii="Arial"/>
                            <w:spacing w:val="-1"/>
                            <w:w w:val="6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3F3F41"/>
                            <w:spacing w:val="-1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93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98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9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4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spacing w:val="-4"/>
                            <w:w w:val="9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78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8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7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7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1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7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1056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/>
                          <w:ind w:left="116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1C1404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9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34"/>
                          <w:ind w:left="126"/>
                        </w:pPr>
                        <w:r>
                          <w:rPr>
                            <w:rFonts w:cs="Arial" w:hAnsi="Arial" w:eastAsia="Arial" w:ascii="Arial"/>
                            <w:spacing w:val="-2"/>
                            <w:w w:val="7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232323"/>
                            <w:spacing w:val="-1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1C1404"/>
                            <w:spacing w:val="0"/>
                            <w:w w:val="71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9"/>
                            <w:szCs w:val="19"/>
                          </w:rPr>
                          <w:jc w:val="left"/>
                          <w:spacing w:before="8" w:lineRule="exact" w:line="180"/>
                        </w:pPr>
                        <w:r>
                          <w:rPr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234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93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3F3F41"/>
                            <w:spacing w:val="0"/>
                            <w:w w:val="7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 w:lineRule="auto" w:line="275"/>
                          <w:ind w:left="107" w:right="30" w:firstLine="5"/>
                        </w:pP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4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7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3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4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1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C1404"/>
                            <w:spacing w:val="0"/>
                            <w:w w:val="63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C1404"/>
                            <w:spacing w:val="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4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94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4"/>
                            <w:w w:val="103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7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6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1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1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97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9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97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1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79"/>
                            <w:sz w:val="20"/>
                            <w:szCs w:val="20"/>
                          </w:rPr>
                          <w:t>i.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spacing w:val="-4"/>
                            <w:w w:val="9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78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89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7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7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1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7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66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/>
                          <w:ind w:left="112"/>
                        </w:pP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4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7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3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4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1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C1404"/>
                            <w:spacing w:val="0"/>
                            <w:w w:val="63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1C1404"/>
                            <w:spacing w:val="2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7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9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-2"/>
                            <w:w w:val="9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535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 w:lineRule="auto" w:line="275"/>
                          <w:ind w:left="107" w:right="6" w:firstLine="5"/>
                        </w:pP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k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2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89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16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2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8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6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66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1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1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3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1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2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r.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74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1"/>
                          <w:ind w:left="54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81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1"/>
                          <w:ind w:left="18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1"/>
                          <w:ind w:left="659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6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1"/>
                          <w:ind w:left="18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11"/>
                          <w:ind w:left="659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5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8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54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183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9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8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347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659"/>
                        </w:pP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spacing w:val="15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5"/>
                            <w:w w:val="100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12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</w:t>
      </w:r>
      <w:r>
        <w:rPr>
          <w:rFonts w:cs="Arial" w:hAnsi="Arial" w:eastAsia="Arial" w:ascii="Arial"/>
          <w:b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2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2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2"/>
          <w:position w:val="1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2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2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2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spacing w:val="23"/>
          <w:w w:val="102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position w:val="1"/>
          <w:sz w:val="20"/>
          <w:szCs w:val="20"/>
        </w:rPr>
        <w:t>m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b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1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1"/>
          <w:sz w:val="20"/>
          <w:szCs w:val="20"/>
        </w:rPr>
        <w:t>                         </w:t>
      </w:r>
      <w:r>
        <w:rPr>
          <w:rFonts w:cs="Arial" w:hAnsi="Arial" w:eastAsia="Arial" w:ascii="Arial"/>
          <w:b/>
          <w:spacing w:val="5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-2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spacing w:val="-6"/>
          <w:w w:val="100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spacing w:val="1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2"/>
          <w:position w:val="1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2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2"/>
          <w:position w:val="1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2"/>
          <w:position w:val="1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2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2"/>
          <w:position w:val="1"/>
          <w:sz w:val="20"/>
          <w:szCs w:val="20"/>
        </w:rPr>
        <w:t>n</w:t>
      </w:r>
      <w:r>
        <w:rPr>
          <w:rFonts w:cs="Arial" w:hAnsi="Arial" w:eastAsia="Arial" w:ascii="Arial"/>
          <w:b/>
          <w:spacing w:val="22"/>
          <w:w w:val="102"/>
          <w:position w:val="1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94"/>
          <w:position w:val="1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9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2"/>
          <w:position w:val="1"/>
          <w:sz w:val="20"/>
          <w:szCs w:val="20"/>
        </w:rPr>
        <w:t>m</w:t>
      </w:r>
      <w:r>
        <w:rPr>
          <w:rFonts w:cs="Arial" w:hAnsi="Arial" w:eastAsia="Arial" w:ascii="Arial"/>
          <w:b/>
          <w:spacing w:val="-6"/>
          <w:w w:val="103"/>
          <w:position w:val="1"/>
          <w:sz w:val="20"/>
          <w:szCs w:val="20"/>
        </w:rPr>
        <w:t>b</w:t>
      </w:r>
      <w:r>
        <w:rPr>
          <w:rFonts w:cs="Arial" w:hAnsi="Arial" w:eastAsia="Arial" w:ascii="Arial"/>
          <w:b/>
          <w:spacing w:val="-6"/>
          <w:w w:val="109"/>
          <w:position w:val="1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99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9"/>
          <w:position w:val="1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9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-4"/>
          <w:w w:val="110"/>
          <w:position w:val="1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4"/>
          <w:position w:val="1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1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8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sectPr>
          <w:type w:val="continuous"/>
          <w:pgSz w:w="12180" w:h="18700"/>
          <w:pgMar w:top="1380" w:bottom="280" w:left="1300" w:right="800"/>
          <w:cols w:num="2" w:equalWidth="off">
            <w:col w:w="7044" w:space="1074"/>
            <w:col w:w="1962"/>
          </w:cols>
        </w:sectPr>
      </w:pPr>
      <w:r>
        <w:rPr>
          <w:rFonts w:cs="Times New Roman" w:hAnsi="Times New Roman" w:eastAsia="Times New Roman" w:ascii="Times New Roman"/>
          <w:spacing w:val="0"/>
          <w:w w:val="6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spacing w:val="0"/>
          <w:w w:val="60"/>
          <w:sz w:val="20"/>
          <w:szCs w:val="20"/>
        </w:rPr>
        <w:t>               </w:t>
      </w:r>
      <w:r>
        <w:rPr>
          <w:rFonts w:cs="Times New Roman" w:hAnsi="Times New Roman" w:eastAsia="Times New Roman" w:ascii="Times New Roman"/>
          <w:spacing w:val="22"/>
          <w:w w:val="6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      </w:t>
      </w:r>
      <w:r>
        <w:rPr>
          <w:rFonts w:cs="Arial" w:hAnsi="Arial" w:eastAsia="Arial" w:ascii="Arial"/>
          <w:b/>
          <w:spacing w:val="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0"/>
          <w:sz w:val="18"/>
          <w:szCs w:val="18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MS PGothic" w:hAnsi="MS PGothic" w:eastAsia="MS PGothic" w:ascii="MS PGothic"/>
          <w:sz w:val="24"/>
          <w:szCs w:val="24"/>
        </w:rPr>
        <w:jc w:val="right"/>
        <w:spacing w:lineRule="exact" w:line="280"/>
        <w:ind w:right="1305"/>
      </w:pPr>
      <w:r>
        <w:rPr>
          <w:rFonts w:cs="MS PGothic" w:hAnsi="MS PGothic" w:eastAsia="MS PGothic" w:ascii="MS PGothic"/>
          <w:color w:val="3F3F41"/>
          <w:spacing w:val="0"/>
          <w:w w:val="39"/>
          <w:position w:val="-2"/>
          <w:sz w:val="24"/>
          <w:szCs w:val="24"/>
        </w:rPr>
        <w:t>✓</w:t>
      </w:r>
      <w:r>
        <w:rPr>
          <w:rFonts w:cs="MS PGothic" w:hAnsi="MS PGothic" w:eastAsia="MS PGothic" w:ascii="MS PGothic"/>
          <w:color w:val="3F3F41"/>
          <w:spacing w:val="0"/>
          <w:w w:val="39"/>
          <w:position w:val="-2"/>
          <w:sz w:val="24"/>
          <w:szCs w:val="24"/>
        </w:rPr>
        <w:t>               </w:t>
      </w:r>
      <w:r>
        <w:rPr>
          <w:rFonts w:cs="MS PGothic" w:hAnsi="MS PGothic" w:eastAsia="MS PGothic" w:ascii="MS PGothic"/>
          <w:color w:val="3F3F41"/>
          <w:spacing w:val="15"/>
          <w:w w:val="39"/>
          <w:position w:val="-2"/>
          <w:sz w:val="24"/>
          <w:szCs w:val="24"/>
        </w:rPr>
        <w:t> </w:t>
      </w:r>
      <w:r>
        <w:rPr>
          <w:rFonts w:cs="MS PGothic" w:hAnsi="MS PGothic" w:eastAsia="MS PGothic" w:ascii="MS PGothic"/>
          <w:color w:val="3F3F41"/>
          <w:spacing w:val="0"/>
          <w:w w:val="39"/>
          <w:position w:val="-2"/>
          <w:sz w:val="24"/>
          <w:szCs w:val="24"/>
        </w:rPr>
        <w:t>✓</w:t>
      </w:r>
      <w:r>
        <w:rPr>
          <w:rFonts w:cs="MS PGothic" w:hAnsi="MS PGothic" w:eastAsia="MS PGothic" w:ascii="MS PGothic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/>
        <w:ind w:left="3015" w:right="3240"/>
      </w:pPr>
      <w:r>
        <w:rPr>
          <w:rFonts w:cs="Arial" w:hAnsi="Arial" w:eastAsia="Arial" w:ascii="Arial"/>
          <w:b/>
          <w:color w:val="1C1404"/>
          <w:spacing w:val="1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1C1404"/>
          <w:spacing w:val="1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b/>
          <w:color w:val="1C1404"/>
          <w:spacing w:val="5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N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G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K</w:t>
      </w:r>
      <w:r>
        <w:rPr>
          <w:rFonts w:cs="Arial" w:hAnsi="Arial" w:eastAsia="Arial" w:ascii="Arial"/>
          <w:b/>
          <w:color w:val="1C1404"/>
          <w:spacing w:val="-2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T</w:t>
      </w:r>
      <w:r>
        <w:rPr>
          <w:rFonts w:cs="Arial" w:hAnsi="Arial" w:eastAsia="Arial" w:ascii="Arial"/>
          <w:b/>
          <w:color w:val="1C1404"/>
          <w:spacing w:val="33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1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1C1404"/>
          <w:spacing w:val="1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3"/>
          <w:w w:val="92"/>
          <w:sz w:val="18"/>
          <w:szCs w:val="18"/>
        </w:rPr>
        <w:t>M</w:t>
      </w:r>
      <w:r>
        <w:rPr>
          <w:rFonts w:cs="Arial" w:hAnsi="Arial" w:eastAsia="Arial" w:ascii="Arial"/>
          <w:b/>
          <w:color w:val="1C1404"/>
          <w:spacing w:val="3"/>
          <w:w w:val="92"/>
          <w:sz w:val="18"/>
          <w:szCs w:val="18"/>
        </w:rPr>
        <w:t>B</w:t>
      </w:r>
      <w:r>
        <w:rPr>
          <w:rFonts w:cs="Arial" w:hAnsi="Arial" w:eastAsia="Arial" w:ascii="Arial"/>
          <w:b/>
          <w:color w:val="1C1404"/>
          <w:spacing w:val="1"/>
          <w:w w:val="92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L</w:t>
      </w:r>
      <w:r>
        <w:rPr>
          <w:rFonts w:cs="Arial" w:hAnsi="Arial" w:eastAsia="Arial" w:ascii="Arial"/>
          <w:b/>
          <w:color w:val="1C1404"/>
          <w:spacing w:val="3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J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R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N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18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92"/>
          <w:sz w:val="18"/>
          <w:szCs w:val="18"/>
        </w:rPr>
        <w:t>G</w:t>
      </w:r>
      <w:r>
        <w:rPr>
          <w:rFonts w:cs="Arial" w:hAnsi="Arial" w:eastAsia="Arial" w:ascii="Arial"/>
          <w:b/>
          <w:color w:val="1C1404"/>
          <w:spacing w:val="3"/>
          <w:w w:val="92"/>
          <w:sz w:val="18"/>
          <w:szCs w:val="18"/>
        </w:rPr>
        <w:t>U</w:t>
      </w:r>
      <w:r>
        <w:rPr>
          <w:rFonts w:cs="Arial" w:hAnsi="Arial" w:eastAsia="Arial" w:ascii="Arial"/>
          <w:b/>
          <w:color w:val="1C1404"/>
          <w:spacing w:val="2"/>
          <w:w w:val="92"/>
          <w:sz w:val="18"/>
          <w:szCs w:val="18"/>
        </w:rPr>
        <w:t>R</w:t>
      </w:r>
      <w:r>
        <w:rPr>
          <w:rFonts w:cs="Arial" w:hAnsi="Arial" w:eastAsia="Arial" w:ascii="Arial"/>
          <w:b/>
          <w:color w:val="1C1404"/>
          <w:spacing w:val="0"/>
          <w:w w:val="92"/>
          <w:sz w:val="18"/>
          <w:szCs w:val="18"/>
        </w:rPr>
        <w:t>U</w:t>
      </w:r>
      <w:r>
        <w:rPr>
          <w:rFonts w:cs="Arial" w:hAnsi="Arial" w:eastAsia="Arial" w:ascii="Arial"/>
          <w:b/>
          <w:color w:val="1C1404"/>
          <w:spacing w:val="7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1"/>
          <w:w w:val="84"/>
          <w:sz w:val="18"/>
          <w:szCs w:val="18"/>
        </w:rPr>
        <w:t>K</w:t>
      </w:r>
      <w:r>
        <w:rPr>
          <w:rFonts w:cs="Arial" w:hAnsi="Arial" w:eastAsia="Arial" w:ascii="Arial"/>
          <w:b/>
          <w:color w:val="1C1404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0"/>
          <w:w w:val="97"/>
          <w:sz w:val="18"/>
          <w:szCs w:val="18"/>
        </w:rPr>
        <w:t>L</w:t>
      </w:r>
      <w:r>
        <w:rPr>
          <w:rFonts w:cs="Arial" w:hAnsi="Arial" w:eastAsia="Arial" w:ascii="Arial"/>
          <w:b/>
          <w:color w:val="1C1404"/>
          <w:spacing w:val="3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53"/>
        <w:ind w:left="2585" w:right="2818"/>
      </w:pP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K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C1404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C1404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404"/>
          <w:spacing w:val="-3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404"/>
          <w:spacing w:val="0"/>
          <w:w w:val="100"/>
          <w:sz w:val="22"/>
          <w:szCs w:val="22"/>
        </w:rPr>
        <w:t>KA</w:t>
      </w:r>
      <w:r>
        <w:rPr>
          <w:rFonts w:cs="Arial" w:hAnsi="Arial" w:eastAsia="Arial" w:ascii="Arial"/>
          <w:b/>
          <w:color w:val="1C1404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C1404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404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404"/>
          <w:spacing w:val="-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color w:val="1C1404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C1404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b/>
          <w:color w:val="1C1404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404"/>
          <w:spacing w:val="-1"/>
          <w:w w:val="103"/>
          <w:sz w:val="22"/>
          <w:szCs w:val="22"/>
        </w:rPr>
        <w:t>0</w:t>
      </w:r>
      <w:r>
        <w:rPr>
          <w:rFonts w:cs="Arial" w:hAnsi="Arial" w:eastAsia="Arial" w:ascii="Arial"/>
          <w:b/>
          <w:color w:val="1C1404"/>
          <w:spacing w:val="-1"/>
          <w:w w:val="115"/>
          <w:sz w:val="22"/>
          <w:szCs w:val="22"/>
        </w:rPr>
        <w:t>3</w:t>
      </w:r>
      <w:r>
        <w:rPr>
          <w:rFonts w:cs="Arial" w:hAnsi="Arial" w:eastAsia="Arial" w:ascii="Arial"/>
          <w:b/>
          <w:color w:val="1C1404"/>
          <w:spacing w:val="-1"/>
          <w:w w:val="111"/>
          <w:sz w:val="22"/>
          <w:szCs w:val="22"/>
        </w:rPr>
        <w:t>3</w:t>
      </w:r>
      <w:r>
        <w:rPr>
          <w:rFonts w:cs="Arial" w:hAnsi="Arial" w:eastAsia="Arial" w:ascii="Arial"/>
          <w:b/>
          <w:color w:val="1C1404"/>
          <w:spacing w:val="0"/>
          <w:w w:val="106"/>
          <w:sz w:val="22"/>
          <w:szCs w:val="22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58" w:lineRule="exact" w:line="180"/>
        <w:ind w:left="2886" w:right="3118"/>
        <w:sectPr>
          <w:type w:val="continuous"/>
          <w:pgSz w:w="12180" w:h="18700"/>
          <w:pgMar w:top="1380" w:bottom="280" w:left="1300" w:right="800"/>
        </w:sectPr>
      </w:pPr>
      <w:r>
        <w:pict>
          <v:shape type="#_x0000_t202" style="position:absolute;margin-left:314.88pt;margin-top:12.0803pt;width:9.49124pt;height:37pt;mso-position-horizontal-relative:page;mso-position-vertical-relative:paragraph;z-index:-422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4"/>
                      <w:szCs w:val="74"/>
                    </w:rPr>
                    <w:jc w:val="left"/>
                    <w:spacing w:lineRule="exact" w:line="740"/>
                    <w:ind w:right="-131"/>
                  </w:pPr>
                  <w:r>
                    <w:rPr>
                      <w:rFonts w:cs="Arial" w:hAnsi="Arial" w:eastAsia="Arial" w:ascii="Arial"/>
                      <w:color w:val="54A32A"/>
                      <w:spacing w:val="0"/>
                      <w:w w:val="44"/>
                      <w:position w:val="-1"/>
                      <w:sz w:val="74"/>
                      <w:szCs w:val="7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S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M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S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T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CFF0BF"/>
          <w:spacing w:val="0"/>
          <w:w w:val="92"/>
          <w:position w:val="-2"/>
          <w:sz w:val="18"/>
          <w:szCs w:val="18"/>
        </w:rPr>
        <w:t>R</w:t>
      </w:r>
      <w:r>
        <w:rPr>
          <w:rFonts w:cs="Arial" w:hAnsi="Arial" w:eastAsia="Arial" w:ascii="Arial"/>
          <w:b/>
          <w:color w:val="CFF0BF"/>
          <w:spacing w:val="33"/>
          <w:w w:val="92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G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CFF0BF"/>
          <w:spacing w:val="3"/>
          <w:w w:val="92"/>
          <w:position w:val="-2"/>
          <w:sz w:val="18"/>
          <w:szCs w:val="18"/>
        </w:rPr>
        <w:t>N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J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I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L</w:t>
      </w:r>
      <w:r>
        <w:rPr>
          <w:rFonts w:cs="Arial" w:hAnsi="Arial" w:eastAsia="Arial" w:ascii="Arial"/>
          <w:b/>
          <w:color w:val="BDF2DD"/>
          <w:spacing w:val="1"/>
          <w:w w:val="92"/>
          <w:position w:val="-2"/>
          <w:sz w:val="18"/>
          <w:szCs w:val="18"/>
        </w:rPr>
        <w:t>-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G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N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CFF0BF"/>
          <w:spacing w:val="0"/>
          <w:w w:val="92"/>
          <w:position w:val="-2"/>
          <w:sz w:val="18"/>
          <w:szCs w:val="18"/>
        </w:rPr>
        <w:t>P</w:t>
      </w:r>
      <w:r>
        <w:rPr>
          <w:rFonts w:cs="Arial" w:hAnsi="Arial" w:eastAsia="Arial" w:ascii="Arial"/>
          <w:b/>
          <w:color w:val="CFF0BF"/>
          <w:spacing w:val="0"/>
          <w:w w:val="92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CFF0BF"/>
          <w:spacing w:val="22"/>
          <w:w w:val="92"/>
          <w:position w:val="-2"/>
          <w:sz w:val="18"/>
          <w:szCs w:val="18"/>
        </w:rPr>
        <w:t> 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T</w:t>
      </w:r>
      <w:r>
        <w:rPr>
          <w:rFonts w:cs="Arial" w:hAnsi="Arial" w:eastAsia="Arial" w:ascii="Arial"/>
          <w:b/>
          <w:color w:val="CFF0BF"/>
          <w:spacing w:val="2"/>
          <w:w w:val="92"/>
          <w:position w:val="-2"/>
          <w:sz w:val="18"/>
          <w:szCs w:val="18"/>
        </w:rPr>
        <w:t>A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P</w:t>
      </w:r>
      <w:r>
        <w:rPr>
          <w:rFonts w:cs="Arial" w:hAnsi="Arial" w:eastAsia="Arial" w:ascii="Arial"/>
          <w:b/>
          <w:color w:val="CFF0BF"/>
          <w:spacing w:val="1"/>
          <w:w w:val="92"/>
          <w:position w:val="-2"/>
          <w:sz w:val="18"/>
          <w:szCs w:val="18"/>
        </w:rPr>
        <w:t>E</w:t>
      </w:r>
      <w:r>
        <w:rPr>
          <w:rFonts w:cs="Arial" w:hAnsi="Arial" w:eastAsia="Arial" w:ascii="Arial"/>
          <w:b/>
          <w:color w:val="CFF0BF"/>
          <w:spacing w:val="0"/>
          <w:w w:val="92"/>
          <w:position w:val="-2"/>
          <w:sz w:val="18"/>
          <w:szCs w:val="18"/>
        </w:rPr>
        <w:t>L</w:t>
      </w:r>
      <w:r>
        <w:rPr>
          <w:rFonts w:cs="Arial" w:hAnsi="Arial" w:eastAsia="Arial" w:ascii="Arial"/>
          <w:b/>
          <w:color w:val="CFF0BF"/>
          <w:spacing w:val="21"/>
          <w:w w:val="92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CFF0BF"/>
          <w:spacing w:val="3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CFF0BF"/>
          <w:spacing w:val="4"/>
          <w:w w:val="100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CFF0BF"/>
          <w:spacing w:val="4"/>
          <w:w w:val="100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CFF0BF"/>
          <w:spacing w:val="0"/>
          <w:w w:val="100"/>
          <w:position w:val="-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b/>
          <w:color w:val="CFF0BF"/>
          <w:spacing w:val="0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CFF0BF"/>
          <w:spacing w:val="14"/>
          <w:w w:val="10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CFF0BF"/>
          <w:spacing w:val="0"/>
          <w:w w:val="130"/>
          <w:position w:val="-2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b/>
          <w:color w:val="CFF0BF"/>
          <w:spacing w:val="20"/>
          <w:w w:val="130"/>
          <w:position w:val="-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CFF0BF"/>
          <w:spacing w:val="3"/>
          <w:w w:val="9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CFF0BF"/>
          <w:spacing w:val="4"/>
          <w:w w:val="113"/>
          <w:position w:val="-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CFF0BF"/>
          <w:spacing w:val="4"/>
          <w:w w:val="108"/>
          <w:position w:val="-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CFF0BF"/>
          <w:spacing w:val="0"/>
          <w:w w:val="108"/>
          <w:position w:val="-2"/>
          <w:sz w:val="18"/>
          <w:szCs w:val="1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502" w:right="483"/>
      </w:pPr>
      <w:r>
        <w:rPr>
          <w:rFonts w:cs="Arial" w:hAnsi="Arial" w:eastAsia="Arial" w:ascii="Arial"/>
          <w:b/>
          <w:color w:val="1C1404"/>
          <w:spacing w:val="2"/>
          <w:w w:val="79"/>
          <w:sz w:val="18"/>
          <w:szCs w:val="18"/>
        </w:rPr>
        <w:t>K</w:t>
      </w:r>
      <w:r>
        <w:rPr>
          <w:rFonts w:cs="Arial" w:hAnsi="Arial" w:eastAsia="Arial" w:ascii="Arial"/>
          <w:b/>
          <w:color w:val="1C1404"/>
          <w:spacing w:val="1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b/>
          <w:color w:val="1C1404"/>
          <w:spacing w:val="2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b/>
          <w:color w:val="1C140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26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404"/>
          <w:spacing w:val="0"/>
          <w:w w:val="79"/>
          <w:sz w:val="18"/>
          <w:szCs w:val="18"/>
        </w:rPr>
        <w:t>II</w:t>
      </w:r>
      <w:r>
        <w:rPr>
          <w:rFonts w:cs="Times New Roman" w:hAnsi="Times New Roman" w:eastAsia="Times New Roman" w:ascii="Times New Roman"/>
          <w:color w:val="1C1404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342804"/>
          <w:spacing w:val="1"/>
          <w:w w:val="79"/>
          <w:sz w:val="18"/>
          <w:szCs w:val="18"/>
        </w:rPr>
        <w:t>(</w:t>
      </w:r>
      <w:r>
        <w:rPr>
          <w:rFonts w:cs="Arial" w:hAnsi="Arial" w:eastAsia="Arial" w:ascii="Arial"/>
          <w:b/>
          <w:color w:val="1C1404"/>
          <w:spacing w:val="-2"/>
          <w:w w:val="79"/>
          <w:sz w:val="18"/>
          <w:szCs w:val="18"/>
        </w:rPr>
        <w:t>F</w:t>
      </w:r>
      <w:r>
        <w:rPr>
          <w:rFonts w:cs="Arial" w:hAnsi="Arial" w:eastAsia="Arial" w:ascii="Arial"/>
          <w:b/>
          <w:color w:val="1C1404"/>
          <w:spacing w:val="2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1"/>
          <w:w w:val="79"/>
          <w:sz w:val="18"/>
          <w:szCs w:val="18"/>
        </w:rPr>
        <w:t>S</w:t>
      </w:r>
      <w:r>
        <w:rPr>
          <w:rFonts w:cs="Arial" w:hAnsi="Arial" w:eastAsia="Arial" w:ascii="Arial"/>
          <w:b/>
          <w:color w:val="1C1404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87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6"/>
        <w:ind w:left="2031" w:right="-47"/>
      </w:pP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1</w:t>
      </w:r>
      <w:r>
        <w:rPr>
          <w:rFonts w:cs="Arial" w:hAnsi="Arial" w:eastAsia="Arial" w:ascii="Arial"/>
          <w:b/>
          <w:color w:val="1C1404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b/>
          <w:color w:val="1C1404"/>
          <w:spacing w:val="23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84"/>
          <w:sz w:val="18"/>
          <w:szCs w:val="18"/>
        </w:rPr>
        <w:t>M</w:t>
      </w: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O</w:t>
      </w: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D</w:t>
      </w: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U</w:t>
      </w:r>
      <w:r>
        <w:rPr>
          <w:rFonts w:cs="Arial" w:hAnsi="Arial" w:eastAsia="Arial" w:ascii="Arial"/>
          <w:b/>
          <w:color w:val="1C1404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b/>
          <w:color w:val="1C1404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J</w:t>
      </w:r>
      <w:r>
        <w:rPr>
          <w:rFonts w:cs="Arial" w:hAnsi="Arial" w:eastAsia="Arial" w:ascii="Arial"/>
          <w:b/>
          <w:color w:val="1C1404"/>
          <w:spacing w:val="3"/>
          <w:w w:val="84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1C1404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2"/>
          <w:w w:val="84"/>
          <w:sz w:val="18"/>
          <w:szCs w:val="18"/>
        </w:rPr>
        <w:t>B</w:t>
      </w:r>
      <w:r>
        <w:rPr>
          <w:rFonts w:cs="Arial" w:hAnsi="Arial" w:eastAsia="Arial" w:ascii="Arial"/>
          <w:b/>
          <w:color w:val="342804"/>
          <w:spacing w:val="0"/>
          <w:w w:val="84"/>
          <w:sz w:val="18"/>
          <w:szCs w:val="18"/>
        </w:rPr>
        <w:t>.</w:t>
      </w:r>
      <w:r>
        <w:rPr>
          <w:rFonts w:cs="Arial" w:hAnsi="Arial" w:eastAsia="Arial" w:ascii="Arial"/>
          <w:b/>
          <w:color w:val="342804"/>
          <w:spacing w:val="22"/>
          <w:w w:val="84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1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1C1404"/>
          <w:spacing w:val="3"/>
          <w:w w:val="94"/>
          <w:sz w:val="18"/>
          <w:szCs w:val="18"/>
        </w:rPr>
        <w:t>N</w:t>
      </w:r>
      <w:r>
        <w:rPr>
          <w:rFonts w:cs="Arial" w:hAnsi="Arial" w:eastAsia="Arial" w:ascii="Arial"/>
          <w:b/>
          <w:color w:val="1C1404"/>
          <w:spacing w:val="2"/>
          <w:w w:val="87"/>
          <w:sz w:val="18"/>
          <w:szCs w:val="18"/>
        </w:rPr>
        <w:t>D</w:t>
      </w:r>
      <w:r>
        <w:rPr>
          <w:rFonts w:cs="Arial" w:hAnsi="Arial" w:eastAsia="Arial" w:ascii="Arial"/>
          <w:b/>
          <w:color w:val="1C1404"/>
          <w:spacing w:val="2"/>
          <w:w w:val="88"/>
          <w:sz w:val="18"/>
          <w:szCs w:val="18"/>
        </w:rPr>
        <w:t>O</w:t>
      </w:r>
      <w:r>
        <w:rPr>
          <w:rFonts w:cs="Arial" w:hAnsi="Arial" w:eastAsia="Arial" w:ascii="Arial"/>
          <w:b/>
          <w:color w:val="1C1404"/>
          <w:spacing w:val="3"/>
          <w:w w:val="94"/>
          <w:sz w:val="18"/>
          <w:szCs w:val="18"/>
        </w:rPr>
        <w:t>N</w:t>
      </w:r>
      <w:r>
        <w:rPr>
          <w:rFonts w:cs="Arial" w:hAnsi="Arial" w:eastAsia="Arial" w:ascii="Arial"/>
          <w:b/>
          <w:color w:val="1C1404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1"/>
          <w:w w:val="87"/>
          <w:sz w:val="18"/>
          <w:szCs w:val="18"/>
        </w:rPr>
        <w:t>S</w:t>
      </w:r>
      <w:r>
        <w:rPr>
          <w:rFonts w:cs="Arial" w:hAnsi="Arial" w:eastAsia="Arial" w:ascii="Arial"/>
          <w:b/>
          <w:color w:val="1C1404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1C1404"/>
          <w:spacing w:val="0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2"/>
        <w:ind w:left="2022" w:right="-46"/>
      </w:pPr>
      <w:r>
        <w:rPr>
          <w:rFonts w:cs="Times New Roman" w:hAnsi="Times New Roman" w:eastAsia="Times New Roman" w:ascii="Times New Roman"/>
          <w:b/>
          <w:color w:val="1C1404"/>
          <w:spacing w:val="3"/>
          <w:w w:val="9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b/>
          <w:color w:val="342804"/>
          <w:spacing w:val="0"/>
          <w:w w:val="9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342804"/>
          <w:spacing w:val="37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90"/>
          <w:sz w:val="18"/>
          <w:szCs w:val="18"/>
        </w:rPr>
        <w:t>M</w:t>
      </w:r>
      <w:r>
        <w:rPr>
          <w:rFonts w:cs="Arial" w:hAnsi="Arial" w:eastAsia="Arial" w:ascii="Arial"/>
          <w:b/>
          <w:color w:val="1C1404"/>
          <w:spacing w:val="2"/>
          <w:w w:val="90"/>
          <w:sz w:val="18"/>
          <w:szCs w:val="18"/>
        </w:rPr>
        <w:t>O</w:t>
      </w:r>
      <w:r>
        <w:rPr>
          <w:rFonts w:cs="Arial" w:hAnsi="Arial" w:eastAsia="Arial" w:ascii="Arial"/>
          <w:b/>
          <w:color w:val="1C1404"/>
          <w:spacing w:val="2"/>
          <w:w w:val="90"/>
          <w:sz w:val="18"/>
          <w:szCs w:val="18"/>
        </w:rPr>
        <w:t>D</w:t>
      </w:r>
      <w:r>
        <w:rPr>
          <w:rFonts w:cs="Arial" w:hAnsi="Arial" w:eastAsia="Arial" w:ascii="Arial"/>
          <w:b/>
          <w:color w:val="1C1404"/>
          <w:spacing w:val="2"/>
          <w:w w:val="90"/>
          <w:sz w:val="18"/>
          <w:szCs w:val="18"/>
        </w:rPr>
        <w:t>U</w:t>
      </w:r>
      <w:r>
        <w:rPr>
          <w:rFonts w:cs="Arial" w:hAnsi="Arial" w:eastAsia="Arial" w:ascii="Arial"/>
          <w:b/>
          <w:color w:val="1C1404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b/>
          <w:color w:val="1C1404"/>
          <w:spacing w:val="1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2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2"/>
          <w:w w:val="90"/>
          <w:sz w:val="18"/>
          <w:szCs w:val="18"/>
        </w:rPr>
        <w:t>J</w:t>
      </w:r>
      <w:r>
        <w:rPr>
          <w:rFonts w:cs="Arial" w:hAnsi="Arial" w:eastAsia="Arial" w:ascii="Arial"/>
          <w:b/>
          <w:color w:val="1C1404"/>
          <w:spacing w:val="3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b/>
          <w:color w:val="1C1404"/>
          <w:spacing w:val="12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1C1404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1C1404"/>
          <w:spacing w:val="2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1"/>
          <w:w w:val="95"/>
          <w:sz w:val="18"/>
          <w:szCs w:val="18"/>
        </w:rPr>
        <w:t>T</w:t>
      </w:r>
      <w:r>
        <w:rPr>
          <w:rFonts w:cs="Arial" w:hAnsi="Arial" w:eastAsia="Arial" w:ascii="Arial"/>
          <w:b/>
          <w:color w:val="1C1404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1C1404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1C1404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1C1404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1C1404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1C1404"/>
          <w:spacing w:val="0"/>
          <w:w w:val="87"/>
          <w:sz w:val="18"/>
          <w:szCs w:val="18"/>
        </w:rPr>
        <w:t>KA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2017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2026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2503" w:right="471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404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98"/>
          <w:sz w:val="16"/>
          <w:szCs w:val="16"/>
        </w:rPr>
        <w:t>(</w:t>
      </w:r>
      <w:r>
        <w:rPr>
          <w:rFonts w:cs="Arial" w:hAnsi="Arial" w:eastAsia="Arial" w:ascii="Arial"/>
          <w:color w:val="1C1404"/>
          <w:spacing w:val="-6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1C1404"/>
          <w:spacing w:val="3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2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C1404"/>
          <w:spacing w:val="0"/>
          <w:w w:val="114"/>
          <w:sz w:val="16"/>
          <w:szCs w:val="16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2026" w:right="-43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C14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463A0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63A0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84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4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73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3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2017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K</w:t>
      </w:r>
      <w:r>
        <w:rPr>
          <w:rFonts w:cs="Arial" w:hAnsi="Arial" w:eastAsia="Arial" w:ascii="Arial"/>
          <w:color w:val="1C1404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2026"/>
      </w:pP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4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3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3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1"/>
          <w:sz w:val="16"/>
          <w:szCs w:val="16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0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0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2022"/>
      </w:pP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342804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404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404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 w:lineRule="exact" w:line="180"/>
        <w:ind w:left="2022"/>
      </w:pP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342804"/>
          <w:spacing w:val="0"/>
          <w:w w:val="100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342804"/>
          <w:spacing w:val="2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C1404"/>
          <w:spacing w:val="2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C1404"/>
          <w:spacing w:val="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4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C1404"/>
          <w:spacing w:val="3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1C1404"/>
          <w:spacing w:val="1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C1404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79" w:lineRule="atLeast" w:line="280"/>
        <w:ind w:left="302" w:right="2197" w:hanging="302"/>
      </w:pPr>
      <w:r>
        <w:br w:type="column"/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3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LE</w:t>
      </w:r>
      <w:r>
        <w:rPr>
          <w:rFonts w:cs="Arial" w:hAnsi="Arial" w:eastAsia="Arial" w:ascii="Arial"/>
          <w:b/>
          <w:color w:val="082D3D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G</w:t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-1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3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13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82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1"/>
          <w:w w:val="95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2"/>
          <w:w w:val="86"/>
          <w:sz w:val="18"/>
          <w:szCs w:val="18"/>
        </w:rPr>
        <w:t>L</w:t>
      </w:r>
      <w:r>
        <w:rPr>
          <w:rFonts w:cs="Arial" w:hAnsi="Arial" w:eastAsia="Arial" w:ascii="Arial"/>
          <w:b/>
          <w:color w:val="175062"/>
          <w:spacing w:val="0"/>
          <w:w w:val="90"/>
          <w:sz w:val="18"/>
          <w:szCs w:val="18"/>
        </w:rPr>
        <w:t>=</w:t>
      </w:r>
      <w:r>
        <w:rPr>
          <w:rFonts w:cs="Arial" w:hAnsi="Arial" w:eastAsia="Arial" w:ascii="Arial"/>
          <w:b/>
          <w:color w:val="175062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90"/>
          <w:sz w:val="18"/>
          <w:szCs w:val="18"/>
        </w:rPr>
        <w:t>C</w:t>
      </w:r>
      <w:r>
        <w:rPr>
          <w:rFonts w:cs="Arial" w:hAnsi="Arial" w:eastAsia="Arial" w:ascii="Arial"/>
          <w:b/>
          <w:color w:val="082D3D"/>
          <w:spacing w:val="2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-12"/>
          <w:w w:val="90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3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1"/>
          <w:w w:val="90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2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28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90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2"/>
          <w:w w:val="90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2"/>
          <w:w w:val="90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1"/>
          <w:w w:val="90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0"/>
          <w:w w:val="90"/>
          <w:sz w:val="18"/>
          <w:szCs w:val="18"/>
        </w:rPr>
        <w:t>LA</w:t>
      </w:r>
      <w:r>
        <w:rPr>
          <w:rFonts w:cs="Arial" w:hAnsi="Arial" w:eastAsia="Arial" w:ascii="Arial"/>
          <w:b/>
          <w:color w:val="082D3D"/>
          <w:spacing w:val="4"/>
          <w:w w:val="90"/>
          <w:sz w:val="18"/>
          <w:szCs w:val="18"/>
        </w:rPr>
        <w:t>J</w:t>
      </w:r>
      <w:r>
        <w:rPr>
          <w:rFonts w:cs="Arial" w:hAnsi="Arial" w:eastAsia="Arial" w:ascii="Arial"/>
          <w:b/>
          <w:color w:val="082D3D"/>
          <w:spacing w:val="3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4"/>
          <w:w w:val="9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23"/>
          <w:w w:val="9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color w:val="082D3D"/>
          <w:spacing w:val="3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082D3D"/>
          <w:spacing w:val="1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3"/>
      </w:pPr>
      <w:r>
        <w:rPr>
          <w:rFonts w:cs="Arial" w:hAnsi="Arial" w:eastAsia="Arial" w:ascii="Arial"/>
          <w:color w:val="54A32A"/>
          <w:spacing w:val="0"/>
          <w:w w:val="100"/>
          <w:position w:val="-4"/>
          <w:sz w:val="30"/>
          <w:szCs w:val="30"/>
        </w:rPr>
        <w:t>a</w:t>
      </w:r>
      <w:r>
        <w:rPr>
          <w:rFonts w:cs="Arial" w:hAnsi="Arial" w:eastAsia="Arial" w:ascii="Arial"/>
          <w:color w:val="54A32A"/>
          <w:spacing w:val="-5"/>
          <w:w w:val="100"/>
          <w:position w:val="-4"/>
          <w:sz w:val="30"/>
          <w:szCs w:val="30"/>
        </w:rPr>
        <w:t> </w:t>
      </w:r>
      <w:r>
        <w:rPr>
          <w:rFonts w:cs="Arial" w:hAnsi="Arial" w:eastAsia="Arial" w:ascii="Arial"/>
          <w:b/>
          <w:color w:val="082D3D"/>
          <w:spacing w:val="-8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100"/>
          <w:position w:val="-4"/>
          <w:sz w:val="18"/>
          <w:szCs w:val="18"/>
        </w:rPr>
        <w:t>T</w:t>
      </w:r>
      <w:r>
        <w:rPr>
          <w:rFonts w:cs="Arial" w:hAnsi="Arial" w:eastAsia="Arial" w:ascii="Arial"/>
          <w:b/>
          <w:color w:val="082D3D"/>
          <w:spacing w:val="0"/>
          <w:w w:val="100"/>
          <w:position w:val="-4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-10"/>
          <w:w w:val="100"/>
          <w:position w:val="-4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100"/>
          <w:position w:val="-4"/>
          <w:sz w:val="18"/>
          <w:szCs w:val="18"/>
        </w:rPr>
        <w:t>(</w:t>
      </w:r>
      <w:r>
        <w:rPr>
          <w:rFonts w:cs="Arial" w:hAnsi="Arial" w:eastAsia="Arial" w:ascii="Arial"/>
          <w:b/>
          <w:color w:val="082D3D"/>
          <w:spacing w:val="1"/>
          <w:w w:val="100"/>
          <w:position w:val="-4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1"/>
          <w:w w:val="100"/>
          <w:position w:val="-4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0"/>
          <w:w w:val="100"/>
          <w:position w:val="-4"/>
          <w:sz w:val="18"/>
          <w:szCs w:val="18"/>
        </w:rPr>
        <w:t>L</w:t>
      </w:r>
      <w:r>
        <w:rPr>
          <w:rFonts w:cs="Arial" w:hAnsi="Arial" w:eastAsia="Arial" w:ascii="Arial"/>
          <w:b/>
          <w:color w:val="082D3D"/>
          <w:spacing w:val="3"/>
          <w:w w:val="100"/>
          <w:position w:val="-4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1"/>
          <w:w w:val="100"/>
          <w:position w:val="-4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2"/>
          <w:w w:val="100"/>
          <w:position w:val="-4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1"/>
          <w:w w:val="100"/>
          <w:position w:val="-4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0"/>
          <w:w w:val="100"/>
          <w:position w:val="-4"/>
          <w:sz w:val="18"/>
          <w:szCs w:val="18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" w:lineRule="auto" w:line="147"/>
        <w:ind w:left="307" w:right="3058" w:hanging="254"/>
      </w:pPr>
      <w:r>
        <w:pict>
          <v:shape type="#_x0000_t202" style="position:absolute;margin-left:314.88pt;margin-top:9.66478pt;width:9.49124pt;height:37pt;mso-position-horizontal-relative:page;mso-position-vertical-relative:paragraph;z-index:-422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4"/>
                      <w:szCs w:val="74"/>
                    </w:rPr>
                    <w:jc w:val="left"/>
                    <w:spacing w:lineRule="exact" w:line="740"/>
                    <w:ind w:right="-131"/>
                  </w:pPr>
                  <w:r>
                    <w:rPr>
                      <w:rFonts w:cs="Arial" w:hAnsi="Arial" w:eastAsia="Arial" w:ascii="Arial"/>
                      <w:color w:val="54A32A"/>
                      <w:spacing w:val="0"/>
                      <w:w w:val="44"/>
                      <w:position w:val="-1"/>
                      <w:sz w:val="74"/>
                      <w:szCs w:val="7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4A32A"/>
          <w:spacing w:val="-190"/>
          <w:w w:val="44"/>
          <w:position w:val="-29"/>
          <w:sz w:val="74"/>
          <w:szCs w:val="74"/>
        </w:rPr>
        <w:t>~</w:t>
      </w:r>
      <w:r>
        <w:rPr>
          <w:rFonts w:cs="Arial" w:hAnsi="Arial" w:eastAsia="Arial" w:ascii="Arial"/>
          <w:b/>
          <w:color w:val="54A32A"/>
          <w:spacing w:val="0"/>
          <w:w w:val="301"/>
          <w:position w:val="0"/>
          <w:sz w:val="18"/>
          <w:szCs w:val="18"/>
        </w:rPr>
        <w:t>•</w:t>
      </w:r>
      <w:r>
        <w:rPr>
          <w:rFonts w:cs="Arial" w:hAnsi="Arial" w:eastAsia="Arial" w:ascii="Arial"/>
          <w:b/>
          <w:color w:val="54A32A"/>
          <w:spacing w:val="15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0"/>
          <w:w w:val="88"/>
          <w:position w:val="0"/>
          <w:sz w:val="18"/>
          <w:szCs w:val="18"/>
        </w:rPr>
        <w:t>KK</w:t>
      </w:r>
      <w:r>
        <w:rPr>
          <w:rFonts w:cs="Arial" w:hAnsi="Arial" w:eastAsia="Arial" w:ascii="Arial"/>
          <w:b/>
          <w:color w:val="082D3D"/>
          <w:spacing w:val="4"/>
          <w:w w:val="88"/>
          <w:position w:val="0"/>
          <w:sz w:val="18"/>
          <w:szCs w:val="18"/>
        </w:rPr>
        <w:t>T</w:t>
      </w:r>
      <w:r>
        <w:rPr>
          <w:rFonts w:cs="Arial" w:hAnsi="Arial" w:eastAsia="Arial" w:ascii="Arial"/>
          <w:b/>
          <w:color w:val="082D3D"/>
          <w:spacing w:val="0"/>
          <w:w w:val="88"/>
          <w:position w:val="0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25"/>
          <w:w w:val="88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100"/>
          <w:position w:val="0"/>
          <w:sz w:val="18"/>
          <w:szCs w:val="18"/>
        </w:rPr>
        <w:t>(</w:t>
      </w:r>
      <w:r>
        <w:rPr>
          <w:rFonts w:cs="Arial" w:hAnsi="Arial" w:eastAsia="Arial" w:ascii="Arial"/>
          <w:b/>
          <w:color w:val="082D3D"/>
          <w:spacing w:val="2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1"/>
          <w:w w:val="100"/>
          <w:position w:val="0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2"/>
          <w:w w:val="100"/>
          <w:position w:val="0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0"/>
          <w:w w:val="100"/>
          <w:position w:val="0"/>
          <w:sz w:val="18"/>
          <w:szCs w:val="18"/>
        </w:rPr>
        <w:t>)</w:t>
      </w:r>
      <w:r>
        <w:rPr>
          <w:rFonts w:cs="Arial" w:hAnsi="Arial" w:eastAsia="Arial" w:ascii="Arial"/>
          <w:b/>
          <w:color w:val="082D3D"/>
          <w:spacing w:val="0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90"/>
          <w:position w:val="0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90"/>
          <w:position w:val="0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2"/>
          <w:w w:val="90"/>
          <w:position w:val="0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0"/>
          <w:w w:val="90"/>
          <w:position w:val="0"/>
          <w:sz w:val="18"/>
          <w:szCs w:val="18"/>
        </w:rPr>
        <w:t>ET</w:t>
      </w:r>
      <w:r>
        <w:rPr>
          <w:rFonts w:cs="Arial" w:hAnsi="Arial" w:eastAsia="Arial" w:ascii="Arial"/>
          <w:b/>
          <w:color w:val="082D3D"/>
          <w:spacing w:val="0"/>
          <w:w w:val="90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3"/>
          <w:w w:val="90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90"/>
          <w:position w:val="0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14"/>
          <w:w w:val="90"/>
          <w:position w:val="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0"/>
          <w:w w:val="100"/>
          <w:position w:val="0"/>
          <w:sz w:val="18"/>
          <w:szCs w:val="18"/>
        </w:rPr>
        <w:t>T</w:t>
      </w:r>
      <w:r>
        <w:rPr>
          <w:rFonts w:cs="Arial" w:hAnsi="Arial" w:eastAsia="Arial" w:ascii="Arial"/>
          <w:b/>
          <w:color w:val="082D3D"/>
          <w:spacing w:val="3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100"/>
          <w:position w:val="0"/>
          <w:sz w:val="18"/>
          <w:szCs w:val="18"/>
        </w:rPr>
        <w:t>J</w:t>
      </w:r>
      <w:r>
        <w:rPr>
          <w:rFonts w:cs="Arial" w:hAnsi="Arial" w:eastAsia="Arial" w:ascii="Arial"/>
          <w:b/>
          <w:color w:val="082D3D"/>
          <w:spacing w:val="2"/>
          <w:w w:val="100"/>
          <w:position w:val="0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3"/>
          <w:w w:val="100"/>
          <w:position w:val="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100"/>
          <w:position w:val="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2"/>
        <w:ind w:left="307"/>
      </w:pPr>
      <w:r>
        <w:rPr>
          <w:rFonts w:cs="Arial" w:hAnsi="Arial" w:eastAsia="Arial" w:ascii="Arial"/>
          <w:b/>
          <w:color w:val="082D3D"/>
          <w:spacing w:val="1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2"/>
          <w:w w:val="89"/>
          <w:sz w:val="18"/>
          <w:szCs w:val="18"/>
        </w:rPr>
        <w:t>O</w:t>
      </w:r>
      <w:r>
        <w:rPr>
          <w:rFonts w:cs="Arial" w:hAnsi="Arial" w:eastAsia="Arial" w:ascii="Arial"/>
          <w:b/>
          <w:color w:val="082D3D"/>
          <w:spacing w:val="3"/>
          <w:w w:val="89"/>
          <w:sz w:val="18"/>
          <w:szCs w:val="18"/>
        </w:rPr>
        <w:t>G</w:t>
      </w:r>
      <w:r>
        <w:rPr>
          <w:rFonts w:cs="Arial" w:hAnsi="Arial" w:eastAsia="Arial" w:ascii="Arial"/>
          <w:b/>
          <w:color w:val="082D3D"/>
          <w:spacing w:val="2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3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89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12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1"/>
          <w:w w:val="87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0"/>
          <w:w w:val="89"/>
          <w:sz w:val="18"/>
          <w:szCs w:val="18"/>
        </w:rPr>
        <w:t>TER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40"/>
        <w:ind w:left="53"/>
      </w:pPr>
      <w:r>
        <w:rPr>
          <w:rFonts w:cs="Arial" w:hAnsi="Arial" w:eastAsia="Arial" w:ascii="Arial"/>
          <w:color w:val="4F8E33"/>
          <w:spacing w:val="13"/>
          <w:w w:val="237"/>
          <w:sz w:val="22"/>
          <w:szCs w:val="22"/>
        </w:rPr>
        <w:t>P</w:t>
      </w:r>
      <w:r>
        <w:rPr>
          <w:rFonts w:cs="Arial" w:hAnsi="Arial" w:eastAsia="Arial" w:ascii="Arial"/>
          <w:b/>
          <w:color w:val="082D3D"/>
          <w:spacing w:val="1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O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G</w:t>
      </w:r>
      <w:r>
        <w:rPr>
          <w:rFonts w:cs="Arial" w:hAnsi="Arial" w:eastAsia="Arial" w:ascii="Arial"/>
          <w:b/>
          <w:color w:val="082D3D"/>
          <w:spacing w:val="0"/>
          <w:w w:val="89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4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98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-8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082D3D"/>
          <w:spacing w:val="2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color w:val="082D3D"/>
          <w:spacing w:val="2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3" w:lineRule="auto" w:line="311"/>
        <w:ind w:left="53" w:right="3431" w:hanging="19"/>
      </w:pPr>
      <w:r>
        <w:rPr>
          <w:rFonts w:cs="Arial" w:hAnsi="Arial" w:eastAsia="Arial" w:ascii="Arial"/>
          <w:b/>
          <w:color w:val="64B538"/>
          <w:spacing w:val="4"/>
          <w:w w:val="241"/>
          <w:sz w:val="18"/>
          <w:szCs w:val="18"/>
        </w:rPr>
        <w:t>4</w:t>
      </w:r>
      <w:r>
        <w:rPr>
          <w:rFonts w:cs="Arial" w:hAnsi="Arial" w:eastAsia="Arial" w:ascii="Arial"/>
          <w:b/>
          <w:color w:val="082D3D"/>
          <w:spacing w:val="2"/>
          <w:w w:val="113"/>
          <w:sz w:val="18"/>
          <w:szCs w:val="18"/>
        </w:rPr>
        <w:t>J</w:t>
      </w:r>
      <w:r>
        <w:rPr>
          <w:rFonts w:cs="Arial" w:hAnsi="Arial" w:eastAsia="Arial" w:ascii="Arial"/>
          <w:b/>
          <w:color w:val="082D3D"/>
          <w:spacing w:val="2"/>
          <w:w w:val="91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b/>
          <w:color w:val="082D3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H</w:t>
      </w:r>
      <w:r>
        <w:rPr>
          <w:rFonts w:cs="Arial" w:hAnsi="Arial" w:eastAsia="Arial" w:ascii="Arial"/>
          <w:b/>
          <w:color w:val="082D3D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0"/>
          <w:w w:val="87"/>
          <w:sz w:val="18"/>
          <w:szCs w:val="18"/>
        </w:rPr>
        <w:t> </w:t>
      </w:r>
      <w:r>
        <w:rPr>
          <w:rFonts w:cs="Arial" w:hAnsi="Arial" w:eastAsia="Arial" w:ascii="Arial"/>
          <w:b/>
          <w:color w:val="2D6938"/>
          <w:spacing w:val="4"/>
          <w:w w:val="270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3"/>
          <w:w w:val="94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91"/>
          <w:sz w:val="18"/>
          <w:szCs w:val="18"/>
        </w:rPr>
        <w:t>H</w:t>
      </w:r>
      <w:r>
        <w:rPr>
          <w:rFonts w:cs="Arial" w:hAnsi="Arial" w:eastAsia="Arial" w:ascii="Arial"/>
          <w:b/>
          <w:color w:val="082D3D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4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082D3D"/>
          <w:spacing w:val="3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00"/>
        <w:ind w:left="53"/>
      </w:pPr>
      <w:r>
        <w:rPr>
          <w:rFonts w:cs="Arial" w:hAnsi="Arial" w:eastAsia="Arial" w:ascii="Arial"/>
          <w:b/>
          <w:color w:val="2D6938"/>
          <w:w w:val="121"/>
          <w:position w:val="1"/>
          <w:sz w:val="24"/>
          <w:szCs w:val="24"/>
        </w:rPr>
        <w:t>LK</w:t>
      </w:r>
      <w:r>
        <w:rPr>
          <w:rFonts w:cs="Arial" w:hAnsi="Arial" w:eastAsia="Arial" w:ascii="Arial"/>
          <w:b/>
          <w:color w:val="2D6938"/>
          <w:spacing w:val="-14"/>
          <w:w w:val="121"/>
          <w:position w:val="1"/>
          <w:sz w:val="24"/>
          <w:szCs w:val="24"/>
        </w:rPr>
        <w:t>P</w:t>
      </w:r>
      <w:r>
        <w:rPr>
          <w:rFonts w:cs="Arial" w:hAnsi="Arial" w:eastAsia="Arial" w:ascii="Arial"/>
          <w:b/>
          <w:color w:val="082D3D"/>
          <w:spacing w:val="0"/>
          <w:w w:val="68"/>
          <w:position w:val="1"/>
          <w:sz w:val="24"/>
          <w:szCs w:val="24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40"/>
        <w:ind w:left="34"/>
      </w:pPr>
      <w:r>
        <w:rPr>
          <w:rFonts w:cs="Times New Roman" w:hAnsi="Times New Roman" w:eastAsia="Times New Roman" w:ascii="Times New Roman"/>
          <w:color w:val="64B538"/>
          <w:w w:val="133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64B538"/>
          <w:spacing w:val="-7"/>
          <w:w w:val="133"/>
          <w:sz w:val="22"/>
          <w:szCs w:val="22"/>
        </w:rPr>
        <w:t>,</w:t>
      </w:r>
      <w:r>
        <w:rPr>
          <w:rFonts w:cs="Arial" w:hAnsi="Arial" w:eastAsia="Arial" w:ascii="Arial"/>
          <w:b/>
          <w:color w:val="082D3D"/>
          <w:spacing w:val="2"/>
          <w:w w:val="102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1"/>
          <w:w w:val="95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0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91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2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1"/>
          <w:w w:val="104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0"/>
          <w:w w:val="93"/>
          <w:sz w:val="18"/>
          <w:szCs w:val="18"/>
        </w:rPr>
        <w:t>L</w:t>
      </w:r>
      <w:r>
        <w:rPr>
          <w:rFonts w:cs="Arial" w:hAnsi="Arial" w:eastAsia="Arial" w:ascii="Arial"/>
          <w:b/>
          <w:color w:val="082D3D"/>
          <w:spacing w:val="3"/>
          <w:w w:val="93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1"/>
          <w:w w:val="85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2"/>
          <w:w w:val="9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87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auto" w:line="300"/>
        <w:ind w:left="259" w:right="2518" w:hanging="206"/>
      </w:pPr>
      <w:r>
        <w:rPr>
          <w:rFonts w:cs="Arial" w:hAnsi="Arial" w:eastAsia="Arial" w:ascii="Arial"/>
          <w:b/>
          <w:color w:val="3F3F41"/>
          <w:spacing w:val="4"/>
          <w:w w:val="237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0"/>
          <w:w w:val="84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2"/>
          <w:w w:val="85"/>
          <w:sz w:val="18"/>
          <w:szCs w:val="18"/>
        </w:rPr>
        <w:t>G</w:t>
      </w:r>
      <w:r>
        <w:rPr>
          <w:rFonts w:cs="Arial" w:hAnsi="Arial" w:eastAsia="Arial" w:ascii="Arial"/>
          <w:b/>
          <w:color w:val="082D3D"/>
          <w:spacing w:val="2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85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16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82D3D"/>
          <w:spacing w:val="0"/>
          <w:w w:val="100"/>
          <w:sz w:val="18"/>
          <w:szCs w:val="18"/>
        </w:rPr>
        <w:t>&amp;</w:t>
      </w:r>
      <w:r>
        <w:rPr>
          <w:rFonts w:cs="Arial" w:hAnsi="Arial" w:eastAsia="Arial" w:ascii="Arial"/>
          <w:color w:val="082D3D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85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2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85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0"/>
          <w:w w:val="85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0"/>
          <w:w w:val="85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1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1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-3"/>
          <w:w w:val="100"/>
          <w:sz w:val="18"/>
          <w:szCs w:val="18"/>
        </w:rPr>
        <w:t>W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B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-3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D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88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1"/>
          <w:w w:val="88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1"/>
          <w:w w:val="88"/>
          <w:sz w:val="18"/>
          <w:szCs w:val="18"/>
        </w:rPr>
        <w:t>I</w:t>
      </w:r>
      <w:r>
        <w:rPr>
          <w:rFonts w:cs="Arial" w:hAnsi="Arial" w:eastAsia="Arial" w:ascii="Arial"/>
          <w:b/>
          <w:color w:val="082D3D"/>
          <w:spacing w:val="3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G</w:t>
      </w:r>
      <w:r>
        <w:rPr>
          <w:rFonts w:cs="Arial" w:hAnsi="Arial" w:eastAsia="Arial" w:ascii="Arial"/>
          <w:b/>
          <w:color w:val="082D3D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25"/>
          <w:w w:val="88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3"/>
          <w:w w:val="94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082D3D"/>
          <w:spacing w:val="1"/>
          <w:w w:val="83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1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082D3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20"/>
        <w:ind w:left="58"/>
      </w:pPr>
      <w:r>
        <w:rPr>
          <w:rFonts w:cs="Arial" w:hAnsi="Arial" w:eastAsia="Arial" w:ascii="Arial"/>
          <w:color w:val="1285C3"/>
          <w:spacing w:val="0"/>
          <w:w w:val="37"/>
          <w:position w:val="1"/>
          <w:sz w:val="28"/>
          <w:szCs w:val="28"/>
        </w:rPr>
        <w:t>I</w:t>
      </w:r>
      <w:r>
        <w:rPr>
          <w:rFonts w:cs="Arial" w:hAnsi="Arial" w:eastAsia="Arial" w:ascii="Arial"/>
          <w:color w:val="1285C3"/>
          <w:spacing w:val="0"/>
          <w:w w:val="37"/>
          <w:position w:val="1"/>
          <w:sz w:val="28"/>
          <w:szCs w:val="28"/>
        </w:rPr>
        <w:t>     </w:t>
      </w:r>
      <w:r>
        <w:rPr>
          <w:rFonts w:cs="Arial" w:hAnsi="Arial" w:eastAsia="Arial" w:ascii="Arial"/>
          <w:color w:val="1285C3"/>
          <w:spacing w:val="1"/>
          <w:w w:val="37"/>
          <w:position w:val="1"/>
          <w:sz w:val="28"/>
          <w:szCs w:val="28"/>
        </w:rPr>
        <w:t> </w:t>
      </w:r>
      <w:r>
        <w:rPr>
          <w:rFonts w:cs="Arial" w:hAnsi="Arial" w:eastAsia="Arial" w:ascii="Arial"/>
          <w:color w:val="082D3D"/>
          <w:spacing w:val="6"/>
          <w:w w:val="95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082D3D"/>
          <w:spacing w:val="6"/>
          <w:w w:val="8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82D3D"/>
          <w:spacing w:val="6"/>
          <w:w w:val="84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82D3D"/>
          <w:spacing w:val="6"/>
          <w:w w:val="84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82D3D"/>
          <w:spacing w:val="6"/>
          <w:w w:val="114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082D3D"/>
          <w:spacing w:val="6"/>
          <w:w w:val="111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082D3D"/>
          <w:spacing w:val="0"/>
          <w:w w:val="72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1" w:lineRule="exact" w:line="200"/>
        <w:ind w:left="259"/>
      </w:pPr>
      <w:r>
        <w:rPr>
          <w:rFonts w:cs="Arial" w:hAnsi="Arial" w:eastAsia="Arial" w:ascii="Arial"/>
          <w:b/>
          <w:color w:val="082D3D"/>
          <w:spacing w:val="2"/>
          <w:w w:val="8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color w:val="082D3D"/>
          <w:spacing w:val="3"/>
          <w:w w:val="84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color w:val="082D3D"/>
          <w:spacing w:val="1"/>
          <w:w w:val="91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0"/>
          <w:w w:val="91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80"/>
        <w:ind w:left="53"/>
      </w:pPr>
      <w:r>
        <w:rPr>
          <w:rFonts w:cs="Times New Roman" w:hAnsi="Times New Roman" w:eastAsia="Times New Roman" w:ascii="Times New Roman"/>
          <w:color w:val="BD3436"/>
          <w:sz w:val="28"/>
          <w:szCs w:val="28"/>
        </w:rPr>
        <w:t>Ii</w:t>
      </w:r>
      <w:r>
        <w:rPr>
          <w:rFonts w:cs="Times New Roman" w:hAnsi="Times New Roman" w:eastAsia="Times New Roman" w:ascii="Times New Roman"/>
          <w:color w:val="BD3436"/>
          <w:spacing w:val="-34"/>
          <w:sz w:val="28"/>
          <w:szCs w:val="28"/>
        </w:rPr>
        <w:t> </w:t>
      </w:r>
      <w:r>
        <w:rPr>
          <w:rFonts w:cs="Arial" w:hAnsi="Arial" w:eastAsia="Arial" w:ascii="Arial"/>
          <w:b/>
          <w:color w:val="082D3D"/>
          <w:spacing w:val="-12"/>
          <w:w w:val="89"/>
          <w:sz w:val="18"/>
          <w:szCs w:val="18"/>
        </w:rPr>
        <w:t>P</w:t>
      </w:r>
      <w:r>
        <w:rPr>
          <w:rFonts w:cs="Arial" w:hAnsi="Arial" w:eastAsia="Arial" w:ascii="Arial"/>
          <w:b/>
          <w:color w:val="082D3D"/>
          <w:spacing w:val="3"/>
          <w:w w:val="89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2"/>
          <w:w w:val="89"/>
          <w:sz w:val="18"/>
          <w:szCs w:val="18"/>
        </w:rPr>
        <w:t>N</w:t>
      </w:r>
      <w:r>
        <w:rPr>
          <w:rFonts w:cs="Arial" w:hAnsi="Arial" w:eastAsia="Arial" w:ascii="Arial"/>
          <w:b/>
          <w:color w:val="082D3D"/>
          <w:spacing w:val="2"/>
          <w:w w:val="89"/>
          <w:sz w:val="18"/>
          <w:szCs w:val="18"/>
        </w:rPr>
        <w:t>D</w:t>
      </w:r>
      <w:r>
        <w:rPr>
          <w:rFonts w:cs="Arial" w:hAnsi="Arial" w:eastAsia="Arial" w:ascii="Arial"/>
          <w:b/>
          <w:color w:val="082D3D"/>
          <w:spacing w:val="1"/>
          <w:w w:val="89"/>
          <w:sz w:val="18"/>
          <w:szCs w:val="18"/>
        </w:rPr>
        <w:t>U</w:t>
      </w:r>
      <w:r>
        <w:rPr>
          <w:rFonts w:cs="Arial" w:hAnsi="Arial" w:eastAsia="Arial" w:ascii="Arial"/>
          <w:b/>
          <w:color w:val="082D3D"/>
          <w:spacing w:val="0"/>
          <w:w w:val="89"/>
          <w:sz w:val="18"/>
          <w:szCs w:val="18"/>
        </w:rPr>
        <w:t>AN</w:t>
      </w:r>
      <w:r>
        <w:rPr>
          <w:rFonts w:cs="Arial" w:hAnsi="Arial" w:eastAsia="Arial" w:ascii="Arial"/>
          <w:b/>
          <w:color w:val="082D3D"/>
          <w:spacing w:val="24"/>
          <w:w w:val="89"/>
          <w:sz w:val="18"/>
          <w:szCs w:val="18"/>
        </w:rPr>
        <w:t> </w:t>
      </w:r>
      <w:r>
        <w:rPr>
          <w:rFonts w:cs="Arial" w:hAnsi="Arial" w:eastAsia="Arial" w:ascii="Arial"/>
          <w:b/>
          <w:color w:val="082D3D"/>
          <w:spacing w:val="2"/>
          <w:w w:val="87"/>
          <w:sz w:val="18"/>
          <w:szCs w:val="18"/>
        </w:rPr>
        <w:t>A</w:t>
      </w:r>
      <w:r>
        <w:rPr>
          <w:rFonts w:cs="Arial" w:hAnsi="Arial" w:eastAsia="Arial" w:ascii="Arial"/>
          <w:b/>
          <w:color w:val="082D3D"/>
          <w:spacing w:val="1"/>
          <w:w w:val="95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1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1"/>
          <w:w w:val="91"/>
          <w:sz w:val="18"/>
          <w:szCs w:val="18"/>
        </w:rPr>
        <w:t>S</w:t>
      </w:r>
      <w:r>
        <w:rPr>
          <w:rFonts w:cs="Arial" w:hAnsi="Arial" w:eastAsia="Arial" w:ascii="Arial"/>
          <w:b/>
          <w:color w:val="082D3D"/>
          <w:spacing w:val="2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082D3D"/>
          <w:spacing w:val="1"/>
          <w:w w:val="87"/>
          <w:sz w:val="18"/>
          <w:szCs w:val="18"/>
        </w:rPr>
        <w:t>E</w:t>
      </w:r>
      <w:r>
        <w:rPr>
          <w:rFonts w:cs="Arial" w:hAnsi="Arial" w:eastAsia="Arial" w:ascii="Arial"/>
          <w:b/>
          <w:color w:val="082D3D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94" w:right="3097"/>
        <w:sectPr>
          <w:type w:val="continuous"/>
          <w:pgSz w:w="12180" w:h="18700"/>
          <w:pgMar w:top="1380" w:bottom="280" w:left="1300" w:right="800"/>
          <w:cols w:num="2" w:equalWidth="off">
            <w:col w:w="4501" w:space="444"/>
            <w:col w:w="5135"/>
          </w:cols>
        </w:sectPr>
      </w:pPr>
      <w:r>
        <w:rPr>
          <w:rFonts w:cs="Times New Roman" w:hAnsi="Times New Roman" w:eastAsia="Times New Roman" w:ascii="Times New Roman"/>
          <w:color w:val="D8F4F7"/>
          <w:spacing w:val="-4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color w:val="D8F4F7"/>
          <w:spacing w:val="-4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color w:val="D8F4F7"/>
          <w:spacing w:val="-4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8F4F7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D8F4F7"/>
          <w:spacing w:val="2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D8F4F7"/>
          <w:spacing w:val="-2"/>
          <w:w w:val="78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color w:val="D8F4F7"/>
          <w:spacing w:val="-4"/>
          <w:w w:val="115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8F4F7"/>
          <w:spacing w:val="-4"/>
          <w:w w:val="107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D8F4F7"/>
          <w:spacing w:val="0"/>
          <w:w w:val="95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D8F4F7"/>
          <w:spacing w:val="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D8F4F7"/>
          <w:spacing w:val="-4"/>
          <w:w w:val="95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D8F4F7"/>
          <w:spacing w:val="-4"/>
          <w:w w:val="107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D8F4F7"/>
          <w:spacing w:val="-4"/>
          <w:w w:val="103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color w:val="D8F4F7"/>
          <w:spacing w:val="0"/>
          <w:w w:val="99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09pt;height:935pt;mso-position-horizontal-relative:page;mso-position-vertical-relative:page;z-index:-4227">
            <v:imagedata o:title="" r:id="rId3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4"/>
        <w:ind w:left="394"/>
        <w:sectPr>
          <w:type w:val="continuous"/>
          <w:pgSz w:w="12180" w:h="18700"/>
          <w:pgMar w:top="1380" w:bottom="280" w:left="1300" w:right="800"/>
        </w:sectPr>
      </w:pP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4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o</w:t>
      </w:r>
      <w:r>
        <w:rPr>
          <w:rFonts w:cs="Arial" w:hAnsi="Arial" w:eastAsia="Arial" w:ascii="Arial"/>
          <w:i/>
          <w:color w:val="23232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7"/>
          <w:w w:val="98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8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-8"/>
          <w:w w:val="98"/>
          <w:sz w:val="20"/>
          <w:szCs w:val="20"/>
        </w:rPr>
        <w:t>.</w:t>
      </w:r>
      <w:r>
        <w:rPr>
          <w:rFonts w:cs="Arial" w:hAnsi="Arial" w:eastAsia="Arial" w:ascii="Arial"/>
          <w:color w:val="232323"/>
          <w:spacing w:val="0"/>
          <w:w w:val="98"/>
          <w:sz w:val="20"/>
          <w:szCs w:val="20"/>
        </w:rPr>
        <w:t>,</w:t>
      </w:r>
      <w:r>
        <w:rPr>
          <w:rFonts w:cs="Arial" w:hAnsi="Arial" w:eastAsia="Arial" w:ascii="Arial"/>
          <w:color w:val="232323"/>
          <w:spacing w:val="30"/>
          <w:w w:val="98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2"/>
          <w:sz w:val="20"/>
          <w:szCs w:val="20"/>
        </w:rPr>
        <w:t>.</w:t>
      </w:r>
      <w:r>
        <w:rPr>
          <w:rFonts w:cs="Arial" w:hAnsi="Arial" w:eastAsia="Arial" w:ascii="Arial"/>
          <w:i/>
          <w:color w:val="232323"/>
          <w:spacing w:val="0"/>
          <w:w w:val="81"/>
          <w:sz w:val="20"/>
          <w:szCs w:val="20"/>
        </w:rPr>
        <w:t>,</w:t>
      </w:r>
      <w:r>
        <w:rPr>
          <w:rFonts w:cs="Arial" w:hAnsi="Arial" w:eastAsia="Arial" w:ascii="Arial"/>
          <w:i/>
          <w:color w:val="23232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232323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  <w:t>27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 w:lineRule="exact" w:line="200"/>
        <w:ind w:left="6576"/>
        <w:sectPr>
          <w:pgSz w:w="18700" w:h="12180" w:orient="landscape"/>
          <w:pgMar w:top="1120" w:bottom="280" w:left="840" w:right="900"/>
        </w:sectPr>
      </w:pP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O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G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1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9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3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D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KA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95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6"/>
          <w:w w:val="107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7"/>
          <w:w w:val="109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96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8"/>
          <w:w w:val="116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9"/>
          <w:position w:val="-1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</w:pP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6"/>
          <w:w w:val="108"/>
          <w:sz w:val="18"/>
          <w:szCs w:val="18"/>
        </w:rPr>
        <w:t>d</w:t>
      </w:r>
      <w:r>
        <w:rPr>
          <w:rFonts w:cs="Arial" w:hAnsi="Arial" w:eastAsia="Arial" w:ascii="Arial"/>
          <w:b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spacing w:val="6"/>
          <w:w w:val="108"/>
          <w:sz w:val="18"/>
          <w:szCs w:val="18"/>
        </w:rPr>
        <w:t>d</w:t>
      </w:r>
      <w:r>
        <w:rPr>
          <w:rFonts w:cs="Arial" w:hAnsi="Arial" w:eastAsia="Arial" w:ascii="Arial"/>
          <w:b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k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6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ind w:right="176"/>
      </w:pP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3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s</w:t>
      </w:r>
      <w:r>
        <w:rPr>
          <w:rFonts w:cs="Arial" w:hAnsi="Arial" w:eastAsia="Arial" w:ascii="Arial"/>
          <w:b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5"/>
          <w:sz w:val="18"/>
          <w:szCs w:val="18"/>
        </w:rPr>
        <w:t>r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lineRule="exact" w:line="200"/>
        <w:ind w:right="245"/>
      </w:pP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88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5"/>
          <w:w w:val="11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1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5"/>
          <w:w w:val="101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19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5"/>
          <w:w w:val="11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5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6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"/>
      </w:pP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g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spacing w:val="4"/>
          <w:w w:val="111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64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4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spacing w:val="0"/>
          <w:w w:val="45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spacing w:val="13"/>
          <w:w w:val="45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92"/>
          <w:sz w:val="18"/>
          <w:szCs w:val="18"/>
        </w:rPr>
        <w:t>(</w:t>
      </w:r>
      <w:r>
        <w:rPr>
          <w:rFonts w:cs="Arial" w:hAnsi="Arial" w:eastAsia="Arial" w:ascii="Arial"/>
          <w:b/>
          <w:spacing w:val="8"/>
          <w:w w:val="101"/>
          <w:sz w:val="18"/>
          <w:szCs w:val="18"/>
        </w:rPr>
        <w:t>G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96"/>
          <w:sz w:val="18"/>
          <w:szCs w:val="18"/>
        </w:rPr>
        <w:t>n</w:t>
      </w:r>
      <w:r>
        <w:rPr>
          <w:rFonts w:cs="Arial" w:hAnsi="Arial" w:eastAsia="Arial" w:ascii="Arial"/>
          <w:b/>
          <w:spacing w:val="3"/>
          <w:w w:val="129"/>
          <w:sz w:val="18"/>
          <w:szCs w:val="18"/>
        </w:rPr>
        <w:t>j</w:t>
      </w:r>
      <w:r>
        <w:rPr>
          <w:rFonts w:cs="Arial" w:hAnsi="Arial" w:eastAsia="Arial" w:ascii="Arial"/>
          <w:b/>
          <w:spacing w:val="2"/>
          <w:w w:val="101"/>
          <w:sz w:val="18"/>
          <w:szCs w:val="18"/>
        </w:rPr>
        <w:t>i</w:t>
      </w:r>
      <w:r>
        <w:rPr>
          <w:rFonts w:cs="Arial" w:hAnsi="Arial" w:eastAsia="Arial" w:ascii="Arial"/>
          <w:b/>
          <w:spacing w:val="2"/>
          <w:w w:val="101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99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5"/>
        <w:sectPr>
          <w:type w:val="continuous"/>
          <w:pgSz w:w="18700" w:h="12180" w:orient="landscape"/>
          <w:pgMar w:top="1380" w:bottom="280" w:left="840" w:right="900"/>
          <w:cols w:num="2" w:equalWidth="off">
            <w:col w:w="8271" w:space="1161"/>
            <w:col w:w="7528"/>
          </w:cols>
        </w:sectPr>
      </w:pP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3</w:t>
      </w:r>
      <w:r>
        <w:rPr>
          <w:rFonts w:cs="Arial" w:hAnsi="Arial" w:eastAsia="Arial" w:ascii="Arial"/>
          <w:b/>
          <w:spacing w:val="3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/</w:t>
      </w:r>
      <w:r>
        <w:rPr>
          <w:rFonts w:cs="Arial" w:hAnsi="Arial" w:eastAsia="Arial" w:ascii="Arial"/>
          <w:b/>
          <w:spacing w:val="15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spacing w:val="5"/>
          <w:w w:val="105"/>
          <w:position w:val="-1"/>
          <w:sz w:val="18"/>
          <w:szCs w:val="18"/>
        </w:rPr>
        <w:t>0</w:t>
      </w:r>
      <w:r>
        <w:rPr>
          <w:rFonts w:cs="Arial" w:hAnsi="Arial" w:eastAsia="Arial" w:ascii="Arial"/>
          <w:b/>
          <w:spacing w:val="5"/>
          <w:w w:val="101"/>
          <w:position w:val="-1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10"/>
          <w:position w:val="-1"/>
          <w:sz w:val="18"/>
          <w:szCs w:val="18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exact" w:line="200"/>
        <w:ind w:left="5659" w:right="6918"/>
      </w:pP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4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                                    </w:t>
      </w:r>
      <w:r>
        <w:rPr>
          <w:rFonts w:cs="Arial" w:hAnsi="Arial" w:eastAsia="Arial" w:ascii="Arial"/>
          <w:b/>
          <w:spacing w:val="17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95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15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5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3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15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101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5"/>
          <w:w w:val="11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0"/>
          <w:w w:val="96"/>
          <w:position w:val="-1"/>
          <w:sz w:val="18"/>
          <w:szCs w:val="18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  <w:sectPr>
          <w:type w:val="continuous"/>
          <w:pgSz w:w="18700" w:h="12180" w:orient="landscape"/>
          <w:pgMar w:top="1380" w:bottom="280" w:left="840" w:right="900"/>
        </w:sectPr>
      </w:pPr>
      <w:r>
        <w:rPr>
          <w:sz w:val="17"/>
          <w:szCs w:val="17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398"/>
      </w:pP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                          </w:t>
      </w:r>
      <w:r>
        <w:rPr>
          <w:rFonts w:cs="Arial" w:hAnsi="Arial" w:eastAsia="Arial" w:ascii="Arial"/>
          <w:b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                       </w:t>
      </w:r>
      <w:r>
        <w:rPr>
          <w:rFonts w:cs="Arial" w:hAnsi="Arial" w:eastAsia="Arial" w:ascii="Arial"/>
          <w:b/>
          <w:spacing w:val="3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2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5"/>
          <w:sz w:val="18"/>
          <w:szCs w:val="18"/>
        </w:rPr>
        <w:t>W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4"/>
      </w:pPr>
      <w:r>
        <w:rPr>
          <w:rFonts w:cs="Arial" w:hAnsi="Arial" w:eastAsia="Arial" w:ascii="Arial"/>
          <w:spacing w:val="-2"/>
          <w:w w:val="77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77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77"/>
          <w:sz w:val="20"/>
          <w:szCs w:val="20"/>
        </w:rPr>
        <w:t>                      </w:t>
      </w:r>
      <w:r>
        <w:rPr>
          <w:rFonts w:cs="Arial" w:hAnsi="Arial" w:eastAsia="Arial" w:ascii="Arial"/>
          <w:spacing w:val="1"/>
          <w:w w:val="7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3"/>
        <w:ind w:left="125"/>
      </w:pP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1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1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     </w:t>
      </w:r>
      <w:r>
        <w:rPr>
          <w:rFonts w:cs="Arial" w:hAnsi="Arial" w:eastAsia="Arial" w:ascii="Arial"/>
          <w:spacing w:val="5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71"/>
          <w:position w:val="0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90"/>
          <w:position w:val="0"/>
          <w:sz w:val="20"/>
          <w:szCs w:val="20"/>
        </w:rPr>
        <w:t>.</w:t>
      </w:r>
      <w:r>
        <w:rPr>
          <w:rFonts w:cs="Arial" w:hAnsi="Arial" w:eastAsia="Arial" w:ascii="Arial"/>
          <w:spacing w:val="-4"/>
          <w:w w:val="107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3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4"/>
          <w:position w:val="0"/>
          <w:sz w:val="20"/>
          <w:szCs w:val="20"/>
        </w:rPr>
        <w:t>0</w:t>
      </w:r>
      <w:r>
        <w:rPr>
          <w:rFonts w:cs="Arial" w:hAnsi="Arial" w:eastAsia="Arial" w:ascii="Arial"/>
          <w:spacing w:val="1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position w:val="0"/>
          <w:sz w:val="20"/>
          <w:szCs w:val="20"/>
        </w:rPr>
        <w:t>k</w:t>
      </w:r>
      <w:r>
        <w:rPr>
          <w:rFonts w:cs="Arial" w:hAnsi="Arial" w:eastAsia="Arial" w:ascii="Arial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93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1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1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7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0"/>
          <w:sz w:val="20"/>
          <w:szCs w:val="20"/>
        </w:rPr>
        <w:t>i</w:t>
      </w:r>
      <w:r>
        <w:rPr>
          <w:rFonts w:cs="Arial" w:hAnsi="Arial" w:eastAsia="Arial" w:ascii="Arial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2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2"/>
          <w:position w:val="0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3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17"/>
          <w:position w:val="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94"/>
          <w:position w:val="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10"/>
          <w:position w:val="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94"/>
          <w:position w:val="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" w:lineRule="exact" w:line="220"/>
        <w:ind w:left="120"/>
      </w:pPr>
      <w:r>
        <w:rPr>
          <w:rFonts w:cs="Arial" w:hAnsi="Arial" w:eastAsia="Arial" w:ascii="Arial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76"/>
          <w:position w:val="-4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26"/>
          <w:position w:val="-4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85"/>
          <w:position w:val="-4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12"/>
          <w:position w:val="-4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24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-4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position w:val="-4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-4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21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-4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-4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-4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g</w:t>
      </w:r>
      <w:r>
        <w:rPr>
          <w:rFonts w:cs="Arial" w:hAnsi="Arial" w:eastAsia="Arial" w:ascii="Arial"/>
          <w:spacing w:val="-5"/>
          <w:w w:val="100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4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4"/>
          <w:sz w:val="20"/>
          <w:szCs w:val="20"/>
        </w:rPr>
        <w:t>h</w:t>
      </w:r>
      <w:r>
        <w:rPr>
          <w:rFonts w:cs="Arial" w:hAnsi="Arial" w:eastAsia="Arial" w:ascii="Arial"/>
          <w:spacing w:val="18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0"/>
          <w:position w:val="-4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position w:val="-4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-4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-4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-4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21"/>
          <w:w w:val="100"/>
          <w:position w:val="-4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71"/>
          <w:position w:val="-4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position w:val="-4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position w:val="-4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90"/>
          <w:position w:val="-4"/>
          <w:sz w:val="20"/>
          <w:szCs w:val="20"/>
        </w:rPr>
        <w:t>.</w:t>
      </w:r>
      <w:r>
        <w:rPr>
          <w:rFonts w:cs="Arial" w:hAnsi="Arial" w:eastAsia="Arial" w:ascii="Arial"/>
          <w:spacing w:val="-4"/>
          <w:w w:val="107"/>
          <w:position w:val="-4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98"/>
          <w:position w:val="-4"/>
          <w:sz w:val="20"/>
          <w:szCs w:val="20"/>
        </w:rPr>
        <w:t>0</w:t>
      </w:r>
      <w:r>
        <w:rPr>
          <w:rFonts w:cs="Arial" w:hAnsi="Arial" w:eastAsia="Arial" w:ascii="Arial"/>
          <w:spacing w:val="-5"/>
          <w:w w:val="112"/>
          <w:position w:val="-4"/>
          <w:sz w:val="20"/>
          <w:szCs w:val="20"/>
        </w:rPr>
        <w:t>0</w:t>
      </w:r>
      <w:r>
        <w:rPr>
          <w:rFonts w:cs="Arial" w:hAnsi="Arial" w:eastAsia="Arial" w:ascii="Arial"/>
          <w:color w:val="181818"/>
          <w:spacing w:val="0"/>
          <w:w w:val="63"/>
          <w:position w:val="-4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80"/>
        <w:ind w:left="120"/>
      </w:pPr>
      <w:r>
        <w:rPr>
          <w:rFonts w:cs="Arial" w:hAnsi="Arial" w:eastAsia="Arial" w:ascii="Arial"/>
          <w:spacing w:val="-4"/>
          <w:w w:val="93"/>
          <w:position w:val="3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position w:val="3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position w:val="3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3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3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3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3"/>
          <w:sz w:val="20"/>
          <w:szCs w:val="20"/>
        </w:rPr>
        <w:t>        </w:t>
      </w:r>
      <w:r>
        <w:rPr>
          <w:rFonts w:cs="Arial" w:hAnsi="Arial" w:eastAsia="Arial" w:ascii="Arial"/>
          <w:spacing w:val="-10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76"/>
          <w:position w:val="-2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26"/>
          <w:position w:val="-2"/>
          <w:sz w:val="20"/>
          <w:szCs w:val="20"/>
        </w:rPr>
        <w:t>.</w:t>
      </w:r>
      <w:r>
        <w:rPr>
          <w:rFonts w:cs="Arial" w:hAnsi="Arial" w:eastAsia="Arial" w:ascii="Arial"/>
          <w:spacing w:val="-4"/>
          <w:w w:val="94"/>
          <w:position w:val="-2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76"/>
          <w:position w:val="-2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-2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position w:val="-2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spacing w:val="28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-2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-2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2"/>
          <w:sz w:val="20"/>
          <w:szCs w:val="20"/>
        </w:rPr>
        <w:t>h</w:t>
      </w:r>
      <w:r>
        <w:rPr>
          <w:rFonts w:cs="Arial" w:hAnsi="Arial" w:eastAsia="Arial" w:ascii="Arial"/>
          <w:spacing w:val="12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5"/>
          <w:position w:val="-2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position w:val="-2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98"/>
          <w:position w:val="-2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-2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8"/>
          <w:position w:val="-2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-2"/>
          <w:sz w:val="20"/>
          <w:szCs w:val="20"/>
        </w:rPr>
        <w:t>  </w:t>
      </w:r>
      <w:r>
        <w:rPr>
          <w:rFonts w:cs="Arial" w:hAnsi="Arial" w:eastAsia="Arial" w:ascii="Arial"/>
          <w:spacing w:val="-23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67"/>
          <w:position w:val="-2"/>
          <w:sz w:val="20"/>
          <w:szCs w:val="20"/>
        </w:rPr>
        <w:t>1</w:t>
      </w:r>
      <w:r>
        <w:rPr>
          <w:rFonts w:cs="Arial" w:hAnsi="Arial" w:eastAsia="Arial" w:ascii="Arial"/>
          <w:spacing w:val="-5"/>
          <w:w w:val="121"/>
          <w:position w:val="-2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3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3A3A3A"/>
          <w:spacing w:val="-2"/>
          <w:w w:val="90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4"/>
          <w:w w:val="107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-4"/>
          <w:w w:val="103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-5"/>
          <w:w w:val="112"/>
          <w:position w:val="-2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63"/>
          <w:position w:val="-2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-2"/>
          <w:sz w:val="20"/>
          <w:szCs w:val="20"/>
        </w:rPr>
        <w:t>         </w:t>
      </w:r>
      <w:r>
        <w:rPr>
          <w:rFonts w:cs="Arial" w:hAnsi="Arial" w:eastAsia="Arial" w:ascii="Arial"/>
          <w:color w:val="000000"/>
          <w:spacing w:val="2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position w:val="10"/>
          <w:sz w:val="20"/>
          <w:szCs w:val="20"/>
        </w:rPr>
        <w:t>5</w:t>
      </w:r>
      <w:r>
        <w:rPr>
          <w:rFonts w:cs="Arial" w:hAnsi="Arial" w:eastAsia="Arial" w:ascii="Arial"/>
          <w:color w:val="000000"/>
          <w:spacing w:val="-4"/>
          <w:w w:val="100"/>
          <w:position w:val="1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position w:val="10"/>
          <w:sz w:val="20"/>
          <w:szCs w:val="2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10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34"/>
      </w:pP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1</w:t>
      </w:r>
      <w:r>
        <w:rPr>
          <w:rFonts w:cs="Arial" w:hAnsi="Arial" w:eastAsia="Arial" w:ascii="Arial"/>
          <w:spacing w:val="-8"/>
          <w:w w:val="100"/>
          <w:position w:val="6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.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      </w:t>
      </w:r>
      <w:r>
        <w:rPr>
          <w:rFonts w:cs="Arial" w:hAnsi="Arial" w:eastAsia="Arial" w:ascii="Arial"/>
          <w:spacing w:val="39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76"/>
          <w:position w:val="-1"/>
          <w:sz w:val="20"/>
          <w:szCs w:val="20"/>
        </w:rPr>
        <w:t>1</w:t>
      </w:r>
      <w:r>
        <w:rPr>
          <w:rFonts w:cs="Arial" w:hAnsi="Arial" w:eastAsia="Arial" w:ascii="Arial"/>
          <w:spacing w:val="-3"/>
          <w:w w:val="126"/>
          <w:position w:val="-1"/>
          <w:sz w:val="20"/>
          <w:szCs w:val="20"/>
        </w:rPr>
        <w:t>.</w:t>
      </w:r>
      <w:r>
        <w:rPr>
          <w:rFonts w:cs="Arial" w:hAnsi="Arial" w:eastAsia="Arial" w:ascii="Arial"/>
          <w:spacing w:val="-3"/>
          <w:w w:val="85"/>
          <w:position w:val="-1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12"/>
          <w:position w:val="-1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9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98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7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98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26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98"/>
          <w:position w:val="-1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5"/>
          <w:position w:val="-1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94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1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4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1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9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5"/>
          <w:w w:val="112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16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</w:t>
      </w:r>
      <w:r>
        <w:rPr>
          <w:rFonts w:cs="Arial" w:hAnsi="Arial" w:eastAsia="Arial" w:ascii="Arial"/>
          <w:spacing w:val="3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-1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h</w:t>
      </w:r>
      <w:r>
        <w:rPr>
          <w:rFonts w:cs="Arial" w:hAnsi="Arial" w:eastAsia="Arial" w:ascii="Arial"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5"/>
          <w:position w:val="-1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3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5"/>
          <w:position w:val="-1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-1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-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-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1683" w:right="4207"/>
      </w:pPr>
      <w:r>
        <w:rPr>
          <w:rFonts w:cs="Arial" w:hAnsi="Arial" w:eastAsia="Arial" w:ascii="Arial"/>
          <w:spacing w:val="-3"/>
          <w:w w:val="67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3A3A3A"/>
          <w:spacing w:val="-2"/>
          <w:w w:val="9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color w:val="181818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43" w:lineRule="auto" w:line="300"/>
        <w:ind w:left="1253" w:right="-42" w:firstLine="5"/>
      </w:pPr>
      <w:r>
        <w:rPr>
          <w:rFonts w:cs="Arial" w:hAnsi="Arial" w:eastAsia="Arial" w:ascii="Arial"/>
          <w:spacing w:val="-3"/>
          <w:w w:val="86"/>
          <w:sz w:val="20"/>
          <w:szCs w:val="20"/>
        </w:rPr>
        <w:t>B</w:t>
      </w:r>
      <w:r>
        <w:rPr>
          <w:rFonts w:cs="Arial" w:hAnsi="Arial" w:eastAsia="Arial" w:ascii="Arial"/>
          <w:color w:val="181818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38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000000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7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000000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-4"/>
          <w:w w:val="103"/>
          <w:sz w:val="20"/>
          <w:szCs w:val="20"/>
        </w:rPr>
        <w:t>s</w:t>
      </w:r>
      <w:r>
        <w:rPr>
          <w:rFonts w:cs="Arial" w:hAnsi="Arial" w:eastAsia="Arial" w:ascii="Arial"/>
          <w:color w:val="000000"/>
          <w:spacing w:val="-2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000000"/>
          <w:spacing w:val="-3"/>
          <w:w w:val="103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3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3"/>
          <w:sz w:val="20"/>
          <w:szCs w:val="20"/>
        </w:rPr>
        <w:t>                                        </w:t>
      </w:r>
      <w:r>
        <w:rPr>
          <w:rFonts w:cs="Arial" w:hAnsi="Arial" w:eastAsia="Arial" w:ascii="Arial"/>
          <w:color w:val="000000"/>
          <w:spacing w:val="39"/>
          <w:w w:val="103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5</w:t>
      </w:r>
      <w:r>
        <w:rPr>
          <w:rFonts w:cs="Arial" w:hAnsi="Arial" w:eastAsia="Arial" w:ascii="Arial"/>
          <w:color w:val="000000"/>
          <w:spacing w:val="-4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63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00000"/>
          <w:spacing w:val="-3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0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i/>
          <w:color w:val="000000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7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4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2"/>
          <w:w w:val="103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0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0"/>
          <w:w w:val="103"/>
          <w:position w:val="0"/>
          <w:sz w:val="20"/>
          <w:szCs w:val="20"/>
        </w:rPr>
        <w:t>                                        </w:t>
      </w:r>
      <w:r>
        <w:rPr>
          <w:rFonts w:cs="Arial" w:hAnsi="Arial" w:eastAsia="Arial" w:ascii="Arial"/>
          <w:i/>
          <w:color w:val="000000"/>
          <w:spacing w:val="29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5</w:t>
      </w:r>
      <w:r>
        <w:rPr>
          <w:rFonts w:cs="Arial" w:hAnsi="Arial" w:eastAsia="Arial" w:ascii="Arial"/>
          <w:color w:val="000000"/>
          <w:spacing w:val="-4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96"/>
          <w:position w:val="0"/>
          <w:sz w:val="20"/>
          <w:szCs w:val="20"/>
        </w:rPr>
        <w:t>D</w:t>
      </w:r>
      <w:r>
        <w:rPr>
          <w:rFonts w:cs="Arial" w:hAnsi="Arial" w:eastAsia="Arial" w:ascii="Arial"/>
          <w:color w:val="000000"/>
          <w:spacing w:val="0"/>
          <w:w w:val="63"/>
          <w:position w:val="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0"/>
          <w:sz w:val="20"/>
          <w:szCs w:val="20"/>
        </w:rPr>
        <w:t>C</w:t>
      </w:r>
      <w:r>
        <w:rPr>
          <w:rFonts w:cs="Arial" w:hAnsi="Arial" w:eastAsia="Arial" w:ascii="Arial"/>
          <w:i/>
          <w:color w:val="000000"/>
          <w:spacing w:val="-3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00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0"/>
          <w:w w:val="100"/>
          <w:position w:val="0"/>
          <w:sz w:val="20"/>
          <w:szCs w:val="20"/>
        </w:rPr>
        <w:t>h</w:t>
      </w:r>
      <w:r>
        <w:rPr>
          <w:rFonts w:cs="Arial" w:hAnsi="Arial" w:eastAsia="Arial" w:ascii="Arial"/>
          <w:i/>
          <w:color w:val="000000"/>
          <w:spacing w:val="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7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3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0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7"/>
          <w:w w:val="103"/>
          <w:position w:val="0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4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4"/>
          <w:w w:val="103"/>
          <w:position w:val="0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2"/>
          <w:w w:val="103"/>
          <w:position w:val="0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3"/>
          <w:position w:val="0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0"/>
          <w:w w:val="103"/>
          <w:position w:val="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0"/>
          <w:w w:val="103"/>
          <w:position w:val="0"/>
          <w:sz w:val="20"/>
          <w:szCs w:val="20"/>
        </w:rPr>
        <w:t>                                       </w:t>
      </w:r>
      <w:r>
        <w:rPr>
          <w:rFonts w:cs="Arial" w:hAnsi="Arial" w:eastAsia="Arial" w:ascii="Arial"/>
          <w:i/>
          <w:color w:val="000000"/>
          <w:spacing w:val="43"/>
          <w:w w:val="103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10</w:t>
      </w:r>
      <w:r>
        <w:rPr>
          <w:rFonts w:cs="Arial" w:hAnsi="Arial" w:eastAsia="Arial" w:ascii="Arial"/>
          <w:color w:val="000000"/>
          <w:spacing w:val="-19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color w:val="000000"/>
          <w:spacing w:val="-4"/>
          <w:w w:val="100"/>
          <w:position w:val="-5"/>
          <w:sz w:val="20"/>
          <w:szCs w:val="20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position w:val="-5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3"/>
        <w:ind w:left="1416" w:right="-54"/>
      </w:pP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92"/>
          <w:sz w:val="18"/>
          <w:szCs w:val="18"/>
        </w:rPr>
        <w:t>F</w:t>
      </w:r>
      <w:r>
        <w:rPr>
          <w:rFonts w:cs="Arial" w:hAnsi="Arial" w:eastAsia="Arial" w:ascii="Arial"/>
          <w:b/>
          <w:spacing w:val="6"/>
          <w:w w:val="113"/>
          <w:sz w:val="18"/>
          <w:szCs w:val="18"/>
        </w:rPr>
        <w:t>o</w:t>
      </w:r>
      <w:r>
        <w:rPr>
          <w:rFonts w:cs="Arial" w:hAnsi="Arial" w:eastAsia="Arial" w:ascii="Arial"/>
          <w:b/>
          <w:spacing w:val="4"/>
          <w:w w:val="111"/>
          <w:sz w:val="18"/>
          <w:szCs w:val="18"/>
        </w:rPr>
        <w:t>r</w:t>
      </w:r>
      <w:r>
        <w:rPr>
          <w:rFonts w:cs="Arial" w:hAnsi="Arial" w:eastAsia="Arial" w:ascii="Arial"/>
          <w:b/>
          <w:spacing w:val="8"/>
          <w:w w:val="97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spacing w:val="4"/>
          <w:w w:val="122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30"/>
          <w:sz w:val="18"/>
          <w:szCs w:val="18"/>
        </w:rPr>
        <w:t>f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                                                   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416" w:right="-50"/>
      </w:pP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u</w:t>
      </w:r>
      <w:r>
        <w:rPr>
          <w:rFonts w:cs="Arial" w:hAnsi="Arial" w:eastAsia="Arial" w:ascii="Arial"/>
          <w:b/>
          <w:spacing w:val="8"/>
          <w:w w:val="106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15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30"/>
          <w:sz w:val="18"/>
          <w:szCs w:val="18"/>
        </w:rPr>
        <w:t>f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                                                     </w:t>
      </w:r>
      <w:r>
        <w:rPr>
          <w:rFonts w:cs="Arial" w:hAnsi="Arial" w:eastAsia="Arial" w:ascii="Arial"/>
          <w:b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60"/>
        <w:ind w:left="149"/>
      </w:pPr>
      <w:r>
        <w:rPr>
          <w:rFonts w:cs="Arial" w:hAnsi="Arial" w:eastAsia="Arial" w:ascii="Arial"/>
          <w:spacing w:val="-3"/>
          <w:w w:val="98"/>
          <w:position w:val="4"/>
          <w:sz w:val="20"/>
          <w:szCs w:val="20"/>
        </w:rPr>
        <w:t>2</w:t>
      </w:r>
      <w:r>
        <w:rPr>
          <w:rFonts w:cs="Arial" w:hAnsi="Arial" w:eastAsia="Arial" w:ascii="Arial"/>
          <w:color w:val="3A3A3A"/>
          <w:spacing w:val="-3"/>
          <w:w w:val="153"/>
          <w:position w:val="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6"/>
          <w:w w:val="127"/>
          <w:position w:val="4"/>
          <w:sz w:val="20"/>
          <w:szCs w:val="20"/>
        </w:rPr>
        <w:t>K</w:t>
      </w:r>
      <w:r>
        <w:rPr>
          <w:rFonts w:cs="Arial" w:hAnsi="Arial" w:eastAsia="Arial" w:ascii="Arial"/>
          <w:color w:val="000000"/>
          <w:spacing w:val="-5"/>
          <w:w w:val="105"/>
          <w:position w:val="4"/>
          <w:sz w:val="20"/>
          <w:szCs w:val="20"/>
        </w:rPr>
        <w:t>P</w:t>
      </w:r>
      <w:r>
        <w:rPr>
          <w:rFonts w:cs="Arial" w:hAnsi="Arial" w:eastAsia="Arial" w:ascii="Arial"/>
          <w:color w:val="000000"/>
          <w:spacing w:val="0"/>
          <w:w w:val="97"/>
          <w:position w:val="4"/>
          <w:sz w:val="20"/>
          <w:szCs w:val="20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4"/>
          <w:sz w:val="20"/>
          <w:szCs w:val="20"/>
        </w:rPr>
        <w:t>        </w:t>
      </w:r>
      <w:r>
        <w:rPr>
          <w:rFonts w:cs="Arial" w:hAnsi="Arial" w:eastAsia="Arial" w:ascii="Arial"/>
          <w:color w:val="000000"/>
          <w:spacing w:val="-18"/>
          <w:w w:val="100"/>
          <w:position w:val="4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-2"/>
          <w:sz w:val="20"/>
          <w:szCs w:val="20"/>
        </w:rPr>
        <w:t>A.</w:t>
      </w:r>
      <w:r>
        <w:rPr>
          <w:rFonts w:cs="Times New Roman" w:hAnsi="Times New Roman" w:eastAsia="Times New Roman" w:ascii="Times New Roman"/>
          <w:color w:val="000000"/>
          <w:spacing w:val="15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0"/>
          <w:w w:val="100"/>
          <w:position w:val="-2"/>
          <w:sz w:val="20"/>
          <w:szCs w:val="20"/>
        </w:rPr>
        <w:t>h</w:t>
      </w:r>
      <w:r>
        <w:rPr>
          <w:rFonts w:cs="Arial" w:hAnsi="Arial" w:eastAsia="Arial" w:ascii="Arial"/>
          <w:i/>
          <w:color w:val="000000"/>
          <w:spacing w:val="1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-2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8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0"/>
          <w:w w:val="100"/>
          <w:position w:val="-2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41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93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3"/>
          <w:w w:val="98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7"/>
          <w:w w:val="105"/>
          <w:position w:val="-2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4"/>
          <w:w w:val="103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4"/>
          <w:w w:val="110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2"/>
          <w:w w:val="108"/>
          <w:position w:val="-2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98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0"/>
          <w:w w:val="127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320"/>
        <w:ind w:left="149"/>
      </w:pPr>
      <w:r>
        <w:rPr>
          <w:rFonts w:cs="Arial" w:hAnsi="Arial" w:eastAsia="Arial" w:ascii="Arial"/>
          <w:spacing w:val="-4"/>
          <w:w w:val="100"/>
          <w:position w:val="11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position w:val="1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11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1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11"/>
          <w:sz w:val="20"/>
          <w:szCs w:val="20"/>
        </w:rPr>
        <w:t>F</w:t>
      </w:r>
      <w:r>
        <w:rPr>
          <w:rFonts w:cs="Arial" w:hAnsi="Arial" w:eastAsia="Arial" w:ascii="Arial"/>
          <w:spacing w:val="-5"/>
          <w:w w:val="100"/>
          <w:position w:val="11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position w:val="11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position w:val="11"/>
          <w:sz w:val="20"/>
          <w:szCs w:val="20"/>
        </w:rPr>
        <w:t>    </w:t>
      </w:r>
      <w:r>
        <w:rPr>
          <w:rFonts w:cs="Arial" w:hAnsi="Arial" w:eastAsia="Arial" w:ascii="Arial"/>
          <w:spacing w:val="55"/>
          <w:w w:val="100"/>
          <w:position w:val="1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86"/>
          <w:position w:val="-2"/>
          <w:sz w:val="20"/>
          <w:szCs w:val="20"/>
        </w:rPr>
        <w:t>B</w:t>
      </w:r>
      <w:r>
        <w:rPr>
          <w:rFonts w:cs="Arial" w:hAnsi="Arial" w:eastAsia="Arial" w:ascii="Arial"/>
          <w:color w:val="181818"/>
          <w:spacing w:val="0"/>
          <w:w w:val="86"/>
          <w:position w:val="-2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38"/>
          <w:w w:val="86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-2"/>
          <w:sz w:val="20"/>
          <w:szCs w:val="20"/>
        </w:rPr>
        <w:t>C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00"/>
          <w:position w:val="-2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0"/>
          <w:w w:val="100"/>
          <w:position w:val="-2"/>
          <w:sz w:val="20"/>
          <w:szCs w:val="20"/>
        </w:rPr>
        <w:t>h</w:t>
      </w:r>
      <w:r>
        <w:rPr>
          <w:rFonts w:cs="Arial" w:hAnsi="Arial" w:eastAsia="Arial" w:ascii="Arial"/>
          <w:i/>
          <w:color w:val="000000"/>
          <w:spacing w:val="10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position w:val="-2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8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00"/>
          <w:position w:val="-2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position w:val="-2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0"/>
          <w:w w:val="100"/>
          <w:position w:val="-2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41"/>
          <w:w w:val="100"/>
          <w:position w:val="-2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93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3"/>
          <w:w w:val="98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7"/>
          <w:w w:val="105"/>
          <w:position w:val="-2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4"/>
          <w:w w:val="103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4"/>
          <w:w w:val="110"/>
          <w:position w:val="-2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2"/>
          <w:w w:val="108"/>
          <w:position w:val="-2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98"/>
          <w:position w:val="-2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0"/>
          <w:w w:val="127"/>
          <w:position w:val="-2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95"/>
        <w:ind w:left="1258" w:right="2770" w:hanging="5"/>
      </w:pPr>
      <w:r>
        <w:rPr>
          <w:rFonts w:cs="Arial" w:hAnsi="Arial" w:eastAsia="Arial" w:ascii="Arial"/>
          <w:spacing w:val="-5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spacing w:val="26"/>
          <w:w w:val="63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4"/>
          <w:w w:val="97"/>
          <w:sz w:val="20"/>
          <w:szCs w:val="20"/>
        </w:rPr>
        <w:t>S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i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i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27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6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spacing w:val="26"/>
          <w:w w:val="63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3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4"/>
          <w:w w:val="97"/>
          <w:sz w:val="20"/>
          <w:szCs w:val="20"/>
        </w:rPr>
        <w:t>S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i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i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i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spacing w:val="0"/>
          <w:w w:val="127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81818"/>
          <w:spacing w:val="0"/>
          <w:w w:val="86"/>
          <w:sz w:val="20"/>
          <w:szCs w:val="20"/>
        </w:rPr>
        <w:t>.</w:t>
      </w:r>
      <w:r>
        <w:rPr>
          <w:rFonts w:cs="Arial" w:hAnsi="Arial" w:eastAsia="Arial" w:ascii="Arial"/>
          <w:color w:val="181818"/>
          <w:spacing w:val="38"/>
          <w:w w:val="86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i/>
          <w:color w:val="000000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7"/>
          <w:w w:val="105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-4"/>
          <w:w w:val="110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2"/>
          <w:w w:val="108"/>
          <w:sz w:val="20"/>
          <w:szCs w:val="20"/>
        </w:rPr>
        <w:t>t</w:t>
      </w:r>
      <w:r>
        <w:rPr>
          <w:rFonts w:cs="Arial" w:hAnsi="Arial" w:eastAsia="Arial" w:ascii="Arial"/>
          <w:i/>
          <w:color w:val="000000"/>
          <w:spacing w:val="-3"/>
          <w:w w:val="98"/>
          <w:sz w:val="20"/>
          <w:szCs w:val="20"/>
        </w:rPr>
        <w:t>e</w:t>
      </w:r>
      <w:r>
        <w:rPr>
          <w:rFonts w:cs="Arial" w:hAnsi="Arial" w:eastAsia="Arial" w:ascii="Arial"/>
          <w:i/>
          <w:color w:val="000000"/>
          <w:spacing w:val="0"/>
          <w:w w:val="127"/>
          <w:sz w:val="20"/>
          <w:szCs w:val="2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9"/>
        <w:ind w:left="1416"/>
      </w:pP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92"/>
          <w:sz w:val="18"/>
          <w:szCs w:val="18"/>
        </w:rPr>
        <w:t>F</w:t>
      </w:r>
      <w:r>
        <w:rPr>
          <w:rFonts w:cs="Arial" w:hAnsi="Arial" w:eastAsia="Arial" w:ascii="Arial"/>
          <w:b/>
          <w:spacing w:val="6"/>
          <w:w w:val="113"/>
          <w:sz w:val="18"/>
          <w:szCs w:val="18"/>
        </w:rPr>
        <w:t>o</w:t>
      </w:r>
      <w:r>
        <w:rPr>
          <w:rFonts w:cs="Arial" w:hAnsi="Arial" w:eastAsia="Arial" w:ascii="Arial"/>
          <w:b/>
          <w:spacing w:val="4"/>
          <w:w w:val="111"/>
          <w:sz w:val="18"/>
          <w:szCs w:val="18"/>
        </w:rPr>
        <w:t>r</w:t>
      </w:r>
      <w:r>
        <w:rPr>
          <w:rFonts w:cs="Arial" w:hAnsi="Arial" w:eastAsia="Arial" w:ascii="Arial"/>
          <w:b/>
          <w:spacing w:val="8"/>
          <w:w w:val="97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spacing w:val="4"/>
          <w:w w:val="122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30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200"/>
        <w:ind w:left="1416"/>
      </w:pP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99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6"/>
          <w:w w:val="104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8"/>
          <w:w w:val="106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5"/>
          <w:w w:val="105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3"/>
          <w:w w:val="115"/>
          <w:position w:val="-1"/>
          <w:sz w:val="18"/>
          <w:szCs w:val="18"/>
        </w:rPr>
        <w:t>t</w:t>
      </w:r>
      <w:r>
        <w:rPr>
          <w:rFonts w:cs="Arial" w:hAnsi="Arial" w:eastAsia="Arial" w:ascii="Arial"/>
          <w:b/>
          <w:spacing w:val="2"/>
          <w:w w:val="82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30"/>
          <w:position w:val="-1"/>
          <w:sz w:val="18"/>
          <w:szCs w:val="18"/>
        </w:rPr>
        <w:t>f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37"/>
        <w:ind w:left="437"/>
      </w:pPr>
      <w:r>
        <w:br w:type="column"/>
      </w:r>
      <w:r>
        <w:rPr>
          <w:rFonts w:cs="Arial" w:hAnsi="Arial" w:eastAsia="Arial" w:ascii="Arial"/>
          <w:b/>
          <w:spacing w:val="5"/>
          <w:w w:val="101"/>
          <w:sz w:val="18"/>
          <w:szCs w:val="18"/>
        </w:rPr>
        <w:t>J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u</w:t>
      </w:r>
      <w:r>
        <w:rPr>
          <w:rFonts w:cs="Arial" w:hAnsi="Arial" w:eastAsia="Arial" w:ascii="Arial"/>
          <w:b/>
          <w:spacing w:val="3"/>
          <w:w w:val="110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82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      </w:t>
      </w:r>
      <w:r>
        <w:rPr>
          <w:rFonts w:cs="Arial" w:hAnsi="Arial" w:eastAsia="Arial" w:ascii="Arial"/>
          <w:b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b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b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</w:t>
      </w:r>
      <w:r>
        <w:rPr>
          <w:rFonts w:cs="Arial" w:hAnsi="Arial" w:eastAsia="Arial" w:ascii="Arial"/>
          <w:b/>
          <w:spacing w:val="5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        </w:t>
      </w:r>
      <w:r>
        <w:rPr>
          <w:rFonts w:cs="Arial" w:hAnsi="Arial" w:eastAsia="Arial" w:ascii="Arial"/>
          <w:b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95"/>
          <w:position w:val="-4"/>
          <w:sz w:val="18"/>
          <w:szCs w:val="18"/>
        </w:rPr>
        <w:t>K</w:t>
      </w:r>
      <w:r>
        <w:rPr>
          <w:rFonts w:cs="Arial" w:hAnsi="Arial" w:eastAsia="Arial" w:ascii="Arial"/>
          <w:b/>
          <w:spacing w:val="5"/>
          <w:w w:val="101"/>
          <w:position w:val="-4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15"/>
          <w:position w:val="-4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5"/>
          <w:position w:val="-4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5"/>
          <w:position w:val="-4"/>
          <w:sz w:val="18"/>
          <w:szCs w:val="18"/>
        </w:rPr>
        <w:t>r</w:t>
      </w:r>
      <w:r>
        <w:rPr>
          <w:rFonts w:cs="Arial" w:hAnsi="Arial" w:eastAsia="Arial" w:ascii="Arial"/>
          <w:b/>
          <w:spacing w:val="5"/>
          <w:w w:val="105"/>
          <w:position w:val="-4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0"/>
          <w:position w:val="-4"/>
          <w:sz w:val="18"/>
          <w:szCs w:val="18"/>
        </w:rPr>
        <w:t>n</w:t>
      </w:r>
      <w:r>
        <w:rPr>
          <w:rFonts w:cs="Arial" w:hAnsi="Arial" w:eastAsia="Arial" w:ascii="Arial"/>
          <w:b/>
          <w:spacing w:val="6"/>
          <w:w w:val="108"/>
          <w:position w:val="-4"/>
          <w:sz w:val="18"/>
          <w:szCs w:val="18"/>
        </w:rPr>
        <w:t>g</w:t>
      </w:r>
      <w:r>
        <w:rPr>
          <w:rFonts w:cs="Arial" w:hAnsi="Arial" w:eastAsia="Arial" w:ascii="Arial"/>
          <w:b/>
          <w:spacing w:val="5"/>
          <w:w w:val="110"/>
          <w:position w:val="-4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6"/>
          <w:position w:val="-4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5"/>
        <w:sectPr>
          <w:type w:val="continuous"/>
          <w:pgSz w:w="18700" w:h="12180" w:orient="landscape"/>
          <w:pgMar w:top="1380" w:bottom="280" w:left="840" w:right="900"/>
          <w:cols w:num="2" w:equalWidth="off">
            <w:col w:w="6696" w:space="211"/>
            <w:col w:w="10053"/>
          </w:cols>
        </w:sectPr>
      </w:pP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      </w:t>
      </w:r>
      <w:r>
        <w:rPr>
          <w:rFonts w:cs="Arial" w:hAnsi="Arial" w:eastAsia="Arial" w:ascii="Arial"/>
          <w:b/>
          <w:spacing w:val="9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      </w:t>
      </w:r>
      <w:r>
        <w:rPr>
          <w:rFonts w:cs="Arial" w:hAnsi="Arial" w:eastAsia="Arial" w:ascii="Arial"/>
          <w:b/>
          <w:spacing w:val="9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      </w:t>
      </w:r>
      <w:r>
        <w:rPr>
          <w:rFonts w:cs="Arial" w:hAnsi="Arial" w:eastAsia="Arial" w:ascii="Arial"/>
          <w:b/>
          <w:spacing w:val="9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4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      </w:t>
      </w:r>
      <w:r>
        <w:rPr>
          <w:rFonts w:cs="Arial" w:hAnsi="Arial" w:eastAsia="Arial" w:ascii="Arial"/>
          <w:b/>
          <w:spacing w:val="4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      </w:t>
      </w:r>
      <w:r>
        <w:rPr>
          <w:rFonts w:cs="Arial" w:hAnsi="Arial" w:eastAsia="Arial" w:ascii="Arial"/>
          <w:b/>
          <w:spacing w:val="9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b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      </w:t>
      </w:r>
      <w:r>
        <w:rPr>
          <w:rFonts w:cs="Arial" w:hAnsi="Arial" w:eastAsia="Arial" w:ascii="Arial"/>
          <w:b/>
          <w:spacing w:val="9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2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3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4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spacing w:val="3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b/>
          <w:spacing w:val="0"/>
          <w:w w:val="100"/>
          <w:sz w:val="20"/>
          <w:szCs w:val="20"/>
        </w:rPr>
        <w:t>        </w:t>
      </w:r>
      <w:r>
        <w:rPr>
          <w:rFonts w:cs="Times New Roman" w:hAnsi="Times New Roman" w:eastAsia="Times New Roman" w:ascii="Times New Roman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"/>
          <w:w w:val="100"/>
          <w:position w:val="8"/>
          <w:sz w:val="18"/>
          <w:szCs w:val="18"/>
        </w:rPr>
        <w:t>(</w:t>
      </w:r>
      <w:r>
        <w:rPr>
          <w:rFonts w:cs="Arial" w:hAnsi="Arial" w:eastAsia="Arial" w:ascii="Arial"/>
          <w:b/>
          <w:spacing w:val="6"/>
          <w:w w:val="100"/>
          <w:position w:val="8"/>
          <w:sz w:val="18"/>
          <w:szCs w:val="18"/>
        </w:rPr>
        <w:t>T</w:t>
      </w:r>
      <w:r>
        <w:rPr>
          <w:rFonts w:cs="Arial" w:hAnsi="Arial" w:eastAsia="Arial" w:ascii="Arial"/>
          <w:b/>
          <w:spacing w:val="5"/>
          <w:w w:val="100"/>
          <w:position w:val="8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0"/>
          <w:position w:val="8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8"/>
          <w:sz w:val="18"/>
          <w:szCs w:val="18"/>
        </w:rPr>
        <w:t>g</w:t>
      </w:r>
      <w:r>
        <w:rPr>
          <w:rFonts w:cs="Arial" w:hAnsi="Arial" w:eastAsia="Arial" w:ascii="Arial"/>
          <w:b/>
          <w:spacing w:val="-17"/>
          <w:w w:val="100"/>
          <w:position w:val="8"/>
          <w:sz w:val="18"/>
          <w:szCs w:val="18"/>
        </w:rPr>
        <w:t> </w:t>
      </w:r>
      <w:r>
        <w:rPr>
          <w:rFonts w:cs="Arial" w:hAnsi="Arial" w:eastAsia="Arial" w:ascii="Arial"/>
          <w:b/>
          <w:spacing w:val="5"/>
          <w:w w:val="96"/>
          <w:position w:val="8"/>
          <w:sz w:val="18"/>
          <w:szCs w:val="18"/>
        </w:rPr>
        <w:t>g</w:t>
      </w:r>
      <w:r>
        <w:rPr>
          <w:rFonts w:cs="Arial" w:hAnsi="Arial" w:eastAsia="Arial" w:ascii="Arial"/>
          <w:b/>
          <w:spacing w:val="5"/>
          <w:w w:val="110"/>
          <w:position w:val="8"/>
          <w:sz w:val="18"/>
          <w:szCs w:val="18"/>
        </w:rPr>
        <w:t>a</w:t>
      </w:r>
      <w:r>
        <w:rPr>
          <w:rFonts w:cs="Arial" w:hAnsi="Arial" w:eastAsia="Arial" w:ascii="Arial"/>
          <w:b/>
          <w:spacing w:val="2"/>
          <w:w w:val="92"/>
          <w:position w:val="8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99"/>
          <w:position w:val="8"/>
          <w:sz w:val="18"/>
          <w:szCs w:val="18"/>
        </w:rPr>
        <w:t>)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935pt;height:609pt;mso-position-horizontal-relative:page;mso-position-vertical-relative:page;z-index:-4223">
            <v:imagedata o:title="" r:id="rId33"/>
          </v:shape>
        </w:pict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spacing w:before="34"/>
        <w:ind w:left="7512"/>
        <w:sectPr>
          <w:type w:val="continuous"/>
          <w:pgSz w:w="18700" w:h="12180" w:orient="landscape"/>
          <w:pgMar w:top="1380" w:bottom="280" w:left="840" w:right="900"/>
        </w:sectPr>
      </w:pP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112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i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5"/>
          <w:w w:val="101"/>
          <w:sz w:val="20"/>
          <w:szCs w:val="20"/>
        </w:rPr>
        <w:t>A</w:t>
      </w:r>
      <w:r>
        <w:rPr>
          <w:rFonts w:cs="Arial" w:hAnsi="Arial" w:eastAsia="Arial" w:ascii="Arial"/>
          <w:i/>
          <w:spacing w:val="-13"/>
          <w:w w:val="135"/>
          <w:sz w:val="20"/>
          <w:szCs w:val="20"/>
        </w:rPr>
        <w:t>r</w:t>
      </w:r>
      <w:r>
        <w:rPr>
          <w:rFonts w:cs="Arial" w:hAnsi="Arial" w:eastAsia="Arial" w:ascii="Arial"/>
          <w:i/>
          <w:spacing w:val="-7"/>
          <w:w w:val="99"/>
          <w:sz w:val="20"/>
          <w:szCs w:val="20"/>
        </w:rPr>
        <w:t>m</w:t>
      </w:r>
      <w:r>
        <w:rPr>
          <w:rFonts w:cs="Arial" w:hAnsi="Arial" w:eastAsia="Arial" w:ascii="Arial"/>
          <w:i/>
          <w:spacing w:val="-2"/>
          <w:w w:val="123"/>
          <w:sz w:val="20"/>
          <w:szCs w:val="20"/>
        </w:rPr>
        <w:t>i</w:t>
      </w:r>
      <w:r>
        <w:rPr>
          <w:rFonts w:cs="Arial" w:hAnsi="Arial" w:eastAsia="Arial" w:ascii="Arial"/>
          <w:i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i/>
          <w:spacing w:val="-4"/>
          <w:w w:val="107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7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98"/>
          <w:sz w:val="20"/>
          <w:szCs w:val="20"/>
        </w:rPr>
        <w:t>o</w:t>
      </w:r>
      <w:r>
        <w:rPr>
          <w:rFonts w:cs="Arial" w:hAnsi="Arial" w:eastAsia="Arial" w:ascii="Arial"/>
          <w:i/>
          <w:color w:val="181818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i/>
          <w:color w:val="181818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81818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0"/>
          <w:w w:val="10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8"/>
          <w:w w:val="10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4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7"/>
          <w:w w:val="94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6"/>
          <w:w w:val="11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4"/>
          <w:w w:val="103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0"/>
          <w:w w:val="72"/>
          <w:sz w:val="20"/>
          <w:szCs w:val="20"/>
        </w:rPr>
        <w:t>,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5"/>
          <w:w w:val="93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-8"/>
          <w:w w:val="127"/>
          <w:sz w:val="20"/>
          <w:szCs w:val="20"/>
        </w:rPr>
        <w:t>r</w:t>
      </w:r>
      <w:r>
        <w:rPr>
          <w:rFonts w:cs="Arial" w:hAnsi="Arial" w:eastAsia="Arial" w:ascii="Arial"/>
          <w:i/>
          <w:color w:val="181818"/>
          <w:spacing w:val="0"/>
          <w:w w:val="45"/>
          <w:sz w:val="20"/>
          <w:szCs w:val="20"/>
        </w:rPr>
        <w:t>.</w:t>
      </w:r>
      <w:r>
        <w:rPr>
          <w:rFonts w:cs="Arial" w:hAnsi="Arial" w:eastAsia="Arial" w:ascii="Arial"/>
          <w:i/>
          <w:color w:val="181818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i/>
          <w:color w:val="181818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13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6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2"/>
          <w:w w:val="74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81"/>
          <w:sz w:val="22"/>
          <w:szCs w:val="22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7" w:lineRule="exact" w:line="200"/>
        <w:ind w:left="2564"/>
        <w:sectPr>
          <w:pgSz w:w="12180" w:h="18700"/>
          <w:pgMar w:top="940" w:bottom="280" w:left="1300" w:right="800"/>
        </w:sectPr>
      </w:pP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U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H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3"/>
          <w:w w:val="100"/>
          <w:position w:val="-1"/>
          <w:sz w:val="18"/>
          <w:szCs w:val="18"/>
        </w:rPr>
        <w:t>I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48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100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9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K</w:t>
      </w:r>
      <w:r>
        <w:rPr>
          <w:rFonts w:cs="Arial" w:hAnsi="Arial" w:eastAsia="Arial" w:ascii="Arial"/>
          <w:b/>
          <w:spacing w:val="7"/>
          <w:w w:val="100"/>
          <w:position w:val="-1"/>
          <w:sz w:val="18"/>
          <w:szCs w:val="18"/>
        </w:rPr>
        <w:t>S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8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16"/>
          <w:w w:val="100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2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98"/>
          <w:position w:val="-1"/>
          <w:sz w:val="18"/>
          <w:szCs w:val="18"/>
        </w:rPr>
        <w:t>P</w:t>
      </w:r>
      <w:r>
        <w:rPr>
          <w:rFonts w:cs="Arial" w:hAnsi="Arial" w:eastAsia="Arial" w:ascii="Arial"/>
          <w:b/>
          <w:spacing w:val="7"/>
          <w:w w:val="102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9"/>
          <w:w w:val="103"/>
          <w:position w:val="-1"/>
          <w:sz w:val="18"/>
          <w:szCs w:val="18"/>
        </w:rPr>
        <w:t>M</w:t>
      </w:r>
      <w:r>
        <w:rPr>
          <w:rFonts w:cs="Arial" w:hAnsi="Arial" w:eastAsia="Arial" w:ascii="Arial"/>
          <w:b/>
          <w:spacing w:val="8"/>
          <w:w w:val="108"/>
          <w:position w:val="-1"/>
          <w:sz w:val="18"/>
          <w:szCs w:val="18"/>
        </w:rPr>
        <w:t>B</w:t>
      </w:r>
      <w:r>
        <w:rPr>
          <w:rFonts w:cs="Arial" w:hAnsi="Arial" w:eastAsia="Arial" w:ascii="Arial"/>
          <w:b/>
          <w:spacing w:val="7"/>
          <w:w w:val="106"/>
          <w:position w:val="-1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99"/>
          <w:position w:val="-1"/>
          <w:sz w:val="18"/>
          <w:szCs w:val="18"/>
        </w:rPr>
        <w:t>L</w:t>
      </w:r>
      <w:r>
        <w:rPr>
          <w:rFonts w:cs="Arial" w:hAnsi="Arial" w:eastAsia="Arial" w:ascii="Arial"/>
          <w:b/>
          <w:spacing w:val="9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6"/>
          <w:w w:val="104"/>
          <w:position w:val="-1"/>
          <w:sz w:val="18"/>
          <w:szCs w:val="18"/>
        </w:rPr>
        <w:t>J</w:t>
      </w:r>
      <w:r>
        <w:rPr>
          <w:rFonts w:cs="Arial" w:hAnsi="Arial" w:eastAsia="Arial" w:ascii="Arial"/>
          <w:b/>
          <w:spacing w:val="9"/>
          <w:w w:val="111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4"/>
          <w:position w:val="-1"/>
          <w:sz w:val="18"/>
          <w:szCs w:val="18"/>
        </w:rPr>
        <w:t>R</w:t>
      </w:r>
      <w:r>
        <w:rPr>
          <w:rFonts w:cs="Arial" w:hAnsi="Arial" w:eastAsia="Arial" w:ascii="Arial"/>
          <w:b/>
          <w:spacing w:val="18"/>
          <w:w w:val="104"/>
          <w:position w:val="-1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0"/>
          <w:position w:val="-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9" w:lineRule="atLeast" w:line="340"/>
        <w:ind w:left="1220" w:right="-31" w:firstLine="5"/>
      </w:pP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4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spacing w:val="7"/>
          <w:w w:val="103"/>
          <w:sz w:val="18"/>
          <w:szCs w:val="18"/>
        </w:rPr>
        <w:t>n</w:t>
      </w:r>
      <w:r>
        <w:rPr>
          <w:rFonts w:cs="Arial" w:hAnsi="Arial" w:eastAsia="Arial" w:ascii="Arial"/>
          <w:b/>
          <w:spacing w:val="7"/>
          <w:w w:val="107"/>
          <w:sz w:val="18"/>
          <w:szCs w:val="18"/>
        </w:rPr>
        <w:t>d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7"/>
          <w:w w:val="107"/>
          <w:sz w:val="18"/>
          <w:szCs w:val="18"/>
        </w:rPr>
        <w:t>d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k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K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2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98"/>
          <w:sz w:val="18"/>
          <w:szCs w:val="18"/>
        </w:rPr>
        <w:t>S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spacing w:val="10"/>
          <w:w w:val="99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s</w:t>
      </w:r>
      <w:r>
        <w:rPr>
          <w:rFonts w:cs="Arial" w:hAnsi="Arial" w:eastAsia="Arial" w:ascii="Arial"/>
          <w:b/>
          <w:spacing w:val="4"/>
          <w:w w:val="113"/>
          <w:sz w:val="18"/>
          <w:szCs w:val="18"/>
        </w:rPr>
        <w:t>t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e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103"/>
          <w:sz w:val="18"/>
          <w:szCs w:val="18"/>
        </w:rPr>
        <w:t> 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h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6"/>
          <w:w w:val="87"/>
          <w:sz w:val="18"/>
          <w:szCs w:val="18"/>
        </w:rPr>
        <w:t>P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7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spacing w:val="4"/>
          <w:w w:val="118"/>
          <w:sz w:val="18"/>
          <w:szCs w:val="18"/>
        </w:rPr>
        <w:t>j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spacing w:val="5"/>
          <w:w w:val="103"/>
          <w:sz w:val="18"/>
          <w:szCs w:val="18"/>
        </w:rPr>
        <w:t>r</w:t>
      </w:r>
      <w:r>
        <w:rPr>
          <w:rFonts w:cs="Arial" w:hAnsi="Arial" w:eastAsia="Arial" w:ascii="Arial"/>
          <w:b/>
          <w:spacing w:val="6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5"/>
      </w:pP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90"/>
          <w:sz w:val="18"/>
          <w:szCs w:val="18"/>
        </w:rPr>
        <w:t>N</w:t>
      </w:r>
      <w:r>
        <w:rPr>
          <w:rFonts w:cs="Arial" w:hAnsi="Arial" w:eastAsia="Arial" w:ascii="Arial"/>
          <w:b/>
          <w:spacing w:val="6"/>
          <w:w w:val="109"/>
          <w:sz w:val="18"/>
          <w:szCs w:val="18"/>
        </w:rPr>
        <w:t>e</w:t>
      </w:r>
      <w:r>
        <w:rPr>
          <w:rFonts w:cs="Arial" w:hAnsi="Arial" w:eastAsia="Arial" w:ascii="Arial"/>
          <w:b/>
          <w:spacing w:val="7"/>
          <w:w w:val="103"/>
          <w:sz w:val="18"/>
          <w:szCs w:val="18"/>
        </w:rPr>
        <w:t>g</w:t>
      </w:r>
      <w:r>
        <w:rPr>
          <w:rFonts w:cs="Arial" w:hAnsi="Arial" w:eastAsia="Arial" w:ascii="Arial"/>
          <w:b/>
          <w:spacing w:val="7"/>
          <w:w w:val="113"/>
          <w:sz w:val="18"/>
          <w:szCs w:val="18"/>
        </w:rPr>
        <w:t>e</w:t>
      </w:r>
      <w:r>
        <w:rPr>
          <w:rFonts w:cs="Arial" w:hAnsi="Arial" w:eastAsia="Arial" w:ascii="Arial"/>
          <w:b/>
          <w:spacing w:val="5"/>
          <w:w w:val="110"/>
          <w:sz w:val="18"/>
          <w:szCs w:val="18"/>
        </w:rPr>
        <w:t>r</w:t>
      </w:r>
      <w:r>
        <w:rPr>
          <w:rFonts w:cs="Arial" w:hAnsi="Arial" w:eastAsia="Arial" w:ascii="Arial"/>
          <w:b/>
          <w:spacing w:val="0"/>
          <w:w w:val="63"/>
          <w:sz w:val="18"/>
          <w:szCs w:val="18"/>
        </w:rPr>
        <w:t>i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8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spacing w:val="7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59"/>
          <w:sz w:val="18"/>
          <w:szCs w:val="18"/>
        </w:rPr>
        <w:t>1</w:t>
      </w:r>
      <w:r>
        <w:rPr>
          <w:rFonts w:cs="Arial" w:hAnsi="Arial" w:eastAsia="Arial" w:ascii="Arial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</w:pP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spacing w:val="2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3"/>
          <w:w w:val="100"/>
          <w:sz w:val="18"/>
          <w:szCs w:val="18"/>
        </w:rPr>
        <w:t>(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spacing w:val="10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spacing w:val="10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spacing w:val="6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spacing w:val="0"/>
          <w:w w:val="100"/>
          <w:sz w:val="18"/>
          <w:szCs w:val="18"/>
        </w:rPr>
        <w:t>/</w:t>
      </w:r>
      <w:r>
        <w:rPr>
          <w:rFonts w:cs="Arial" w:hAnsi="Arial" w:eastAsia="Arial" w:ascii="Arial"/>
          <w:b/>
          <w:spacing w:val="2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0"/>
          <w:w w:val="4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spacing w:val="0"/>
          <w:w w:val="4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22"/>
          <w:w w:val="48"/>
          <w:sz w:val="22"/>
          <w:szCs w:val="22"/>
        </w:rPr>
        <w:t> </w:t>
      </w:r>
      <w:r>
        <w:rPr>
          <w:rFonts w:cs="Arial" w:hAnsi="Arial" w:eastAsia="Arial" w:ascii="Arial"/>
          <w:b/>
          <w:spacing w:val="-3"/>
          <w:w w:val="91"/>
          <w:sz w:val="20"/>
          <w:szCs w:val="20"/>
        </w:rPr>
        <w:t>(</w:t>
      </w:r>
      <w:r>
        <w:rPr>
          <w:rFonts w:cs="Arial" w:hAnsi="Arial" w:eastAsia="Arial" w:ascii="Arial"/>
          <w:b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b/>
          <w:spacing w:val="-5"/>
          <w:w w:val="91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27"/>
          <w:sz w:val="20"/>
          <w:szCs w:val="20"/>
        </w:rPr>
        <w:t>j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0"/>
          <w:w w:val="98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5"/>
        <w:sectPr>
          <w:type w:val="continuous"/>
          <w:pgSz w:w="12180" w:h="18700"/>
          <w:pgMar w:top="1380" w:bottom="280" w:left="1300" w:right="800"/>
          <w:cols w:num="2" w:equalWidth="off">
            <w:col w:w="2981" w:space="2309"/>
            <w:col w:w="4790"/>
          </w:cols>
        </w:sectPr>
      </w:pP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5"/>
          <w:w w:val="100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3</w:t>
      </w:r>
      <w:r>
        <w:rPr>
          <w:rFonts w:cs="Arial" w:hAnsi="Arial" w:eastAsia="Arial" w:ascii="Arial"/>
          <w:b/>
          <w:spacing w:val="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/</w:t>
      </w:r>
      <w:r>
        <w:rPr>
          <w:rFonts w:cs="Arial" w:hAnsi="Arial" w:eastAsia="Arial" w:ascii="Arial"/>
          <w:b/>
          <w:spacing w:val="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95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-5"/>
          <w:w w:val="104"/>
          <w:position w:val="-1"/>
          <w:sz w:val="20"/>
          <w:szCs w:val="20"/>
        </w:rPr>
        <w:t>0</w:t>
      </w:r>
      <w:r>
        <w:rPr>
          <w:rFonts w:cs="Arial" w:hAnsi="Arial" w:eastAsia="Arial" w:ascii="Arial"/>
          <w:b/>
          <w:spacing w:val="-5"/>
          <w:w w:val="104"/>
          <w:position w:val="-1"/>
          <w:sz w:val="20"/>
          <w:szCs w:val="20"/>
        </w:rPr>
        <w:t>2</w:t>
      </w:r>
      <w:r>
        <w:rPr>
          <w:rFonts w:cs="Arial" w:hAnsi="Arial" w:eastAsia="Arial" w:ascii="Arial"/>
          <w:b/>
          <w:spacing w:val="0"/>
          <w:w w:val="104"/>
          <w:position w:val="-1"/>
          <w:sz w:val="20"/>
          <w:szCs w:val="20"/>
        </w:rPr>
        <w:t>4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pict>
          <v:shape type="#_x0000_t75" style="position:absolute;margin-left:0pt;margin-top:0pt;width:609pt;height:935pt;mso-position-horizontal-relative:page;mso-position-vertical-relative:page;z-index:-4222">
            <v:imagedata o:title="" r:id="rId34"/>
          </v:shape>
        </w:pict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/>
        <w:ind w:left="2372"/>
      </w:pPr>
      <w:r>
        <w:rPr>
          <w:rFonts w:cs="Arial" w:hAnsi="Arial" w:eastAsia="Arial" w:ascii="Arial"/>
          <w:b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                       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6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2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7"/>
          <w:sz w:val="20"/>
          <w:szCs w:val="20"/>
        </w:rPr>
        <w:t>t</w:t>
      </w:r>
      <w:r>
        <w:rPr>
          <w:rFonts w:cs="Arial" w:hAnsi="Arial" w:eastAsia="Arial" w:ascii="Arial"/>
          <w:b/>
          <w:spacing w:val="-6"/>
          <w:w w:val="107"/>
          <w:sz w:val="20"/>
          <w:szCs w:val="20"/>
        </w:rPr>
        <w:t>i</w:t>
      </w:r>
      <w:r>
        <w:rPr>
          <w:rFonts w:cs="Arial" w:hAnsi="Arial" w:eastAsia="Arial" w:ascii="Arial"/>
          <w:b/>
          <w:spacing w:val="-5"/>
          <w:w w:val="104"/>
          <w:sz w:val="20"/>
          <w:szCs w:val="20"/>
        </w:rPr>
        <w:t>k</w:t>
      </w:r>
      <w:r>
        <w:rPr>
          <w:rFonts w:cs="Arial" w:hAnsi="Arial" w:eastAsia="Arial" w:ascii="Arial"/>
          <w:b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/>
        <w:ind w:left="2372"/>
      </w:pPr>
      <w:r>
        <w:rPr>
          <w:rFonts w:cs="Arial" w:hAnsi="Arial" w:eastAsia="Arial" w:ascii="Arial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49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49"/>
          <w:sz w:val="20"/>
          <w:szCs w:val="20"/>
        </w:rPr>
        <w:t>                                                                                              </w:t>
      </w:r>
      <w:r>
        <w:rPr>
          <w:rFonts w:cs="Arial" w:hAnsi="Arial" w:eastAsia="Arial" w:ascii="Arial"/>
          <w:spacing w:val="26"/>
          <w:w w:val="49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3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67"/>
          <w:sz w:val="20"/>
          <w:szCs w:val="20"/>
        </w:rPr>
        <w:t>1</w:t>
      </w:r>
      <w:r>
        <w:rPr>
          <w:rFonts w:cs="Arial" w:hAnsi="Arial" w:eastAsia="Arial" w:ascii="Arial"/>
          <w:spacing w:val="-5"/>
          <w:w w:val="121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81"/>
          <w:sz w:val="20"/>
          <w:szCs w:val="20"/>
        </w:rPr>
        <w:t>.</w:t>
      </w:r>
      <w:r>
        <w:rPr>
          <w:rFonts w:cs="Arial" w:hAnsi="Arial" w:eastAsia="Arial" w:ascii="Arial"/>
          <w:spacing w:val="-4"/>
          <w:w w:val="107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3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8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 w:lineRule="exact" w:line="300"/>
        <w:ind w:left="3073"/>
      </w:pP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11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                          </w:t>
      </w:r>
      <w:r>
        <w:rPr>
          <w:rFonts w:cs="Arial" w:hAnsi="Arial" w:eastAsia="Arial" w:ascii="Arial"/>
          <w:spacing w:val="12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18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l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2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h</w:t>
      </w:r>
      <w:r>
        <w:rPr>
          <w:rFonts w:cs="Arial" w:hAnsi="Arial" w:eastAsia="Arial" w:ascii="Arial"/>
          <w:spacing w:val="17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3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5454"/>
      </w:pPr>
      <w:r>
        <w:rPr>
          <w:rFonts w:cs="Arial" w:hAnsi="Arial" w:eastAsia="Arial" w:ascii="Arial"/>
          <w:spacing w:val="-2"/>
          <w:w w:val="71"/>
          <w:position w:val="1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81"/>
          <w:position w:val="1"/>
          <w:sz w:val="20"/>
          <w:szCs w:val="20"/>
        </w:rPr>
        <w:t>.</w:t>
      </w:r>
      <w:r>
        <w:rPr>
          <w:rFonts w:cs="Arial" w:hAnsi="Arial" w:eastAsia="Arial" w:ascii="Arial"/>
          <w:spacing w:val="-5"/>
          <w:w w:val="112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13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12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93"/>
          <w:position w:val="1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94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-3"/>
          <w:w w:val="126"/>
          <w:position w:val="1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98"/>
          <w:position w:val="1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5"/>
          <w:position w:val="1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89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27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93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-2"/>
          <w:w w:val="101"/>
          <w:position w:val="1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90"/>
          <w:position w:val="1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spacing w:val="16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2"/>
          <w:position w:val="1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2"/>
          <w:position w:val="1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17"/>
          <w:position w:val="1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94"/>
          <w:position w:val="1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10"/>
          <w:position w:val="1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94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 w:lineRule="exact" w:line="300"/>
        <w:ind w:left="3073"/>
      </w:pP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2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82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82"/>
          <w:position w:val="-6"/>
          <w:sz w:val="20"/>
          <w:szCs w:val="20"/>
        </w:rPr>
        <w:t>                                </w:t>
      </w:r>
      <w:r>
        <w:rPr>
          <w:rFonts w:cs="Arial" w:hAnsi="Arial" w:eastAsia="Arial" w:ascii="Arial"/>
          <w:spacing w:val="19"/>
          <w:w w:val="82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39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6"/>
          <w:w w:val="100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r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u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35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9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160"/>
        <w:ind w:left="5444"/>
      </w:pPr>
      <w:r>
        <w:rPr>
          <w:rFonts w:cs="Arial" w:hAnsi="Arial" w:eastAsia="Arial" w:ascii="Arial"/>
          <w:spacing w:val="-4"/>
          <w:w w:val="93"/>
          <w:position w:val="1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5"/>
          <w:position w:val="1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3"/>
          <w:position w:val="1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8"/>
          <w:position w:val="1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21"/>
          <w:w w:val="100"/>
          <w:position w:val="1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67"/>
          <w:position w:val="1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383838"/>
          <w:spacing w:val="-2"/>
          <w:w w:val="90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-4"/>
          <w:w w:val="107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-4"/>
          <w:w w:val="103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9" w:lineRule="exact" w:line="300"/>
        <w:ind w:left="3073"/>
      </w:pP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20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                         </w:t>
      </w:r>
      <w:r>
        <w:rPr>
          <w:rFonts w:cs="Arial" w:hAnsi="Arial" w:eastAsia="Arial" w:ascii="Arial"/>
          <w:spacing w:val="47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3"/>
          <w:position w:val="6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2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10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9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4"/>
          <w:w w:val="110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56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21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6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90"/>
          <w:position w:val="6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5"/>
          <w:position w:val="6"/>
          <w:sz w:val="20"/>
          <w:szCs w:val="20"/>
        </w:rPr>
        <w:t>k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o</w:t>
      </w:r>
      <w:r>
        <w:rPr>
          <w:rFonts w:cs="Arial" w:hAnsi="Arial" w:eastAsia="Arial" w:ascii="Arial"/>
          <w:spacing w:val="-7"/>
          <w:w w:val="102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10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9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15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67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25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7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3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5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98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67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60"/>
        <w:ind w:left="5419" w:right="3897"/>
      </w:pPr>
      <w:r>
        <w:rPr>
          <w:rFonts w:cs="Arial" w:hAnsi="Arial" w:eastAsia="Arial" w:ascii="Arial"/>
          <w:spacing w:val="-2"/>
          <w:w w:val="71"/>
          <w:position w:val="1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81"/>
          <w:position w:val="1"/>
          <w:sz w:val="20"/>
          <w:szCs w:val="20"/>
        </w:rPr>
        <w:t>.</w:t>
      </w:r>
      <w:r>
        <w:rPr>
          <w:rFonts w:cs="Arial" w:hAnsi="Arial" w:eastAsia="Arial" w:ascii="Arial"/>
          <w:spacing w:val="-5"/>
          <w:w w:val="112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4" w:lineRule="exact" w:line="300"/>
        <w:ind w:left="3073"/>
      </w:pP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u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-4"/>
          <w:w w:val="100"/>
          <w:position w:val="-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b</w:t>
      </w:r>
      <w:r>
        <w:rPr>
          <w:rFonts w:cs="Arial" w:hAnsi="Arial" w:eastAsia="Arial" w:ascii="Arial"/>
          <w:spacing w:val="25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position w:val="-6"/>
          <w:sz w:val="20"/>
          <w:szCs w:val="20"/>
        </w:rPr>
        <w:t>                         </w:t>
      </w:r>
      <w:r>
        <w:rPr>
          <w:rFonts w:cs="Arial" w:hAnsi="Arial" w:eastAsia="Arial" w:ascii="Arial"/>
          <w:spacing w:val="37"/>
          <w:w w:val="100"/>
          <w:position w:val="-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96"/>
          <w:position w:val="6"/>
          <w:sz w:val="20"/>
          <w:szCs w:val="20"/>
        </w:rPr>
        <w:t>O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5"/>
          <w:position w:val="6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98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10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56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25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H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u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12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15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B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-2"/>
          <w:w w:val="100"/>
          <w:position w:val="6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3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g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n</w:t>
      </w:r>
      <w:r>
        <w:rPr>
          <w:rFonts w:cs="Arial" w:hAnsi="Arial" w:eastAsia="Arial" w:ascii="Arial"/>
          <w:spacing w:val="16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5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position w:val="6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93"/>
          <w:position w:val="6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-7"/>
          <w:w w:val="102"/>
          <w:position w:val="6"/>
          <w:sz w:val="20"/>
          <w:szCs w:val="20"/>
        </w:rPr>
        <w:t>m</w:t>
      </w:r>
      <w:r>
        <w:rPr>
          <w:rFonts w:cs="Arial" w:hAnsi="Arial" w:eastAsia="Arial" w:ascii="Arial"/>
          <w:spacing w:val="-4"/>
          <w:w w:val="103"/>
          <w:position w:val="6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7"/>
          <w:position w:val="6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78"/>
          <w:position w:val="6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lineRule="exact" w:line="160"/>
        <w:ind w:left="5419" w:right="3897"/>
      </w:pPr>
      <w:r>
        <w:rPr>
          <w:rFonts w:cs="Arial" w:hAnsi="Arial" w:eastAsia="Arial" w:ascii="Arial"/>
          <w:spacing w:val="-2"/>
          <w:w w:val="71"/>
          <w:position w:val="1"/>
          <w:sz w:val="20"/>
          <w:szCs w:val="20"/>
        </w:rPr>
        <w:t>1</w:t>
      </w:r>
      <w:r>
        <w:rPr>
          <w:rFonts w:cs="Arial" w:hAnsi="Arial" w:eastAsia="Arial" w:ascii="Arial"/>
          <w:spacing w:val="-4"/>
          <w:w w:val="116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4"/>
          <w:w w:val="107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2"/>
          <w:w w:val="81"/>
          <w:position w:val="1"/>
          <w:sz w:val="20"/>
          <w:szCs w:val="20"/>
        </w:rPr>
        <w:t>.</w:t>
      </w:r>
      <w:r>
        <w:rPr>
          <w:rFonts w:cs="Arial" w:hAnsi="Arial" w:eastAsia="Arial" w:ascii="Arial"/>
          <w:spacing w:val="-5"/>
          <w:w w:val="112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-3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98"/>
          <w:position w:val="1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111"/>
      </w:pPr>
      <w:r>
        <w:pict>
          <v:shape type="#_x0000_t202" style="position:absolute;margin-left:70.48pt;margin-top:254.757pt;width:324.746pt;height:113.36pt;mso-position-horizontal-relative:page;mso-position-vertical-relative:paragraph;z-index:-4221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30" w:hRule="exact"/>
                    </w:trPr>
                    <w:tc>
                      <w:tcPr>
                        <w:tcW w:w="834" w:type="dxa"/>
                        <w:gridSpan w:val="2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2" w:hRule="exact"/>
                    </w:trPr>
                    <w:tc>
                      <w:tcPr>
                        <w:tcW w:w="834" w:type="dxa"/>
                        <w:gridSpan w:val="2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834" w:type="dxa"/>
                        <w:gridSpan w:val="2"/>
                        <w:vMerge w:val=""/>
                        <w:tcBorders>
                          <w:left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64" w:hRule="exact"/>
                    </w:trPr>
                    <w:tc>
                      <w:tcPr>
                        <w:tcW w:w="834" w:type="dxa"/>
                        <w:gridSpan w:val="2"/>
                        <w:vMerge w:val=""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814" w:hRule="exact"/>
                    </w:trPr>
                    <w:tc>
                      <w:tcPr>
                        <w:tcW w:w="3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5"/>
                            <w:szCs w:val="15"/>
                          </w:rPr>
                          <w:jc w:val="left"/>
                          <w:spacing w:before="4" w:lineRule="exact" w:line="140"/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4"/>
                            <w:szCs w:val="14"/>
                          </w:rPr>
                          <w:jc w:val="left"/>
                          <w:spacing w:before="9" w:lineRule="exact" w:line="140"/>
                        </w:pPr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sz w:val="20"/>
                            <w:szCs w:val="20"/>
                          </w:rPr>
                          <w:jc w:val="left"/>
                          <w:spacing w:lineRule="exact" w:line="200"/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ind w:left="56"/>
                        </w:pP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3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97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33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2"/>
                            <w:w w:val="12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"/>
                            <w:w w:val="11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97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 w:lineRule="auto" w:line="280"/>
                          <w:ind w:left="115" w:right="648" w:hanging="5"/>
                        </w:pPr>
                        <w:r>
                          <w:rPr>
                            <w:rFonts w:cs="Arial" w:hAnsi="Arial" w:eastAsia="Arial" w:ascii="Arial"/>
                            <w:spacing w:val="-4"/>
                            <w:w w:val="95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7"/>
                            <w:w w:val="102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3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6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1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7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16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7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8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7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3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98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-4"/>
                            <w:w w:val="100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98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-2"/>
                            <w:w w:val="10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spacing w:val="-3"/>
                            <w:w w:val="11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80"/>
                            <w:sz w:val="20"/>
                            <w:szCs w:val="20"/>
                          </w:rPr>
                          <w:t>i.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6"/>
                          <w:ind w:left="422"/>
                        </w:pP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9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2"/>
                            <w:w w:val="12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"/>
                            <w:w w:val="11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334" w:hRule="exact"/>
                    </w:trPr>
                    <w:tc>
                      <w:tcPr>
                        <w:tcW w:w="3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45"/>
                        </w:pPr>
                        <w:r>
                          <w:rPr>
                            <w:rFonts w:cs="Arial" w:hAnsi="Arial" w:eastAsia="Arial" w:ascii="Arial"/>
                            <w:spacing w:val="0"/>
                            <w:w w:val="83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2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56"/>
                        </w:pP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3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97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33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2"/>
                            <w:w w:val="12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"/>
                            <w:w w:val="11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97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4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91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before="9"/>
                          <w:ind w:left="422"/>
                        </w:pP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4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10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5"/>
                            <w:w w:val="10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10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13"/>
                            <w:w w:val="10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4"/>
                            <w:w w:val="99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2"/>
                            <w:w w:val="97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2"/>
                            <w:w w:val="126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1"/>
                            <w:w w:val="11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-3"/>
                            <w:w w:val="9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spacing w:val="0"/>
                            <w:w w:val="10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spacing w:val="-6"/>
          <w:w w:val="100"/>
          <w:position w:val="-1"/>
          <w:sz w:val="20"/>
          <w:szCs w:val="20"/>
        </w:rPr>
        <w:t>S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b</w:t>
      </w:r>
      <w:r>
        <w:rPr>
          <w:rFonts w:cs="Arial" w:hAnsi="Arial" w:eastAsia="Arial" w:ascii="Arial"/>
          <w:b/>
          <w:spacing w:val="0"/>
          <w:w w:val="100"/>
          <w:position w:val="-1"/>
          <w:sz w:val="20"/>
          <w:szCs w:val="20"/>
        </w:rPr>
        <w:t>         </w:t>
      </w:r>
      <w:r>
        <w:rPr>
          <w:rFonts w:cs="Arial" w:hAnsi="Arial" w:eastAsia="Arial" w:ascii="Arial"/>
          <w:b/>
          <w:spacing w:val="1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3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91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27"/>
          <w:position w:val="0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3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9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91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2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5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              </w:t>
      </w:r>
      <w:r>
        <w:rPr>
          <w:rFonts w:cs="Arial" w:hAnsi="Arial" w:eastAsia="Arial" w:ascii="Arial"/>
          <w:b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2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2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3"/>
          <w:w w:val="102"/>
          <w:position w:val="0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2"/>
          <w:position w:val="0"/>
          <w:sz w:val="20"/>
          <w:szCs w:val="20"/>
        </w:rPr>
        <w:t>u</w:t>
      </w:r>
      <w:r>
        <w:rPr>
          <w:rFonts w:cs="Arial" w:hAnsi="Arial" w:eastAsia="Arial" w:ascii="Arial"/>
          <w:b/>
          <w:spacing w:val="-6"/>
          <w:w w:val="102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2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23"/>
          <w:w w:val="102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9"/>
          <w:w w:val="10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b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2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-4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j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-5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            </w:t>
      </w:r>
      <w:r>
        <w:rPr>
          <w:rFonts w:cs="Arial" w:hAnsi="Arial" w:eastAsia="Arial" w:ascii="Arial"/>
          <w:b/>
          <w:spacing w:val="4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90"/>
          <w:position w:val="0"/>
          <w:sz w:val="20"/>
          <w:szCs w:val="20"/>
        </w:rPr>
        <w:t>M</w:t>
      </w:r>
      <w:r>
        <w:rPr>
          <w:rFonts w:cs="Arial" w:hAnsi="Arial" w:eastAsia="Arial" w:ascii="Arial"/>
          <w:b/>
          <w:spacing w:val="-5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13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4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4"/>
          <w:w w:val="110"/>
          <w:position w:val="0"/>
          <w:sz w:val="20"/>
          <w:szCs w:val="20"/>
        </w:rPr>
        <w:t>r</w:t>
      </w:r>
      <w:r>
        <w:rPr>
          <w:rFonts w:cs="Arial" w:hAnsi="Arial" w:eastAsia="Arial" w:ascii="Arial"/>
          <w:b/>
          <w:spacing w:val="0"/>
          <w:w w:val="72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      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P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e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l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3"/>
          <w:w w:val="100"/>
          <w:position w:val="0"/>
          <w:sz w:val="20"/>
          <w:szCs w:val="20"/>
        </w:rPr>
        <w:t>i</w:t>
      </w:r>
      <w:r>
        <w:rPr>
          <w:rFonts w:cs="Arial" w:hAnsi="Arial" w:eastAsia="Arial" w:ascii="Arial"/>
          <w:b/>
          <w:spacing w:val="-6"/>
          <w:w w:val="100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0"/>
          <w:w w:val="100"/>
          <w:position w:val="0"/>
          <w:sz w:val="20"/>
          <w:szCs w:val="20"/>
        </w:rPr>
        <w:t>    </w:t>
      </w:r>
      <w:r>
        <w:rPr>
          <w:rFonts w:cs="Arial" w:hAnsi="Arial" w:eastAsia="Arial" w:ascii="Arial"/>
          <w:b/>
          <w:spacing w:val="4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b/>
          <w:spacing w:val="-6"/>
          <w:w w:val="103"/>
          <w:position w:val="0"/>
          <w:sz w:val="20"/>
          <w:szCs w:val="20"/>
        </w:rPr>
        <w:t>T</w:t>
      </w:r>
      <w:r>
        <w:rPr>
          <w:rFonts w:cs="Arial" w:hAnsi="Arial" w:eastAsia="Arial" w:ascii="Arial"/>
          <w:b/>
          <w:spacing w:val="-5"/>
          <w:w w:val="104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-6"/>
          <w:w w:val="103"/>
          <w:position w:val="0"/>
          <w:sz w:val="20"/>
          <w:szCs w:val="20"/>
        </w:rPr>
        <w:t>n</w:t>
      </w:r>
      <w:r>
        <w:rPr>
          <w:rFonts w:cs="Arial" w:hAnsi="Arial" w:eastAsia="Arial" w:ascii="Arial"/>
          <w:b/>
          <w:spacing w:val="-6"/>
          <w:w w:val="103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7"/>
          <w:position w:val="0"/>
          <w:sz w:val="20"/>
          <w:szCs w:val="20"/>
        </w:rPr>
        <w:t>g</w:t>
      </w:r>
      <w:r>
        <w:rPr>
          <w:rFonts w:cs="Arial" w:hAnsi="Arial" w:eastAsia="Arial" w:ascii="Arial"/>
          <w:b/>
          <w:spacing w:val="-6"/>
          <w:w w:val="109"/>
          <w:position w:val="0"/>
          <w:sz w:val="20"/>
          <w:szCs w:val="20"/>
        </w:rPr>
        <w:t>a</w:t>
      </w:r>
      <w:r>
        <w:rPr>
          <w:rFonts w:cs="Arial" w:hAnsi="Arial" w:eastAsia="Arial" w:ascii="Arial"/>
          <w:b/>
          <w:spacing w:val="0"/>
          <w:w w:val="72"/>
          <w:position w:val="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9"/>
          <w:szCs w:val="9"/>
        </w:rPr>
        <w:jc w:val="left"/>
        <w:spacing w:before="8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582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40"/>
            </w:pPr>
            <w:r>
              <w:rPr>
                <w:rFonts w:cs="Arial" w:hAnsi="Arial" w:eastAsia="Arial" w:ascii="Arial"/>
                <w:spacing w:val="0"/>
                <w:w w:val="10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180"/>
            </w:pPr>
            <w:r>
              <w:rPr>
                <w:rFonts w:cs="Arial" w:hAnsi="Arial" w:eastAsia="Arial" w:ascii="Arial"/>
                <w:spacing w:val="-3"/>
                <w:w w:val="7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3"/>
                <w:w w:val="126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 w:lineRule="auto" w:line="275"/>
              <w:ind w:left="48" w:right="237" w:firstLine="5"/>
            </w:pP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5"/>
                <w:w w:val="112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5"/>
                <w:w w:val="112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2"/>
                <w:w w:val="81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63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160"/>
            </w:pP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/>
              <w:ind w:left="114"/>
            </w:pPr>
            <w:r>
              <w:rPr>
                <w:rFonts w:cs="Arial" w:hAnsi="Arial" w:eastAsia="Arial" w:ascii="Arial"/>
                <w:spacing w:val="-6"/>
                <w:w w:val="9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9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78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7"/>
                <w:w w:val="118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2"/>
                <w:w w:val="9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98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4"/>
              <w:ind w:left="109"/>
            </w:pP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i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4"/>
                <w:w w:val="10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6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i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 w:lineRule="auto" w:line="260"/>
              <w:ind w:left="123" w:right="206" w:firstLine="5"/>
            </w:pP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4" w:lineRule="auto" w:line="260"/>
              <w:ind w:left="169" w:right="157" w:hanging="5"/>
            </w:pPr>
            <w:r>
              <w:rPr>
                <w:rFonts w:cs="Arial" w:hAnsi="Arial" w:eastAsia="Arial" w:ascii="Arial"/>
                <w:spacing w:val="-4"/>
                <w:w w:val="9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0"/>
                <w:w w:val="63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1F1F1F"/>
                <w:spacing w:val="0"/>
                <w:w w:val="63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000000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color w:val="000000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80"/>
            </w:pPr>
            <w:r>
              <w:rPr>
                <w:rFonts w:cs="Arial" w:hAnsi="Arial" w:eastAsia="Arial" w:ascii="Arial"/>
                <w:spacing w:val="-3"/>
                <w:w w:val="7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2"/>
                <w:w w:val="10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9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53"/>
            </w:pP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09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3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3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69"/>
            </w:pP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7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90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0"/>
              <w:ind w:left="48"/>
            </w:pP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 </w:t>
            </w:r>
            <w:r>
              <w:rPr>
                <w:rFonts w:cs="Arial" w:hAnsi="Arial" w:eastAsia="Arial" w:ascii="Arial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67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4"/>
                <w:w w:val="116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-2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1F1F1F"/>
                <w:spacing w:val="0"/>
                <w:w w:val="7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0"/>
              <w:ind w:left="109"/>
            </w:pPr>
            <w:r>
              <w:rPr>
                <w:rFonts w:cs="Arial" w:hAnsi="Arial" w:eastAsia="Arial" w:ascii="Arial"/>
                <w:spacing w:val="-4"/>
                <w:w w:val="9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4"/>
                <w:w w:val="116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2"/>
                <w:w w:val="81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9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2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78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9"/>
            </w:pP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66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80"/>
            </w:pPr>
            <w:r>
              <w:rPr>
                <w:rFonts w:cs="Arial" w:hAnsi="Arial" w:eastAsia="Arial" w:ascii="Arial"/>
                <w:spacing w:val="-3"/>
                <w:w w:val="7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2"/>
                <w:w w:val="10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53"/>
            </w:pPr>
            <w:r>
              <w:rPr>
                <w:rFonts w:cs="Arial" w:hAnsi="Arial" w:eastAsia="Arial" w:ascii="Arial"/>
                <w:spacing w:val="-6"/>
                <w:w w:val="9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5"/>
                <w:w w:val="11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9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3"/>
                <w:w w:val="126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4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45"/>
            </w:pP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6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14"/>
            </w:pPr>
            <w:r>
              <w:rPr>
                <w:rFonts w:cs="Arial" w:hAnsi="Arial" w:eastAsia="Arial" w:ascii="Arial"/>
                <w:spacing w:val="-6"/>
                <w:w w:val="9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9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78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7"/>
                <w:w w:val="118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2"/>
                <w:w w:val="9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98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160"/>
              <w:ind w:left="119"/>
            </w:pPr>
            <w:r>
              <w:rPr>
                <w:rFonts w:cs="Arial" w:hAnsi="Arial" w:eastAsia="Arial" w:ascii="Arial"/>
                <w:spacing w:val="-2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3"/>
                <w:position w:val="1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position w:val="1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position w:val="1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3"/>
                <w:position w:val="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17"/>
                <w:position w:val="1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94"/>
                <w:position w:val="1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10"/>
                <w:position w:val="1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94"/>
                <w:position w:val="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160"/>
              <w:ind w:left="169"/>
            </w:pPr>
            <w:r>
              <w:rPr>
                <w:rFonts w:cs="Arial" w:hAnsi="Arial" w:eastAsia="Arial" w:ascii="Arial"/>
                <w:spacing w:val="-1"/>
                <w:w w:val="54"/>
                <w:position w:val="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position w:val="1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4"/>
                <w:position w:val="1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</w:tr>
      <w:tr>
        <w:trPr>
          <w:trHeight w:val="262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5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09"/>
            </w:pP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i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4"/>
                <w:w w:val="10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6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i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2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"/>
              <w:ind w:left="58"/>
            </w:pP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5"/>
                <w:w w:val="112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-2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7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4"/>
              <w:ind w:left="109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09"/>
            </w:pPr>
            <w:r>
              <w:rPr>
                <w:rFonts w:cs="Arial" w:hAnsi="Arial" w:eastAsia="Arial" w:ascii="Arial"/>
                <w:spacing w:val="-4"/>
                <w:w w:val="9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4"/>
                <w:w w:val="116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2"/>
                <w:w w:val="81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98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14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y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3"/>
                <w:w w:val="11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0"/>
                <w:w w:val="80"/>
                <w:sz w:val="20"/>
                <w:szCs w:val="20"/>
              </w:rPr>
              <w:t>i.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6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45"/>
            </w:pP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3</w:t>
            </w:r>
            <w:r>
              <w:rPr>
                <w:rFonts w:cs="Arial" w:hAnsi="Arial" w:eastAsia="Arial" w:ascii="Arial"/>
                <w:spacing w:val="0"/>
                <w:w w:val="6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"/>
              <w:ind w:left="114"/>
            </w:pPr>
            <w:r>
              <w:rPr>
                <w:rFonts w:cs="Arial" w:hAnsi="Arial" w:eastAsia="Arial" w:ascii="Arial"/>
                <w:spacing w:val="-6"/>
                <w:w w:val="9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9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78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7"/>
                <w:w w:val="118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2"/>
                <w:w w:val="9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98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09"/>
            </w:pP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i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4"/>
                <w:w w:val="10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6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i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09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4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14"/>
            </w:pP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4"/>
                <w:w w:val="116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-2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94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9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6"/>
              <w:ind w:left="109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1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color w:val="383838"/>
                <w:spacing w:val="0"/>
                <w:w w:val="63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62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54"/>
            </w:pPr>
            <w:r>
              <w:rPr>
                <w:rFonts w:cs="Arial" w:hAnsi="Arial" w:eastAsia="Arial" w:ascii="Arial"/>
                <w:spacing w:val="0"/>
                <w:w w:val="8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80"/>
            </w:pPr>
            <w:r>
              <w:rPr>
                <w:rFonts w:cs="Arial" w:hAnsi="Arial" w:eastAsia="Arial" w:ascii="Arial"/>
                <w:spacing w:val="-3"/>
                <w:w w:val="7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102"/>
                <w:sz w:val="20"/>
                <w:szCs w:val="20"/>
              </w:rPr>
              <w:t>.4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53"/>
            </w:pP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60"/>
            </w:pP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14"/>
            </w:pPr>
            <w:r>
              <w:rPr>
                <w:rFonts w:cs="Arial" w:hAnsi="Arial" w:eastAsia="Arial" w:ascii="Arial"/>
                <w:spacing w:val="-6"/>
                <w:w w:val="9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9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78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4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7"/>
                <w:w w:val="118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2"/>
                <w:w w:val="9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98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28"/>
            </w:pPr>
            <w:r>
              <w:rPr>
                <w:rFonts w:cs="Arial" w:hAnsi="Arial" w:eastAsia="Arial" w:ascii="Arial"/>
                <w:spacing w:val="-6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1"/>
              <w:ind w:left="164"/>
            </w:pPr>
            <w:r>
              <w:rPr>
                <w:rFonts w:cs="Arial" w:hAnsi="Arial" w:eastAsia="Arial" w:ascii="Arial"/>
                <w:spacing w:val="-4"/>
                <w:w w:val="97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1F1F1F"/>
                <w:spacing w:val="0"/>
                <w:w w:val="63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7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5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3"/>
              <w:ind w:left="109"/>
            </w:pP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i/>
                <w:spacing w:val="13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-3"/>
                <w:w w:val="10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4"/>
                <w:w w:val="10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1"/>
                <w:w w:val="12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-3"/>
                <w:w w:val="9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6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i/>
                <w:spacing w:val="2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23"/>
            </w:pPr>
            <w:r>
              <w:rPr>
                <w:rFonts w:cs="Arial" w:hAnsi="Arial" w:eastAsia="Arial" w:ascii="Arial"/>
                <w:spacing w:val="-4"/>
                <w:w w:val="94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1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8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69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54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58"/>
            </w:pP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5"/>
                <w:w w:val="112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-2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7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21"/>
              <w:ind w:left="109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15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6"/>
                <w:w w:val="96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5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23"/>
            </w:pP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69"/>
            </w:pP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72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482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0"/>
              <w:ind w:left="180"/>
            </w:pPr>
            <w:r>
              <w:rPr>
                <w:rFonts w:cs="Arial" w:hAnsi="Arial" w:eastAsia="Arial" w:ascii="Arial"/>
                <w:spacing w:val="-3"/>
                <w:w w:val="76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2"/>
                <w:w w:val="108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3"/>
                <w:sz w:val="20"/>
                <w:szCs w:val="20"/>
              </w:rPr>
              <w:t>5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exact" w:line="260"/>
              <w:ind w:left="53" w:right="225"/>
            </w:pPr>
            <w:r>
              <w:rPr>
                <w:rFonts w:cs="Arial" w:hAnsi="Arial" w:eastAsia="Arial" w:ascii="Arial"/>
                <w:spacing w:val="-6"/>
                <w:w w:val="90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5"/>
                <w:w w:val="11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3"/>
                <w:w w:val="120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89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3"/>
                <w:w w:val="126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89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7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85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98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8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3" w:lineRule="exact" w:line="260"/>
              <w:ind w:left="109" w:right="98" w:firstLine="5"/>
            </w:pP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c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h</w:t>
            </w:r>
            <w:r>
              <w:rPr>
                <w:rFonts w:cs="Arial" w:hAnsi="Arial" w:eastAsia="Arial" w:ascii="Arial"/>
                <w:spacing w:val="18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4"/>
                <w:w w:val="9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1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2"/>
                <w:w w:val="71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4"/>
                <w:w w:val="116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-2"/>
                <w:w w:val="9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94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94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-3"/>
                <w:w w:val="100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color w:val="000000"/>
                <w:spacing w:val="-5"/>
                <w:w w:val="100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color w:val="000000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color w:val="000000"/>
                <w:spacing w:val="12"/>
                <w:w w:val="100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color w:val="000000"/>
                <w:spacing w:val="-2"/>
                <w:w w:val="99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color w:val="000000"/>
                <w:spacing w:val="-3"/>
                <w:w w:val="98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color w:val="000000"/>
                <w:spacing w:val="0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28"/>
            </w:pPr>
            <w:r>
              <w:rPr>
                <w:rFonts w:cs="Arial" w:hAnsi="Arial" w:eastAsia="Arial" w:ascii="Arial"/>
                <w:spacing w:val="-6"/>
                <w:w w:val="93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98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3"/>
                <w:w w:val="11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94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9"/>
              <w:ind w:left="128"/>
            </w:pP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69"/>
            </w:pPr>
            <w:r>
              <w:rPr>
                <w:rFonts w:cs="Arial" w:hAnsi="Arial" w:eastAsia="Arial" w:ascii="Arial"/>
                <w:spacing w:val="-4"/>
                <w:w w:val="90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8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3"/>
                <w:w w:val="10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19"/>
              <w:ind w:left="169"/>
            </w:pPr>
            <w:r>
              <w:rPr>
                <w:rFonts w:cs="Arial" w:hAnsi="Arial" w:eastAsia="Arial" w:ascii="Arial"/>
                <w:spacing w:val="-1"/>
                <w:w w:val="54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94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7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6" w:lineRule="exact" w:line="160"/>
              <w:ind w:left="58"/>
            </w:pPr>
            <w:r>
              <w:rPr>
                <w:rFonts w:cs="Arial" w:hAnsi="Arial" w:eastAsia="Arial" w:ascii="Arial"/>
                <w:spacing w:val="-2"/>
                <w:w w:val="71"/>
                <w:position w:val="-5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5"/>
                <w:w w:val="112"/>
                <w:position w:val="-5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7"/>
                <w:position w:val="-5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383838"/>
                <w:spacing w:val="-2"/>
                <w:w w:val="90"/>
                <w:position w:val="-5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position w:val="-5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3"/>
                <w:position w:val="-5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-4"/>
                <w:w w:val="107"/>
                <w:position w:val="-5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color w:val="000000"/>
                <w:spacing w:val="0"/>
                <w:w w:val="72"/>
                <w:position w:val="-5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color w:val="000000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6" w:lineRule="exact" w:line="160"/>
              <w:ind w:left="145"/>
            </w:pPr>
            <w:r>
              <w:rPr>
                <w:rFonts w:cs="Arial" w:hAnsi="Arial" w:eastAsia="Arial" w:ascii="Arial"/>
                <w:spacing w:val="-3"/>
                <w:w w:val="98"/>
                <w:position w:val="-5"/>
                <w:sz w:val="20"/>
                <w:szCs w:val="20"/>
              </w:rPr>
              <w:t>2</w:t>
            </w:r>
            <w:r>
              <w:rPr>
                <w:rFonts w:cs="Arial" w:hAnsi="Arial" w:eastAsia="Arial" w:ascii="Arial"/>
                <w:spacing w:val="0"/>
                <w:w w:val="63"/>
                <w:position w:val="-5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76" w:lineRule="exact" w:line="160"/>
              <w:ind w:left="114"/>
            </w:pPr>
            <w:r>
              <w:rPr>
                <w:rFonts w:cs="Arial" w:hAnsi="Arial" w:eastAsia="Arial" w:ascii="Arial"/>
                <w:spacing w:val="-6"/>
                <w:w w:val="93"/>
                <w:position w:val="-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7"/>
                <w:position w:val="-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90"/>
                <w:position w:val="-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7"/>
                <w:position w:val="-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1"/>
                <w:position w:val="-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3"/>
                <w:position w:val="-5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0"/>
                <w:w w:val="78"/>
                <w:position w:val="-5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25"/>
                <w:w w:val="100"/>
                <w:position w:val="-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position w:val="-5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position w:val="-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7"/>
                <w:w w:val="100"/>
                <w:position w:val="-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0"/>
                <w:position w:val="-5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4"/>
                <w:w w:val="100"/>
                <w:position w:val="-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2"/>
                <w:w w:val="100"/>
                <w:position w:val="-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3"/>
                <w:w w:val="100"/>
                <w:position w:val="-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2"/>
                <w:w w:val="100"/>
                <w:position w:val="-5"/>
                <w:sz w:val="20"/>
                <w:szCs w:val="20"/>
              </w:rPr>
              <w:t>j</w:t>
            </w:r>
            <w:r>
              <w:rPr>
                <w:rFonts w:cs="Arial" w:hAnsi="Arial" w:eastAsia="Arial" w:ascii="Arial"/>
                <w:spacing w:val="-4"/>
                <w:w w:val="100"/>
                <w:position w:val="-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position w:val="-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4"/>
                <w:w w:val="100"/>
                <w:position w:val="-5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5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34"/>
                <w:w w:val="100"/>
                <w:position w:val="-5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4"/>
                <w:w w:val="100"/>
                <w:position w:val="-5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i/>
                <w:spacing w:val="-7"/>
                <w:w w:val="118"/>
                <w:position w:val="-5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3"/>
                <w:w w:val="93"/>
                <w:position w:val="-5"/>
                <w:sz w:val="20"/>
                <w:szCs w:val="20"/>
              </w:rPr>
              <w:t>o</w:t>
            </w:r>
            <w:r>
              <w:rPr>
                <w:rFonts w:cs="Arial" w:hAnsi="Arial" w:eastAsia="Arial" w:ascii="Arial"/>
                <w:i/>
                <w:spacing w:val="-3"/>
                <w:w w:val="102"/>
                <w:position w:val="-5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1"/>
                <w:w w:val="122"/>
                <w:position w:val="-5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2"/>
                <w:w w:val="97"/>
                <w:position w:val="-5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98"/>
                <w:position w:val="-5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28"/>
            </w:pP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3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47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before="93" w:lineRule="exact" w:line="140"/>
              <w:ind w:left="109"/>
            </w:pPr>
            <w:r>
              <w:rPr>
                <w:rFonts w:cs="Arial" w:hAnsi="Arial" w:eastAsia="Arial" w:ascii="Arial"/>
                <w:i/>
                <w:spacing w:val="-3"/>
                <w:w w:val="100"/>
                <w:position w:val="-6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i/>
                <w:spacing w:val="-3"/>
                <w:w w:val="100"/>
                <w:position w:val="-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-2"/>
                <w:w w:val="100"/>
                <w:position w:val="-6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i/>
                <w:spacing w:val="-3"/>
                <w:w w:val="100"/>
                <w:position w:val="-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0"/>
                <w:w w:val="100"/>
                <w:position w:val="-6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i/>
                <w:spacing w:val="13"/>
                <w:w w:val="100"/>
                <w:position w:val="-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i/>
                <w:spacing w:val="-3"/>
                <w:w w:val="93"/>
                <w:position w:val="-6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i/>
                <w:spacing w:val="-3"/>
                <w:w w:val="102"/>
                <w:position w:val="-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i/>
                <w:spacing w:val="-3"/>
                <w:w w:val="102"/>
                <w:position w:val="-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i/>
                <w:spacing w:val="0"/>
                <w:w w:val="102"/>
                <w:position w:val="-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i/>
                <w:spacing w:val="-4"/>
                <w:w w:val="102"/>
                <w:position w:val="-6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1"/>
                <w:w w:val="122"/>
                <w:position w:val="-6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i/>
                <w:spacing w:val="-3"/>
                <w:w w:val="93"/>
                <w:position w:val="-6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i/>
                <w:spacing w:val="-3"/>
                <w:w w:val="111"/>
                <w:position w:val="-6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i/>
                <w:spacing w:val="0"/>
                <w:w w:val="62"/>
                <w:position w:val="-6"/>
                <w:sz w:val="20"/>
                <w:szCs w:val="20"/>
              </w:rPr>
              <w:t>,</w:t>
            </w:r>
            <w:r>
              <w:rPr>
                <w:rFonts w:cs="Arial" w:hAnsi="Arial" w:eastAsia="Arial" w:ascii="Arial"/>
                <w:i/>
                <w:spacing w:val="25"/>
                <w:w w:val="100"/>
                <w:position w:val="-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position w:val="-6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0"/>
                <w:position w:val="-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0"/>
                <w:position w:val="-6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0"/>
                <w:position w:val="-6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0"/>
                <w:w w:val="100"/>
                <w:position w:val="-6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5"/>
                <w:w w:val="100"/>
                <w:position w:val="-6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0"/>
                <w:w w:val="100"/>
                <w:position w:val="-6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12"/>
                <w:w w:val="100"/>
                <w:position w:val="-6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98"/>
                <w:position w:val="-6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position w:val="-6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4"/>
                <w:w w:val="103"/>
                <w:position w:val="-6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2"/>
                <w:w w:val="101"/>
                <w:position w:val="-6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5"/>
                <w:position w:val="-6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23"/>
            </w:pPr>
            <w:r>
              <w:rPr>
                <w:rFonts w:cs="Arial" w:hAnsi="Arial" w:eastAsia="Arial" w:ascii="Arial"/>
                <w:spacing w:val="-4"/>
                <w:w w:val="95"/>
                <w:sz w:val="20"/>
                <w:szCs w:val="20"/>
              </w:rPr>
              <w:t>s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7"/>
                <w:w w:val="10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3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4"/>
                <w:w w:val="107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67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325" w:hRule="exact"/>
        </w:trPr>
        <w:tc>
          <w:tcPr>
            <w:tcW w:w="3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4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23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  <w:tc>
          <w:tcPr>
            <w:tcW w:w="30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0"/>
                <w:szCs w:val="10"/>
              </w:rPr>
              <w:jc w:val="left"/>
              <w:spacing w:before="10" w:lineRule="exact" w:line="100"/>
            </w:pPr>
            <w:r>
              <w:rPr>
                <w:sz w:val="10"/>
                <w:szCs w:val="10"/>
              </w:rPr>
            </w:r>
          </w:p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00"/>
              <w:ind w:left="109"/>
            </w:pPr>
            <w:r>
              <w:rPr>
                <w:rFonts w:cs="Arial" w:hAnsi="Arial" w:eastAsia="Arial" w:ascii="Arial"/>
                <w:spacing w:val="-3"/>
                <w:w w:val="100"/>
                <w:position w:val="-2"/>
                <w:sz w:val="20"/>
                <w:szCs w:val="20"/>
              </w:rPr>
              <w:t>d</w:t>
            </w:r>
            <w:r>
              <w:rPr>
                <w:rFonts w:cs="Arial" w:hAnsi="Arial" w:eastAsia="Arial" w:ascii="Arial"/>
                <w:spacing w:val="-4"/>
                <w:w w:val="100"/>
                <w:position w:val="-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2"/>
                <w:sz w:val="20"/>
                <w:szCs w:val="20"/>
              </w:rPr>
              <w:t>p</w:t>
            </w:r>
            <w:r>
              <w:rPr>
                <w:rFonts w:cs="Arial" w:hAnsi="Arial" w:eastAsia="Arial" w:ascii="Arial"/>
                <w:spacing w:val="-3"/>
                <w:w w:val="100"/>
                <w:position w:val="-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20"/>
                <w:w w:val="100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6"/>
                <w:w w:val="101"/>
                <w:position w:val="-2"/>
                <w:sz w:val="20"/>
                <w:szCs w:val="20"/>
              </w:rPr>
              <w:t>M</w:t>
            </w:r>
            <w:r>
              <w:rPr>
                <w:rFonts w:cs="Arial" w:hAnsi="Arial" w:eastAsia="Arial" w:ascii="Arial"/>
                <w:spacing w:val="-4"/>
                <w:w w:val="101"/>
                <w:position w:val="-2"/>
                <w:sz w:val="20"/>
                <w:szCs w:val="20"/>
              </w:rPr>
              <w:t>e</w:t>
            </w:r>
            <w:r>
              <w:rPr>
                <w:rFonts w:cs="Arial" w:hAnsi="Arial" w:eastAsia="Arial" w:ascii="Arial"/>
                <w:spacing w:val="-4"/>
                <w:w w:val="101"/>
                <w:position w:val="-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1"/>
                <w:position w:val="-2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1"/>
                <w:position w:val="-2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3"/>
                <w:w w:val="101"/>
                <w:position w:val="-2"/>
                <w:sz w:val="20"/>
                <w:szCs w:val="20"/>
              </w:rPr>
              <w:t>r</w:t>
            </w:r>
            <w:r>
              <w:rPr>
                <w:rFonts w:cs="Arial" w:hAnsi="Arial" w:eastAsia="Arial" w:ascii="Arial"/>
                <w:spacing w:val="-3"/>
                <w:w w:val="101"/>
                <w:position w:val="-2"/>
                <w:sz w:val="20"/>
                <w:szCs w:val="20"/>
              </w:rPr>
              <w:t>u</w:t>
            </w:r>
            <w:r>
              <w:rPr>
                <w:rFonts w:cs="Arial" w:hAnsi="Arial" w:eastAsia="Arial" w:ascii="Arial"/>
                <w:spacing w:val="-3"/>
                <w:w w:val="101"/>
                <w:position w:val="-2"/>
                <w:sz w:val="20"/>
                <w:szCs w:val="20"/>
              </w:rPr>
              <w:t>t</w:t>
            </w:r>
            <w:r>
              <w:rPr>
                <w:rFonts w:cs="Arial" w:hAnsi="Arial" w:eastAsia="Arial" w:ascii="Arial"/>
                <w:spacing w:val="-4"/>
                <w:w w:val="101"/>
                <w:position w:val="-2"/>
                <w:sz w:val="20"/>
                <w:szCs w:val="20"/>
              </w:rPr>
              <w:t>k</w:t>
            </w:r>
            <w:r>
              <w:rPr>
                <w:rFonts w:cs="Arial" w:hAnsi="Arial" w:eastAsia="Arial" w:ascii="Arial"/>
                <w:spacing w:val="-4"/>
                <w:w w:val="101"/>
                <w:position w:val="-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1"/>
                <w:position w:val="-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23"/>
                <w:w w:val="101"/>
                <w:position w:val="-2"/>
                <w:sz w:val="20"/>
                <w:szCs w:val="20"/>
              </w:rPr>
              <w:t> </w:t>
            </w:r>
            <w:r>
              <w:rPr>
                <w:rFonts w:cs="Arial" w:hAnsi="Arial" w:eastAsia="Arial" w:ascii="Arial"/>
                <w:spacing w:val="-3"/>
                <w:w w:val="100"/>
                <w:position w:val="-2"/>
                <w:sz w:val="20"/>
                <w:szCs w:val="20"/>
              </w:rPr>
              <w:t>b</w:t>
            </w:r>
            <w:r>
              <w:rPr>
                <w:rFonts w:cs="Arial" w:hAnsi="Arial" w:eastAsia="Arial" w:ascii="Arial"/>
                <w:spacing w:val="-2"/>
                <w:w w:val="100"/>
                <w:position w:val="-2"/>
                <w:sz w:val="20"/>
                <w:szCs w:val="20"/>
              </w:rPr>
              <w:t>i</w:t>
            </w:r>
            <w:r>
              <w:rPr>
                <w:rFonts w:cs="Arial" w:hAnsi="Arial" w:eastAsia="Arial" w:ascii="Arial"/>
                <w:spacing w:val="-2"/>
                <w:w w:val="100"/>
                <w:position w:val="-2"/>
                <w:sz w:val="20"/>
                <w:szCs w:val="20"/>
              </w:rPr>
              <w:t>l</w:t>
            </w:r>
            <w:r>
              <w:rPr>
                <w:rFonts w:cs="Arial" w:hAnsi="Arial" w:eastAsia="Arial" w:ascii="Arial"/>
                <w:spacing w:val="-4"/>
                <w:w w:val="100"/>
                <w:position w:val="-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-4"/>
                <w:w w:val="100"/>
                <w:position w:val="-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-4"/>
                <w:w w:val="100"/>
                <w:position w:val="-2"/>
                <w:sz w:val="20"/>
                <w:szCs w:val="20"/>
              </w:rPr>
              <w:t>g</w:t>
            </w:r>
            <w:r>
              <w:rPr>
                <w:rFonts w:cs="Arial" w:hAnsi="Arial" w:eastAsia="Arial" w:ascii="Arial"/>
                <w:spacing w:val="-4"/>
                <w:w w:val="100"/>
                <w:position w:val="-2"/>
                <w:sz w:val="20"/>
                <w:szCs w:val="20"/>
              </w:rPr>
              <w:t>a</w:t>
            </w:r>
            <w:r>
              <w:rPr>
                <w:rFonts w:cs="Arial" w:hAnsi="Arial" w:eastAsia="Arial" w:ascii="Arial"/>
                <w:spacing w:val="0"/>
                <w:w w:val="100"/>
                <w:position w:val="-2"/>
                <w:sz w:val="20"/>
                <w:szCs w:val="20"/>
              </w:rPr>
              <w:t>n</w:t>
            </w:r>
            <w:r>
              <w:rPr>
                <w:rFonts w:cs="Arial" w:hAnsi="Arial" w:eastAsia="Arial" w:ascii="Arial"/>
                <w:spacing w:val="0"/>
                <w:w w:val="100"/>
                <w:position w:val="0"/>
                <w:sz w:val="20"/>
                <w:szCs w:val="20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Arial" w:hAnsi="Arial" w:eastAsia="Arial" w:ascii="Arial"/>
                <w:sz w:val="20"/>
                <w:szCs w:val="20"/>
              </w:rPr>
              <w:jc w:val="left"/>
              <w:spacing w:lineRule="exact" w:line="220"/>
              <w:ind w:left="138"/>
            </w:pP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1</w:t>
            </w:r>
            <w:r>
              <w:rPr>
                <w:rFonts w:cs="Arial" w:hAnsi="Arial" w:eastAsia="Arial" w:ascii="Arial"/>
                <w:spacing w:val="-8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-4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  <w:t>0</w:t>
            </w:r>
            <w:r>
              <w:rPr>
                <w:rFonts w:cs="Arial" w:hAnsi="Arial" w:eastAsia="Arial" w:ascii="Arial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1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before="29"/>
        <w:ind w:left="1993" w:right="2431"/>
      </w:pP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KA</w:t>
      </w:r>
      <w:r>
        <w:rPr>
          <w:rFonts w:cs="Arial" w:hAnsi="Arial" w:eastAsia="Arial" w:ascii="Arial"/>
          <w:b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95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6"/>
          <w:sz w:val="24"/>
          <w:szCs w:val="24"/>
        </w:rPr>
        <w:t>E</w:t>
      </w:r>
      <w:r>
        <w:rPr>
          <w:rFonts w:cs="Arial" w:hAnsi="Arial" w:eastAsia="Arial" w:ascii="Arial"/>
          <w:b/>
          <w:spacing w:val="-5"/>
          <w:w w:val="102"/>
          <w:sz w:val="24"/>
          <w:szCs w:val="24"/>
        </w:rPr>
        <w:t>L</w:t>
      </w:r>
      <w:r>
        <w:rPr>
          <w:rFonts w:cs="Arial" w:hAnsi="Arial" w:eastAsia="Arial" w:ascii="Arial"/>
          <w:b/>
          <w:spacing w:val="-7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97"/>
          <w:sz w:val="24"/>
          <w:szCs w:val="24"/>
        </w:rPr>
        <w:t>J</w:t>
      </w:r>
      <w:r>
        <w:rPr>
          <w:rFonts w:cs="Arial" w:hAnsi="Arial" w:eastAsia="Arial" w:ascii="Arial"/>
          <w:b/>
          <w:spacing w:val="-7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ind w:left="1936" w:right="2370"/>
      </w:pP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52"/>
          <w:sz w:val="24"/>
          <w:szCs w:val="24"/>
        </w:rPr>
        <w:t>I</w:t>
      </w:r>
      <w:r>
        <w:rPr>
          <w:rFonts w:cs="Arial" w:hAnsi="Arial" w:eastAsia="Arial" w:ascii="Arial"/>
          <w:b/>
          <w:spacing w:val="0"/>
          <w:w w:val="52"/>
          <w:sz w:val="24"/>
          <w:szCs w:val="24"/>
        </w:rPr>
        <w:t> </w:t>
      </w:r>
      <w:r>
        <w:rPr>
          <w:rFonts w:cs="Arial" w:hAnsi="Arial" w:eastAsia="Arial" w:ascii="Arial"/>
          <w:b/>
          <w:spacing w:val="31"/>
          <w:w w:val="52"/>
          <w:sz w:val="24"/>
          <w:szCs w:val="24"/>
        </w:rPr>
        <w:t> 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(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)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b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b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b/>
          <w:spacing w:val="-6"/>
          <w:w w:val="105"/>
          <w:sz w:val="24"/>
          <w:szCs w:val="24"/>
        </w:rPr>
        <w:t>3</w:t>
      </w:r>
      <w:r>
        <w:rPr>
          <w:rFonts w:cs="Arial" w:hAnsi="Arial" w:eastAsia="Arial" w:ascii="Arial"/>
          <w:b/>
          <w:spacing w:val="-3"/>
          <w:w w:val="113"/>
          <w:sz w:val="24"/>
          <w:szCs w:val="24"/>
        </w:rPr>
        <w:t>/</w:t>
      </w:r>
      <w:r>
        <w:rPr>
          <w:rFonts w:cs="Arial" w:hAnsi="Arial" w:eastAsia="Arial" w:ascii="Arial"/>
          <w:b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b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5"/>
          <w:sz w:val="24"/>
          <w:szCs w:val="24"/>
        </w:rPr>
        <w:t>4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275"/>
        <w:ind w:left="499" w:right="936"/>
      </w:pP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1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15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98"/>
          <w:sz w:val="24"/>
          <w:szCs w:val="24"/>
        </w:rPr>
        <w:t>K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6"/>
          <w:sz w:val="24"/>
          <w:szCs w:val="24"/>
        </w:rPr>
        <w:t>L</w:t>
      </w:r>
      <w:r>
        <w:rPr>
          <w:rFonts w:cs="Arial" w:hAnsi="Arial" w:eastAsia="Arial" w:ascii="Arial"/>
          <w:b/>
          <w:spacing w:val="-6"/>
          <w:w w:val="103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98"/>
          <w:sz w:val="24"/>
          <w:szCs w:val="24"/>
        </w:rPr>
        <w:t>N</w:t>
      </w:r>
      <w:r>
        <w:rPr>
          <w:rFonts w:cs="Arial" w:hAnsi="Arial" w:eastAsia="Arial" w:ascii="Arial"/>
          <w:b/>
          <w:spacing w:val="-8"/>
          <w:w w:val="107"/>
          <w:sz w:val="24"/>
          <w:szCs w:val="24"/>
        </w:rPr>
        <w:t>G</w:t>
      </w:r>
      <w:r>
        <w:rPr>
          <w:rFonts w:cs="Arial" w:hAnsi="Arial" w:eastAsia="Arial" w:ascii="Arial"/>
          <w:b/>
          <w:spacing w:val="0"/>
          <w:w w:val="105"/>
          <w:sz w:val="24"/>
          <w:szCs w:val="24"/>
        </w:rPr>
        <w:t>K</w:t>
      </w:r>
      <w:r>
        <w:rPr>
          <w:rFonts w:cs="Arial" w:hAnsi="Arial" w:eastAsia="Arial" w:ascii="Arial"/>
          <w:b/>
          <w:spacing w:val="-13"/>
          <w:w w:val="105"/>
          <w:sz w:val="24"/>
          <w:szCs w:val="24"/>
        </w:rPr>
        <w:t>A</w:t>
      </w:r>
      <w:r>
        <w:rPr>
          <w:rFonts w:cs="Arial" w:hAnsi="Arial" w:eastAsia="Arial" w:ascii="Arial"/>
          <w:b/>
          <w:spacing w:val="-6"/>
          <w:w w:val="97"/>
          <w:sz w:val="24"/>
          <w:szCs w:val="24"/>
        </w:rPr>
        <w:t>P</w:t>
      </w:r>
      <w:r>
        <w:rPr>
          <w:rFonts w:cs="Arial" w:hAnsi="Arial" w:eastAsia="Arial" w:ascii="Arial"/>
          <w:b/>
          <w:spacing w:val="-7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spacing w:val="-7"/>
          <w:w w:val="98"/>
          <w:sz w:val="24"/>
          <w:szCs w:val="24"/>
        </w:rPr>
        <w:t>N</w:t>
      </w:r>
      <w:r>
        <w:rPr>
          <w:rFonts w:cs="Arial" w:hAnsi="Arial" w:eastAsia="Arial" w:ascii="Arial"/>
          <w:b/>
          <w:spacing w:val="-7"/>
          <w:w w:val="101"/>
          <w:sz w:val="24"/>
          <w:szCs w:val="24"/>
        </w:rPr>
        <w:t>N</w:t>
      </w:r>
      <w:r>
        <w:rPr>
          <w:rFonts w:cs="Arial" w:hAnsi="Arial" w:eastAsia="Arial" w:ascii="Arial"/>
          <w:b/>
          <w:spacing w:val="-6"/>
          <w:w w:val="106"/>
          <w:sz w:val="24"/>
          <w:szCs w:val="24"/>
        </w:rPr>
        <w:t>Y</w:t>
      </w:r>
      <w:r>
        <w:rPr>
          <w:rFonts w:cs="Arial" w:hAnsi="Arial" w:eastAsia="Arial" w:ascii="Arial"/>
          <w:b/>
          <w:spacing w:val="0"/>
          <w:w w:val="104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4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-19"/>
          <w:w w:val="106"/>
          <w:sz w:val="24"/>
          <w:szCs w:val="24"/>
        </w:rPr>
        <w:t>W</w:t>
      </w:r>
      <w:r>
        <w:rPr>
          <w:rFonts w:cs="Arial" w:hAnsi="Arial" w:eastAsia="Arial" w:ascii="Arial"/>
          <w:b/>
          <w:i/>
          <w:spacing w:val="-6"/>
          <w:w w:val="96"/>
          <w:sz w:val="24"/>
          <w:szCs w:val="24"/>
        </w:rPr>
        <w:t>O</w:t>
      </w:r>
      <w:r>
        <w:rPr>
          <w:rFonts w:cs="Arial" w:hAnsi="Arial" w:eastAsia="Arial" w:ascii="Arial"/>
          <w:b/>
          <w:i/>
          <w:spacing w:val="-7"/>
          <w:w w:val="104"/>
          <w:sz w:val="24"/>
          <w:szCs w:val="24"/>
        </w:rPr>
        <w:t>R</w:t>
      </w:r>
      <w:r>
        <w:rPr>
          <w:rFonts w:cs="Arial" w:hAnsi="Arial" w:eastAsia="Arial" w:ascii="Arial"/>
          <w:b/>
          <w:i/>
          <w:spacing w:val="-17"/>
          <w:w w:val="101"/>
          <w:sz w:val="24"/>
          <w:szCs w:val="24"/>
        </w:rPr>
        <w:t>D</w:t>
      </w:r>
      <w:r>
        <w:rPr>
          <w:rFonts w:cs="Arial" w:hAnsi="Arial" w:eastAsia="Arial" w:ascii="Arial"/>
          <w:b/>
          <w:i/>
          <w:spacing w:val="-19"/>
          <w:w w:val="158"/>
          <w:sz w:val="24"/>
          <w:szCs w:val="24"/>
        </w:rPr>
        <w:t>/</w:t>
      </w:r>
      <w:r>
        <w:rPr>
          <w:rFonts w:cs="Arial" w:hAnsi="Arial" w:eastAsia="Arial" w:ascii="Arial"/>
          <w:b/>
          <w:i/>
          <w:spacing w:val="-7"/>
          <w:w w:val="104"/>
          <w:sz w:val="24"/>
          <w:szCs w:val="24"/>
        </w:rPr>
        <w:t>D</w:t>
      </w:r>
      <w:r>
        <w:rPr>
          <w:rFonts w:cs="Arial" w:hAnsi="Arial" w:eastAsia="Arial" w:ascii="Arial"/>
          <w:b/>
          <w:i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i/>
          <w:spacing w:val="0"/>
          <w:w w:val="98"/>
          <w:sz w:val="24"/>
          <w:szCs w:val="24"/>
        </w:rPr>
        <w:t>C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415"/>
        <w:ind w:left="2140" w:right="2545" w:hanging="49"/>
      </w:pP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6"/>
          <w:w w:val="106"/>
          <w:sz w:val="24"/>
          <w:szCs w:val="24"/>
        </w:rPr>
        <w:t>S</w:t>
      </w:r>
      <w:r>
        <w:rPr>
          <w:rFonts w:cs="Arial" w:hAnsi="Arial" w:eastAsia="Arial" w:ascii="Arial"/>
          <w:b/>
          <w:spacing w:val="-7"/>
          <w:w w:val="98"/>
          <w:sz w:val="24"/>
          <w:szCs w:val="24"/>
        </w:rPr>
        <w:t>U</w:t>
      </w:r>
      <w:r>
        <w:rPr>
          <w:rFonts w:cs="Arial" w:hAnsi="Arial" w:eastAsia="Arial" w:ascii="Arial"/>
          <w:b/>
          <w:spacing w:val="-7"/>
          <w:w w:val="112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75"/>
          <w:sz w:val="24"/>
          <w:szCs w:val="24"/>
        </w:rPr>
        <w:t>I</w:t>
      </w:r>
      <w:r>
        <w:rPr>
          <w:rFonts w:cs="Arial" w:hAnsi="Arial" w:eastAsia="Arial" w:ascii="Arial"/>
          <w:b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7"/>
          <w:w w:val="99"/>
          <w:sz w:val="24"/>
          <w:szCs w:val="24"/>
        </w:rPr>
        <w:t>G</w:t>
      </w:r>
      <w:r>
        <w:rPr>
          <w:rFonts w:cs="Arial" w:hAnsi="Arial" w:eastAsia="Arial" w:ascii="Arial"/>
          <w:b/>
          <w:spacing w:val="-7"/>
          <w:w w:val="101"/>
          <w:sz w:val="24"/>
          <w:szCs w:val="24"/>
        </w:rPr>
        <w:t>U</w:t>
      </w:r>
      <w:r>
        <w:rPr>
          <w:rFonts w:cs="Arial" w:hAnsi="Arial" w:eastAsia="Arial" w:ascii="Arial"/>
          <w:b/>
          <w:spacing w:val="-6"/>
          <w:w w:val="109"/>
          <w:sz w:val="24"/>
          <w:szCs w:val="24"/>
        </w:rPr>
        <w:t>R</w:t>
      </w:r>
      <w:r>
        <w:rPr>
          <w:rFonts w:cs="Arial" w:hAnsi="Arial" w:eastAsia="Arial" w:ascii="Arial"/>
          <w:b/>
          <w:spacing w:val="0"/>
          <w:w w:val="89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K</w:t>
      </w:r>
      <w:r>
        <w:rPr>
          <w:rFonts w:cs="Arial" w:hAnsi="Arial" w:eastAsia="Arial" w:ascii="Arial"/>
          <w:b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-19"/>
          <w:w w:val="106"/>
          <w:sz w:val="24"/>
          <w:szCs w:val="24"/>
        </w:rPr>
        <w:t>W</w:t>
      </w:r>
      <w:r>
        <w:rPr>
          <w:rFonts w:cs="Arial" w:hAnsi="Arial" w:eastAsia="Arial" w:ascii="Arial"/>
          <w:b/>
          <w:i/>
          <w:spacing w:val="-6"/>
          <w:w w:val="96"/>
          <w:sz w:val="24"/>
          <w:szCs w:val="24"/>
        </w:rPr>
        <w:t>O</w:t>
      </w:r>
      <w:r>
        <w:rPr>
          <w:rFonts w:cs="Arial" w:hAnsi="Arial" w:eastAsia="Arial" w:ascii="Arial"/>
          <w:b/>
          <w:i/>
          <w:spacing w:val="-7"/>
          <w:w w:val="104"/>
          <w:sz w:val="24"/>
          <w:szCs w:val="24"/>
        </w:rPr>
        <w:t>R</w:t>
      </w:r>
      <w:r>
        <w:rPr>
          <w:rFonts w:cs="Arial" w:hAnsi="Arial" w:eastAsia="Arial" w:ascii="Arial"/>
          <w:b/>
          <w:i/>
          <w:spacing w:val="-17"/>
          <w:w w:val="101"/>
          <w:sz w:val="24"/>
          <w:szCs w:val="24"/>
        </w:rPr>
        <w:t>D</w:t>
      </w:r>
      <w:r>
        <w:rPr>
          <w:rFonts w:cs="Arial" w:hAnsi="Arial" w:eastAsia="Arial" w:ascii="Arial"/>
          <w:b/>
          <w:i/>
          <w:spacing w:val="-23"/>
          <w:w w:val="165"/>
          <w:sz w:val="24"/>
          <w:szCs w:val="24"/>
        </w:rPr>
        <w:t>/</w:t>
      </w:r>
      <w:r>
        <w:rPr>
          <w:rFonts w:cs="Arial" w:hAnsi="Arial" w:eastAsia="Arial" w:ascii="Arial"/>
          <w:b/>
          <w:i/>
          <w:spacing w:val="-7"/>
          <w:w w:val="104"/>
          <w:sz w:val="24"/>
          <w:szCs w:val="24"/>
        </w:rPr>
        <w:t>D</w:t>
      </w:r>
      <w:r>
        <w:rPr>
          <w:rFonts w:cs="Arial" w:hAnsi="Arial" w:eastAsia="Arial" w:ascii="Arial"/>
          <w:b/>
          <w:i/>
          <w:spacing w:val="-7"/>
          <w:w w:val="104"/>
          <w:sz w:val="24"/>
          <w:szCs w:val="24"/>
        </w:rPr>
        <w:t>O</w:t>
      </w:r>
      <w:r>
        <w:rPr>
          <w:rFonts w:cs="Arial" w:hAnsi="Arial" w:eastAsia="Arial" w:ascii="Arial"/>
          <w:b/>
          <w:i/>
          <w:spacing w:val="0"/>
          <w:w w:val="98"/>
          <w:sz w:val="24"/>
          <w:szCs w:val="24"/>
        </w:rPr>
        <w:t>C</w:t>
      </w:r>
      <w:r>
        <w:rPr>
          <w:rFonts w:cs="Arial" w:hAnsi="Arial" w:eastAsia="Arial" w:ascii="Arial"/>
          <w:b/>
          <w:i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i/>
          <w:spacing w:val="-7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i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i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i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i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i/>
          <w:spacing w:val="-7"/>
          <w:w w:val="99"/>
          <w:sz w:val="24"/>
          <w:szCs w:val="24"/>
        </w:rPr>
        <w:t>O</w:t>
      </w:r>
      <w:r>
        <w:rPr>
          <w:rFonts w:cs="Arial" w:hAnsi="Arial" w:eastAsia="Arial" w:ascii="Arial"/>
          <w:b/>
          <w:i/>
          <w:spacing w:val="-6"/>
          <w:w w:val="106"/>
          <w:sz w:val="24"/>
          <w:szCs w:val="24"/>
        </w:rPr>
        <w:t>U</w:t>
      </w:r>
      <w:r>
        <w:rPr>
          <w:rFonts w:cs="Arial" w:hAnsi="Arial" w:eastAsia="Arial" w:ascii="Arial"/>
          <w:b/>
          <w:i/>
          <w:spacing w:val="0"/>
          <w:w w:val="109"/>
          <w:sz w:val="24"/>
          <w:szCs w:val="24"/>
        </w:rPr>
        <w:t>T</w:t>
      </w:r>
      <w:r>
        <w:rPr>
          <w:rFonts w:cs="Arial" w:hAnsi="Arial" w:eastAsia="Arial" w:ascii="Arial"/>
          <w:b/>
          <w:i/>
          <w:spacing w:val="0"/>
          <w:w w:val="109"/>
          <w:sz w:val="24"/>
          <w:szCs w:val="24"/>
        </w:rPr>
        <w:t> </w:t>
      </w:r>
      <w:r>
        <w:rPr>
          <w:rFonts w:cs="Arial" w:hAnsi="Arial" w:eastAsia="Arial" w:ascii="Arial"/>
          <w:b/>
          <w:spacing w:val="-9"/>
          <w:w w:val="100"/>
          <w:sz w:val="24"/>
          <w:szCs w:val="24"/>
        </w:rPr>
        <w:t>W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43"/>
          <w:sz w:val="24"/>
          <w:szCs w:val="24"/>
        </w:rPr>
        <w:t>:</w:t>
      </w:r>
      <w:r>
        <w:rPr>
          <w:rFonts w:cs="Arial" w:hAnsi="Arial" w:eastAsia="Arial" w:ascii="Arial"/>
          <w:b/>
          <w:spacing w:val="0"/>
          <w:w w:val="43"/>
          <w:sz w:val="24"/>
          <w:szCs w:val="24"/>
        </w:rPr>
        <w:t>  </w:t>
      </w:r>
      <w:r>
        <w:rPr>
          <w:rFonts w:cs="Arial" w:hAnsi="Arial" w:eastAsia="Arial" w:ascii="Arial"/>
          <w:b/>
          <w:spacing w:val="10"/>
          <w:w w:val="43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0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8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b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3"/>
          <w:w w:val="78"/>
          <w:sz w:val="24"/>
          <w:szCs w:val="24"/>
        </w:rPr>
        <w:t>1</w:t>
      </w:r>
      <w:r>
        <w:rPr>
          <w:rFonts w:cs="Arial" w:hAnsi="Arial" w:eastAsia="Arial" w:ascii="Arial"/>
          <w:b/>
          <w:spacing w:val="-5"/>
          <w:w w:val="112"/>
          <w:sz w:val="24"/>
          <w:szCs w:val="24"/>
        </w:rPr>
        <w:t>2</w:t>
      </w:r>
      <w:r>
        <w:rPr>
          <w:rFonts w:cs="Arial" w:hAnsi="Arial" w:eastAsia="Arial" w:ascii="Arial"/>
          <w:b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b/>
          <w:spacing w:val="0"/>
          <w:w w:val="97"/>
          <w:sz w:val="24"/>
          <w:szCs w:val="24"/>
        </w:rPr>
        <w:t>3</w:t>
      </w:r>
      <w:r>
        <w:rPr>
          <w:rFonts w:cs="Arial" w:hAnsi="Arial" w:eastAsia="Arial" w:ascii="Arial"/>
          <w:b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-6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-5"/>
          <w:w w:val="100"/>
          <w:sz w:val="24"/>
          <w:szCs w:val="24"/>
        </w:rPr>
        <w:t>7</w:t>
      </w:r>
      <w:r>
        <w:rPr>
          <w:rFonts w:cs="Arial" w:hAnsi="Arial" w:eastAsia="Arial" w:ascii="Arial"/>
          <w:b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Courier New" w:hAnsi="Courier New" w:eastAsia="Courier New" w:ascii="Courier New"/>
          <w:sz w:val="22"/>
          <w:szCs w:val="22"/>
        </w:rPr>
        <w:jc w:val="left"/>
        <w:ind w:left="394"/>
      </w:pP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i/>
          <w:spacing w:val="-12"/>
          <w:w w:val="100"/>
          <w:sz w:val="20"/>
          <w:szCs w:val="20"/>
        </w:rPr>
        <w:t>i</w:t>
      </w:r>
      <w:r>
        <w:rPr>
          <w:rFonts w:cs="Arial" w:hAnsi="Arial" w:eastAsia="Arial" w:ascii="Arial"/>
          <w:i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i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i/>
          <w:spacing w:val="-7"/>
          <w:w w:val="126"/>
          <w:sz w:val="20"/>
          <w:szCs w:val="20"/>
        </w:rPr>
        <w:t>r</w:t>
      </w:r>
      <w:r>
        <w:rPr>
          <w:rFonts w:cs="Arial" w:hAnsi="Arial" w:eastAsia="Arial" w:ascii="Arial"/>
          <w:i/>
          <w:spacing w:val="-5"/>
          <w:w w:val="98"/>
          <w:sz w:val="20"/>
          <w:szCs w:val="20"/>
        </w:rPr>
        <w:t>m</w:t>
      </w:r>
      <w:r>
        <w:rPr>
          <w:rFonts w:cs="Arial" w:hAnsi="Arial" w:eastAsia="Arial" w:ascii="Arial"/>
          <w:i/>
          <w:spacing w:val="-1"/>
          <w:w w:val="122"/>
          <w:sz w:val="20"/>
          <w:szCs w:val="20"/>
        </w:rPr>
        <w:t>i</w:t>
      </w:r>
      <w:r>
        <w:rPr>
          <w:rFonts w:cs="Arial" w:hAnsi="Arial" w:eastAsia="Arial" w:ascii="Arial"/>
          <w:i/>
          <w:spacing w:val="-3"/>
          <w:w w:val="93"/>
          <w:sz w:val="20"/>
          <w:szCs w:val="20"/>
        </w:rPr>
        <w:t>a</w:t>
      </w:r>
      <w:r>
        <w:rPr>
          <w:rFonts w:cs="Arial" w:hAnsi="Arial" w:eastAsia="Arial" w:ascii="Arial"/>
          <w:i/>
          <w:spacing w:val="-3"/>
          <w:w w:val="106"/>
          <w:sz w:val="20"/>
          <w:szCs w:val="20"/>
        </w:rPr>
        <w:t>n</w:t>
      </w:r>
      <w:r>
        <w:rPr>
          <w:rFonts w:cs="Arial" w:hAnsi="Arial" w:eastAsia="Arial" w:ascii="Arial"/>
          <w:i/>
          <w:spacing w:val="-2"/>
          <w:w w:val="116"/>
          <w:sz w:val="20"/>
          <w:szCs w:val="20"/>
        </w:rPr>
        <w:t>t</w:t>
      </w:r>
      <w:r>
        <w:rPr>
          <w:rFonts w:cs="Arial" w:hAnsi="Arial" w:eastAsia="Arial" w:ascii="Arial"/>
          <w:i/>
          <w:spacing w:val="-3"/>
          <w:w w:val="93"/>
          <w:sz w:val="20"/>
          <w:szCs w:val="20"/>
        </w:rPr>
        <w:t>o</w:t>
      </w:r>
      <w:r>
        <w:rPr>
          <w:rFonts w:cs="Arial" w:hAnsi="Arial" w:eastAsia="Arial" w:ascii="Arial"/>
          <w:i/>
          <w:color w:val="1F1F1F"/>
          <w:spacing w:val="0"/>
          <w:w w:val="62"/>
          <w:sz w:val="20"/>
          <w:szCs w:val="20"/>
        </w:rPr>
        <w:t>,</w:t>
      </w:r>
      <w:r>
        <w:rPr>
          <w:rFonts w:cs="Arial" w:hAnsi="Arial" w:eastAsia="Arial" w:ascii="Arial"/>
          <w:i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F1F1F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3"/>
          <w:w w:val="96"/>
          <w:sz w:val="20"/>
          <w:szCs w:val="20"/>
        </w:rPr>
        <w:t>S</w:t>
      </w:r>
      <w:r>
        <w:rPr>
          <w:rFonts w:cs="Arial" w:hAnsi="Arial" w:eastAsia="Arial" w:ascii="Arial"/>
          <w:i/>
          <w:color w:val="000000"/>
          <w:spacing w:val="-1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4"/>
          <w:w w:val="96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0"/>
          <w:w w:val="96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4"/>
          <w:w w:val="96"/>
          <w:sz w:val="20"/>
          <w:szCs w:val="20"/>
        </w:rPr>
        <w:t>.</w:t>
      </w:r>
      <w:r>
        <w:rPr>
          <w:rFonts w:cs="Arial" w:hAnsi="Arial" w:eastAsia="Arial" w:ascii="Arial"/>
          <w:i/>
          <w:color w:val="1F1F1F"/>
          <w:spacing w:val="0"/>
          <w:w w:val="96"/>
          <w:sz w:val="20"/>
          <w:szCs w:val="20"/>
        </w:rPr>
        <w:t>,</w:t>
      </w:r>
      <w:r>
        <w:rPr>
          <w:rFonts w:cs="Arial" w:hAnsi="Arial" w:eastAsia="Arial" w:ascii="Arial"/>
          <w:i/>
          <w:color w:val="1F1F1F"/>
          <w:spacing w:val="32"/>
          <w:w w:val="96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95"/>
          <w:sz w:val="20"/>
          <w:szCs w:val="20"/>
        </w:rPr>
        <w:t>M</w:t>
      </w:r>
      <w:r>
        <w:rPr>
          <w:rFonts w:cs="Arial" w:hAnsi="Arial" w:eastAsia="Arial" w:ascii="Arial"/>
          <w:i/>
          <w:color w:val="000000"/>
          <w:spacing w:val="-4"/>
          <w:w w:val="95"/>
          <w:sz w:val="20"/>
          <w:szCs w:val="20"/>
        </w:rPr>
        <w:t>.</w:t>
      </w:r>
      <w:r>
        <w:rPr>
          <w:rFonts w:cs="Arial" w:hAnsi="Arial" w:eastAsia="Arial" w:ascii="Arial"/>
          <w:i/>
          <w:color w:val="000000"/>
          <w:spacing w:val="-4"/>
          <w:w w:val="115"/>
          <w:sz w:val="20"/>
          <w:szCs w:val="20"/>
        </w:rPr>
        <w:t>P</w:t>
      </w:r>
      <w:r>
        <w:rPr>
          <w:rFonts w:cs="Arial" w:hAnsi="Arial" w:eastAsia="Arial" w:ascii="Arial"/>
          <w:i/>
          <w:color w:val="000000"/>
          <w:spacing w:val="-3"/>
          <w:w w:val="102"/>
          <w:sz w:val="20"/>
          <w:szCs w:val="20"/>
        </w:rPr>
        <w:t>d</w:t>
      </w:r>
      <w:r>
        <w:rPr>
          <w:rFonts w:cs="Arial" w:hAnsi="Arial" w:eastAsia="Arial" w:ascii="Arial"/>
          <w:i/>
          <w:color w:val="000000"/>
          <w:spacing w:val="-1"/>
          <w:w w:val="71"/>
          <w:sz w:val="20"/>
          <w:szCs w:val="20"/>
        </w:rPr>
        <w:t>.</w:t>
      </w:r>
      <w:r>
        <w:rPr>
          <w:rFonts w:cs="Arial" w:hAnsi="Arial" w:eastAsia="Arial" w:ascii="Arial"/>
          <w:i/>
          <w:color w:val="1F1F1F"/>
          <w:spacing w:val="0"/>
          <w:w w:val="80"/>
          <w:sz w:val="20"/>
          <w:szCs w:val="20"/>
        </w:rPr>
        <w:t>,</w:t>
      </w:r>
      <w:r>
        <w:rPr>
          <w:rFonts w:cs="Arial" w:hAnsi="Arial" w:eastAsia="Arial" w:ascii="Arial"/>
          <w:i/>
          <w:color w:val="1F1F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1F1F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r.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(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0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8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1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2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-2"/>
          <w:w w:val="100"/>
          <w:sz w:val="20"/>
          <w:szCs w:val="20"/>
        </w:rPr>
        <w:t>-</w:t>
      </w:r>
      <w:r>
        <w:rPr>
          <w:rFonts w:cs="Arial" w:hAnsi="Arial" w:eastAsia="Arial" w:ascii="Arial"/>
          <w:i/>
          <w:color w:val="000000"/>
          <w:spacing w:val="-3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5"/>
          <w:w w:val="100"/>
          <w:sz w:val="20"/>
          <w:szCs w:val="20"/>
        </w:rPr>
        <w:t>7</w:t>
      </w:r>
      <w:r>
        <w:rPr>
          <w:rFonts w:cs="Arial" w:hAnsi="Arial" w:eastAsia="Arial" w:ascii="Arial"/>
          <w:i/>
          <w:color w:val="000000"/>
          <w:spacing w:val="-7"/>
          <w:w w:val="100"/>
          <w:sz w:val="20"/>
          <w:szCs w:val="20"/>
        </w:rPr>
        <w:t>3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i/>
          <w:color w:val="000000"/>
          <w:spacing w:val="0"/>
          <w:w w:val="100"/>
          <w:sz w:val="20"/>
          <w:szCs w:val="20"/>
        </w:rPr>
        <w:t>                                                                                 </w:t>
      </w:r>
      <w:r>
        <w:rPr>
          <w:rFonts w:cs="Arial" w:hAnsi="Arial" w:eastAsia="Arial" w:ascii="Arial"/>
          <w:i/>
          <w:color w:val="000000"/>
          <w:spacing w:val="37"/>
          <w:w w:val="100"/>
          <w:sz w:val="20"/>
          <w:szCs w:val="20"/>
        </w:rPr>
        <w:t> </w:t>
      </w:r>
      <w:r>
        <w:rPr>
          <w:rFonts w:cs="Courier New" w:hAnsi="Courier New" w:eastAsia="Courier New" w:ascii="Courier New"/>
          <w:color w:val="000000"/>
          <w:spacing w:val="-2"/>
          <w:w w:val="74"/>
          <w:sz w:val="22"/>
          <w:szCs w:val="22"/>
        </w:rPr>
        <w:t>2</w:t>
      </w:r>
      <w:r>
        <w:rPr>
          <w:rFonts w:cs="Courier New" w:hAnsi="Courier New" w:eastAsia="Courier New" w:ascii="Courier New"/>
          <w:color w:val="000000"/>
          <w:spacing w:val="0"/>
          <w:w w:val="81"/>
          <w:sz w:val="22"/>
          <w:szCs w:val="22"/>
        </w:rPr>
        <w:t>9</w:t>
      </w:r>
      <w:r>
        <w:rPr>
          <w:rFonts w:cs="Courier New" w:hAnsi="Courier New" w:eastAsia="Courier New" w:ascii="Courier New"/>
          <w:color w:val="000000"/>
          <w:spacing w:val="0"/>
          <w:w w:val="100"/>
          <w:sz w:val="22"/>
          <w:szCs w:val="22"/>
        </w:rPr>
      </w:r>
    </w:p>
    <w:sectPr>
      <w:type w:val="continuous"/>
      <w:pgSz w:w="12180" w:h="18700"/>
      <w:pgMar w:top="1380" w:bottom="280" w:left="1300" w:right="80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hyperlink" Target="mailto:@es" TargetMode="External"/><Relationship Id="rId17" Type="http://schemas.openxmlformats.org/officeDocument/2006/relationships/hyperlink" Target="mailto:@nos" TargetMode="External"/><Relationship Id="rId18" Type="http://schemas.openxmlformats.org/officeDocument/2006/relationships/image" Target="media\image13.jpg"/><Relationship Id="rId19" Type="http://schemas.openxmlformats.org/officeDocument/2006/relationships/image" Target="media\image14.jpg"/><Relationship Id="rId20" Type="http://schemas.openxmlformats.org/officeDocument/2006/relationships/image" Target="media\image15.jpg"/><Relationship Id="rId21" Type="http://schemas.openxmlformats.org/officeDocument/2006/relationships/image" Target="media\image16.jpg"/><Relationship Id="rId22" Type="http://schemas.openxmlformats.org/officeDocument/2006/relationships/image" Target="media\image17.jpg"/><Relationship Id="rId23" Type="http://schemas.openxmlformats.org/officeDocument/2006/relationships/image" Target="media\image18.jpg"/><Relationship Id="rId24" Type="http://schemas.openxmlformats.org/officeDocument/2006/relationships/image" Target="media\image19.jpg"/><Relationship Id="rId25" Type="http://schemas.openxmlformats.org/officeDocument/2006/relationships/image" Target="media\image20.jpg"/><Relationship Id="rId26" Type="http://schemas.openxmlformats.org/officeDocument/2006/relationships/image" Target="media\image21.jpg"/><Relationship Id="rId27" Type="http://schemas.openxmlformats.org/officeDocument/2006/relationships/image" Target="media\image22.jpg"/><Relationship Id="rId28" Type="http://schemas.openxmlformats.org/officeDocument/2006/relationships/image" Target="media\image23.jpg"/><Relationship Id="rId29" Type="http://schemas.openxmlformats.org/officeDocument/2006/relationships/image" Target="media\image24.jpg"/><Relationship Id="rId30" Type="http://schemas.openxmlformats.org/officeDocument/2006/relationships/image" Target="media\image25.jpg"/><Relationship Id="rId31" Type="http://schemas.openxmlformats.org/officeDocument/2006/relationships/image" Target="media\image26.jpg"/><Relationship Id="rId32" Type="http://schemas.openxmlformats.org/officeDocument/2006/relationships/image" Target="media\image27.jpg"/><Relationship Id="rId33" Type="http://schemas.openxmlformats.org/officeDocument/2006/relationships/image" Target="media\image28.jpg"/><Relationship Id="rId34" Type="http://schemas.openxmlformats.org/officeDocument/2006/relationships/image" Target="media\image29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